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7FCBB" w14:textId="77777777" w:rsidR="00380949" w:rsidRPr="006D3E34" w:rsidRDefault="00380949" w:rsidP="00380949">
      <w:pPr>
        <w:widowControl w:val="0"/>
        <w:suppressAutoHyphens/>
        <w:spacing w:after="0" w:line="240" w:lineRule="auto"/>
        <w:ind w:left="1134" w:firstLine="567"/>
        <w:rPr>
          <w:rFonts w:eastAsia="Arial Unicode MS" w:cs="Arial Unicode MS"/>
          <w:b/>
          <w:kern w:val="1"/>
          <w:sz w:val="24"/>
          <w:szCs w:val="24"/>
          <w:lang w:eastAsia="hi-IN" w:bidi="hi-IN"/>
        </w:rPr>
      </w:pPr>
    </w:p>
    <w:p w14:paraId="51175465" w14:textId="77777777" w:rsidR="00380949" w:rsidRPr="006D3E34" w:rsidRDefault="00380949" w:rsidP="00380949">
      <w:pPr>
        <w:widowControl w:val="0"/>
        <w:suppressAutoHyphens/>
        <w:spacing w:after="0" w:line="240" w:lineRule="auto"/>
        <w:ind w:left="1134" w:firstLine="567"/>
        <w:rPr>
          <w:rFonts w:eastAsia="Arial Unicode MS" w:cs="Arial Unicode MS"/>
          <w:b/>
          <w:kern w:val="1"/>
          <w:sz w:val="24"/>
          <w:szCs w:val="24"/>
          <w:lang w:eastAsia="hi-IN" w:bidi="hi-IN"/>
        </w:rPr>
      </w:pPr>
    </w:p>
    <w:p w14:paraId="070D84F4" w14:textId="77777777" w:rsidR="00380949" w:rsidRPr="006D3E34" w:rsidRDefault="00380949" w:rsidP="00380949">
      <w:pPr>
        <w:widowControl w:val="0"/>
        <w:suppressAutoHyphens/>
        <w:spacing w:after="0" w:line="240" w:lineRule="auto"/>
        <w:ind w:left="1134" w:firstLine="567"/>
        <w:rPr>
          <w:rFonts w:eastAsia="Arial Unicode MS" w:cs="Arial Unicode MS"/>
          <w:b/>
          <w:kern w:val="1"/>
          <w:sz w:val="24"/>
          <w:szCs w:val="24"/>
          <w:lang w:eastAsia="hi-IN" w:bidi="hi-IN"/>
        </w:rPr>
      </w:pPr>
    </w:p>
    <w:p w14:paraId="2CB24B73" w14:textId="77777777" w:rsidR="00380949" w:rsidRPr="006D3E34" w:rsidRDefault="00380949" w:rsidP="00380949">
      <w:pPr>
        <w:widowControl w:val="0"/>
        <w:suppressAutoHyphens/>
        <w:spacing w:after="0" w:line="240" w:lineRule="auto"/>
        <w:ind w:left="1134" w:firstLine="567"/>
        <w:rPr>
          <w:rFonts w:eastAsia="Arial Unicode MS" w:cs="Arial Unicode MS"/>
          <w:b/>
          <w:kern w:val="1"/>
          <w:sz w:val="24"/>
          <w:szCs w:val="24"/>
          <w:lang w:eastAsia="hi-IN" w:bidi="hi-IN"/>
        </w:rPr>
      </w:pPr>
    </w:p>
    <w:p w14:paraId="4F054734" w14:textId="77777777" w:rsidR="00380949" w:rsidRPr="006D3E34" w:rsidRDefault="00380949" w:rsidP="00380949">
      <w:pPr>
        <w:widowControl w:val="0"/>
        <w:suppressAutoHyphens/>
        <w:spacing w:after="0" w:line="240" w:lineRule="auto"/>
        <w:ind w:left="1134" w:firstLine="567"/>
        <w:rPr>
          <w:rFonts w:eastAsia="Arial Unicode MS" w:cs="Arial Unicode MS"/>
          <w:b/>
          <w:kern w:val="1"/>
          <w:sz w:val="24"/>
          <w:szCs w:val="24"/>
          <w:lang w:eastAsia="hi-IN" w:bidi="hi-IN"/>
        </w:rPr>
      </w:pPr>
    </w:p>
    <w:p w14:paraId="18897A39" w14:textId="77777777" w:rsidR="00380949" w:rsidRPr="006D3E34" w:rsidRDefault="00380949" w:rsidP="00380949">
      <w:pPr>
        <w:widowControl w:val="0"/>
        <w:suppressAutoHyphens/>
        <w:spacing w:after="0" w:line="240" w:lineRule="auto"/>
        <w:ind w:left="1134" w:firstLine="567"/>
        <w:rPr>
          <w:rFonts w:eastAsia="Arial Unicode MS" w:cs="Arial Unicode MS"/>
          <w:b/>
          <w:kern w:val="1"/>
          <w:sz w:val="24"/>
          <w:szCs w:val="24"/>
          <w:lang w:eastAsia="hi-IN" w:bidi="hi-IN"/>
        </w:rPr>
      </w:pPr>
    </w:p>
    <w:p w14:paraId="6D22987F" w14:textId="77777777" w:rsidR="00380949" w:rsidRPr="006D3E34" w:rsidRDefault="00380949" w:rsidP="00380949">
      <w:pPr>
        <w:widowControl w:val="0"/>
        <w:suppressAutoHyphens/>
        <w:spacing w:after="0" w:line="240" w:lineRule="auto"/>
        <w:ind w:left="1134" w:firstLine="567"/>
        <w:rPr>
          <w:rFonts w:eastAsia="Arial Unicode MS" w:cs="Arial Unicode MS"/>
          <w:b/>
          <w:kern w:val="1"/>
          <w:sz w:val="24"/>
          <w:szCs w:val="24"/>
          <w:lang w:eastAsia="hi-IN" w:bidi="hi-IN"/>
        </w:rPr>
      </w:pPr>
    </w:p>
    <w:p w14:paraId="63413E64" w14:textId="77777777" w:rsidR="00380949" w:rsidRPr="006D3E34" w:rsidRDefault="00380949" w:rsidP="00380949">
      <w:pPr>
        <w:widowControl w:val="0"/>
        <w:suppressAutoHyphens/>
        <w:spacing w:after="0" w:line="240" w:lineRule="auto"/>
        <w:ind w:left="1134" w:firstLine="567"/>
        <w:rPr>
          <w:rFonts w:eastAsia="Arial Unicode MS" w:cs="Arial Unicode MS"/>
          <w:b/>
          <w:kern w:val="1"/>
          <w:sz w:val="24"/>
          <w:szCs w:val="24"/>
          <w:lang w:eastAsia="hi-IN" w:bidi="hi-IN"/>
        </w:rPr>
      </w:pPr>
    </w:p>
    <w:p w14:paraId="59035EB7" w14:textId="77777777" w:rsidR="00380949" w:rsidRPr="006D3E34" w:rsidRDefault="00380949" w:rsidP="00380949">
      <w:pPr>
        <w:widowControl w:val="0"/>
        <w:suppressAutoHyphens/>
        <w:spacing w:after="0" w:line="240" w:lineRule="auto"/>
        <w:ind w:left="1134" w:firstLine="567"/>
        <w:rPr>
          <w:rFonts w:eastAsia="Arial Unicode MS" w:cs="Arial Unicode MS"/>
          <w:b/>
          <w:kern w:val="1"/>
          <w:sz w:val="24"/>
          <w:szCs w:val="24"/>
          <w:lang w:eastAsia="hi-IN" w:bidi="hi-IN"/>
        </w:rPr>
      </w:pPr>
    </w:p>
    <w:p w14:paraId="71556AE5" w14:textId="77777777" w:rsidR="00380949" w:rsidRPr="006D3E34" w:rsidRDefault="00380949" w:rsidP="00380949">
      <w:pPr>
        <w:widowControl w:val="0"/>
        <w:suppressAutoHyphens/>
        <w:spacing w:after="0" w:line="240" w:lineRule="auto"/>
        <w:ind w:left="1134" w:firstLine="567"/>
        <w:rPr>
          <w:rFonts w:eastAsia="Arial Unicode MS" w:cs="Arial Unicode MS"/>
          <w:b/>
          <w:kern w:val="1"/>
          <w:sz w:val="24"/>
          <w:szCs w:val="24"/>
          <w:lang w:eastAsia="hi-IN" w:bidi="hi-IN"/>
        </w:rPr>
      </w:pPr>
    </w:p>
    <w:p w14:paraId="74F2B9EA" w14:textId="77777777" w:rsidR="00380949" w:rsidRPr="006D3E34" w:rsidRDefault="00380949" w:rsidP="00380949">
      <w:pPr>
        <w:widowControl w:val="0"/>
        <w:suppressAutoHyphens/>
        <w:spacing w:after="0" w:line="240" w:lineRule="auto"/>
        <w:ind w:left="1134" w:firstLine="567"/>
        <w:rPr>
          <w:rFonts w:eastAsia="Arial Unicode MS" w:cs="Arial Unicode MS"/>
          <w:b/>
          <w:kern w:val="1"/>
          <w:sz w:val="24"/>
          <w:szCs w:val="24"/>
          <w:lang w:eastAsia="hi-IN" w:bidi="hi-IN"/>
        </w:rPr>
      </w:pPr>
    </w:p>
    <w:p w14:paraId="1ED34769" w14:textId="77777777" w:rsidR="00380949" w:rsidRPr="006D3E34" w:rsidRDefault="0037193D" w:rsidP="0037193D">
      <w:pPr>
        <w:widowControl w:val="0"/>
        <w:tabs>
          <w:tab w:val="left" w:pos="8955"/>
        </w:tabs>
        <w:suppressAutoHyphens/>
        <w:spacing w:after="0" w:line="240" w:lineRule="auto"/>
        <w:ind w:left="1134" w:firstLine="567"/>
        <w:rPr>
          <w:rFonts w:eastAsia="Arial Unicode MS" w:cs="Arial Unicode MS"/>
          <w:b/>
          <w:kern w:val="1"/>
          <w:sz w:val="24"/>
          <w:szCs w:val="24"/>
          <w:lang w:eastAsia="hi-IN" w:bidi="hi-IN"/>
        </w:rPr>
      </w:pPr>
      <w:r w:rsidRPr="006D3E34">
        <w:rPr>
          <w:rFonts w:eastAsia="Arial Unicode MS" w:cs="Arial Unicode MS"/>
          <w:b/>
          <w:kern w:val="1"/>
          <w:sz w:val="24"/>
          <w:szCs w:val="24"/>
          <w:lang w:eastAsia="hi-IN" w:bidi="hi-IN"/>
        </w:rPr>
        <w:tab/>
      </w:r>
    </w:p>
    <w:p w14:paraId="2A67554C" w14:textId="77777777" w:rsidR="00380949" w:rsidRPr="006D3E34" w:rsidRDefault="00380949" w:rsidP="00380949">
      <w:pPr>
        <w:widowControl w:val="0"/>
        <w:suppressAutoHyphens/>
        <w:spacing w:after="0" w:line="240" w:lineRule="auto"/>
        <w:ind w:left="1134" w:firstLine="567"/>
        <w:rPr>
          <w:rFonts w:eastAsia="Arial Unicode MS" w:cs="Arial Unicode MS"/>
          <w:b/>
          <w:kern w:val="1"/>
          <w:sz w:val="24"/>
          <w:szCs w:val="24"/>
          <w:lang w:eastAsia="hi-IN" w:bidi="hi-IN"/>
        </w:rPr>
      </w:pPr>
    </w:p>
    <w:p w14:paraId="59400964" w14:textId="77777777" w:rsidR="00380949" w:rsidRPr="006D3E34" w:rsidRDefault="00380949" w:rsidP="00380949">
      <w:pPr>
        <w:widowControl w:val="0"/>
        <w:suppressAutoHyphens/>
        <w:spacing w:after="0" w:line="240" w:lineRule="auto"/>
        <w:ind w:left="1134" w:firstLine="567"/>
        <w:rPr>
          <w:rFonts w:eastAsia="Arial Unicode MS" w:cs="Arial Unicode MS"/>
          <w:b/>
          <w:kern w:val="1"/>
          <w:sz w:val="24"/>
          <w:szCs w:val="24"/>
          <w:lang w:eastAsia="hi-IN" w:bidi="hi-IN"/>
        </w:rPr>
      </w:pPr>
    </w:p>
    <w:p w14:paraId="08B537CB" w14:textId="77777777" w:rsidR="00380949" w:rsidRPr="006D3E34" w:rsidRDefault="00380949" w:rsidP="00380949">
      <w:pPr>
        <w:widowControl w:val="0"/>
        <w:suppressAutoHyphens/>
        <w:spacing w:after="0" w:line="240" w:lineRule="auto"/>
        <w:ind w:left="1134" w:firstLine="567"/>
        <w:rPr>
          <w:rFonts w:eastAsia="Arial Unicode MS" w:cs="Arial Unicode MS"/>
          <w:b/>
          <w:kern w:val="1"/>
          <w:sz w:val="24"/>
          <w:szCs w:val="24"/>
          <w:lang w:eastAsia="hi-IN" w:bidi="hi-IN"/>
        </w:rPr>
      </w:pPr>
    </w:p>
    <w:p w14:paraId="2B2A20E4" w14:textId="77777777" w:rsidR="00380949" w:rsidRPr="004E2F47" w:rsidRDefault="004E2F47" w:rsidP="00380949">
      <w:pPr>
        <w:widowControl w:val="0"/>
        <w:suppressAutoHyphens/>
        <w:spacing w:after="0" w:line="240" w:lineRule="auto"/>
        <w:ind w:firstLine="0"/>
        <w:jc w:val="center"/>
        <w:rPr>
          <w:rFonts w:eastAsia="Arial Unicode MS" w:cs="Arial Unicode MS"/>
          <w:b/>
          <w:kern w:val="1"/>
          <w:sz w:val="32"/>
          <w:szCs w:val="28"/>
          <w:lang w:eastAsia="hi-IN" w:bidi="hi-IN"/>
        </w:rPr>
      </w:pPr>
      <w:r w:rsidRPr="004E2F47">
        <w:rPr>
          <w:rFonts w:eastAsia="Arial Unicode MS" w:cs="Arial Unicode MS"/>
          <w:b/>
          <w:kern w:val="1"/>
          <w:szCs w:val="24"/>
          <w:lang w:eastAsia="hi-IN" w:bidi="hi-IN"/>
        </w:rPr>
        <w:t>ПРОГРАММНО-МЕТОДОЛОГИЧЕСКИЙ КОМПЛЕКС «</w:t>
      </w:r>
      <w:r w:rsidRPr="004E2F47">
        <w:rPr>
          <w:rFonts w:eastAsia="Arial Unicode MS" w:cs="Arial Unicode MS"/>
          <w:b/>
          <w:kern w:val="1"/>
          <w:szCs w:val="24"/>
          <w:lang w:val="en-US" w:eastAsia="hi-IN" w:bidi="hi-IN"/>
        </w:rPr>
        <w:t>SP</w:t>
      </w:r>
      <w:r w:rsidRPr="004E2F47">
        <w:rPr>
          <w:rFonts w:eastAsia="Arial Unicode MS" w:cs="Arial Unicode MS"/>
          <w:b/>
          <w:kern w:val="1"/>
          <w:szCs w:val="24"/>
          <w:lang w:eastAsia="hi-IN" w:bidi="hi-IN"/>
        </w:rPr>
        <w:t>-</w:t>
      </w:r>
      <w:proofErr w:type="spellStart"/>
      <w:r w:rsidRPr="004E2F47">
        <w:rPr>
          <w:rFonts w:eastAsia="Arial Unicode MS" w:cs="Arial Unicode MS"/>
          <w:b/>
          <w:kern w:val="1"/>
          <w:szCs w:val="24"/>
          <w:lang w:val="en-US" w:eastAsia="hi-IN" w:bidi="hi-IN"/>
        </w:rPr>
        <w:t>PublicProjects</w:t>
      </w:r>
      <w:proofErr w:type="spellEnd"/>
      <w:r w:rsidRPr="004E2F47">
        <w:rPr>
          <w:rFonts w:eastAsia="Arial Unicode MS" w:cs="Arial Unicode MS"/>
          <w:b/>
          <w:kern w:val="1"/>
          <w:szCs w:val="24"/>
          <w:lang w:eastAsia="hi-IN" w:bidi="hi-IN"/>
        </w:rPr>
        <w:t>»</w:t>
      </w:r>
    </w:p>
    <w:p w14:paraId="0A3CA2DF" w14:textId="77777777" w:rsidR="00DF3349" w:rsidRPr="006D3E34" w:rsidRDefault="00DF3349" w:rsidP="00380949">
      <w:pPr>
        <w:widowControl w:val="0"/>
        <w:suppressAutoHyphens/>
        <w:spacing w:after="0" w:line="240" w:lineRule="auto"/>
        <w:ind w:firstLine="0"/>
        <w:jc w:val="center"/>
        <w:rPr>
          <w:rFonts w:eastAsia="Arial Unicode MS" w:cs="Arial Unicode MS"/>
          <w:b/>
          <w:kern w:val="1"/>
          <w:szCs w:val="28"/>
          <w:lang w:eastAsia="hi-IN" w:bidi="hi-IN"/>
        </w:rPr>
      </w:pPr>
    </w:p>
    <w:p w14:paraId="534108E5" w14:textId="77777777" w:rsidR="00DF3349" w:rsidRPr="004E2F47" w:rsidRDefault="004E2F47" w:rsidP="00380949">
      <w:pPr>
        <w:widowControl w:val="0"/>
        <w:suppressAutoHyphens/>
        <w:spacing w:after="0" w:line="240" w:lineRule="auto"/>
        <w:ind w:firstLine="0"/>
        <w:jc w:val="center"/>
        <w:rPr>
          <w:rFonts w:eastAsia="Arial Unicode MS" w:cs="Arial Unicode MS"/>
          <w:b/>
          <w:bCs/>
          <w:iCs/>
          <w:kern w:val="1"/>
          <w:szCs w:val="28"/>
          <w:lang w:eastAsia="hi-IN" w:bidi="hi-IN"/>
        </w:rPr>
      </w:pPr>
      <w:r>
        <w:rPr>
          <w:rFonts w:eastAsia="Arial Unicode MS" w:cs="Arial Unicode MS"/>
          <w:b/>
          <w:bCs/>
          <w:iCs/>
          <w:kern w:val="1"/>
          <w:szCs w:val="28"/>
          <w:lang w:eastAsia="hi-IN" w:bidi="hi-IN"/>
        </w:rPr>
        <w:t>ПМК «СП-ПП»</w:t>
      </w:r>
    </w:p>
    <w:p w14:paraId="00FF28C4" w14:textId="77777777" w:rsidR="00380949" w:rsidRPr="006D3E34" w:rsidRDefault="00380949" w:rsidP="00380949">
      <w:pPr>
        <w:widowControl w:val="0"/>
        <w:suppressAutoHyphens/>
        <w:spacing w:after="0" w:line="240" w:lineRule="auto"/>
        <w:ind w:firstLine="567"/>
        <w:rPr>
          <w:rFonts w:eastAsia="Arial Unicode MS" w:cs="Arial Unicode MS"/>
          <w:kern w:val="1"/>
          <w:szCs w:val="24"/>
          <w:lang w:eastAsia="hi-IN" w:bidi="hi-IN"/>
        </w:rPr>
      </w:pPr>
    </w:p>
    <w:p w14:paraId="57CB8613" w14:textId="77777777" w:rsidR="00380949" w:rsidRPr="006D3E34" w:rsidRDefault="00904DB6" w:rsidP="00380949">
      <w:pPr>
        <w:widowControl w:val="0"/>
        <w:suppressAutoHyphens/>
        <w:spacing w:after="0" w:line="240" w:lineRule="auto"/>
        <w:ind w:firstLine="567"/>
        <w:jc w:val="center"/>
        <w:rPr>
          <w:rFonts w:eastAsia="Arial Unicode MS" w:cs="Arial Unicode MS"/>
          <w:kern w:val="1"/>
          <w:szCs w:val="28"/>
          <w:lang w:eastAsia="hi-IN" w:bidi="hi-IN"/>
        </w:rPr>
      </w:pPr>
      <w:r w:rsidRPr="006D3E34">
        <w:rPr>
          <w:rFonts w:eastAsia="Arial Unicode MS" w:cs="Arial Unicode MS"/>
          <w:b/>
          <w:kern w:val="1"/>
          <w:szCs w:val="28"/>
          <w:lang w:eastAsia="hi-IN" w:bidi="hi-IN"/>
        </w:rPr>
        <w:t xml:space="preserve">КРАТКОЕ </w:t>
      </w:r>
      <w:r w:rsidR="00680EF8" w:rsidRPr="006D3E34">
        <w:rPr>
          <w:rFonts w:eastAsia="Arial Unicode MS" w:cs="Arial Unicode MS"/>
          <w:b/>
          <w:kern w:val="1"/>
          <w:szCs w:val="28"/>
          <w:lang w:eastAsia="hi-IN" w:bidi="hi-IN"/>
        </w:rPr>
        <w:t>РУКОВОДСТВО ПОЛЬЗОВАТЕЛЯ</w:t>
      </w:r>
    </w:p>
    <w:p w14:paraId="35E35A73" w14:textId="77777777" w:rsidR="00380949" w:rsidRPr="006D3E34" w:rsidRDefault="00380949" w:rsidP="00380949">
      <w:pPr>
        <w:widowControl w:val="0"/>
        <w:suppressAutoHyphens/>
        <w:spacing w:after="0" w:line="240" w:lineRule="auto"/>
        <w:ind w:firstLine="0"/>
        <w:jc w:val="center"/>
        <w:rPr>
          <w:rFonts w:eastAsia="Arial Unicode MS" w:cs="Arial Unicode MS"/>
          <w:kern w:val="1"/>
          <w:szCs w:val="24"/>
          <w:lang w:eastAsia="hi-IN" w:bidi="hi-IN"/>
        </w:rPr>
      </w:pPr>
    </w:p>
    <w:p w14:paraId="6E11C105" w14:textId="77777777" w:rsidR="00380949" w:rsidRPr="006D3E34" w:rsidRDefault="00380949" w:rsidP="00380949">
      <w:pPr>
        <w:widowControl w:val="0"/>
        <w:suppressAutoHyphens/>
        <w:spacing w:after="0"/>
        <w:ind w:firstLine="567"/>
        <w:jc w:val="center"/>
        <w:rPr>
          <w:rFonts w:eastAsia="Arial Unicode MS" w:cs="Times New Roman"/>
          <w:b/>
          <w:caps/>
          <w:kern w:val="1"/>
          <w:szCs w:val="28"/>
          <w:lang w:eastAsia="hi-IN" w:bidi="hi-IN"/>
        </w:rPr>
      </w:pPr>
    </w:p>
    <w:p w14:paraId="3A26D574" w14:textId="77777777" w:rsidR="00380949" w:rsidRPr="006D3E34" w:rsidRDefault="00380949" w:rsidP="00380949">
      <w:pPr>
        <w:widowControl w:val="0"/>
        <w:suppressAutoHyphens/>
        <w:spacing w:after="0"/>
        <w:ind w:firstLine="567"/>
        <w:jc w:val="center"/>
        <w:rPr>
          <w:rFonts w:eastAsia="Arial Unicode MS" w:cs="Times New Roman"/>
          <w:b/>
          <w:caps/>
          <w:kern w:val="1"/>
          <w:szCs w:val="28"/>
          <w:lang w:eastAsia="hi-IN" w:bidi="hi-IN"/>
        </w:rPr>
      </w:pPr>
    </w:p>
    <w:p w14:paraId="7ED787B2" w14:textId="77777777" w:rsidR="00380949" w:rsidRPr="006D3E34" w:rsidRDefault="00380949" w:rsidP="00380949">
      <w:pPr>
        <w:widowControl w:val="0"/>
        <w:suppressAutoHyphens/>
        <w:spacing w:after="0"/>
        <w:ind w:firstLine="567"/>
        <w:jc w:val="center"/>
        <w:rPr>
          <w:rFonts w:eastAsia="Arial Unicode MS" w:cs="Times New Roman"/>
          <w:b/>
          <w:caps/>
          <w:kern w:val="1"/>
          <w:szCs w:val="28"/>
          <w:lang w:eastAsia="hi-IN" w:bidi="hi-IN"/>
        </w:rPr>
      </w:pPr>
    </w:p>
    <w:p w14:paraId="2D7DBF96" w14:textId="77777777" w:rsidR="00380949" w:rsidRPr="006D3E34" w:rsidRDefault="00380949" w:rsidP="00380949">
      <w:pPr>
        <w:widowControl w:val="0"/>
        <w:suppressAutoHyphens/>
        <w:spacing w:after="0"/>
        <w:ind w:firstLine="567"/>
        <w:jc w:val="center"/>
        <w:rPr>
          <w:rFonts w:eastAsia="Arial Unicode MS" w:cs="Times New Roman"/>
          <w:b/>
          <w:caps/>
          <w:kern w:val="1"/>
          <w:szCs w:val="28"/>
          <w:lang w:eastAsia="hi-IN" w:bidi="hi-IN"/>
        </w:rPr>
      </w:pPr>
    </w:p>
    <w:p w14:paraId="4C2BA426" w14:textId="77777777" w:rsidR="00380949" w:rsidRPr="006D3E34" w:rsidRDefault="00380949" w:rsidP="00380949">
      <w:pPr>
        <w:widowControl w:val="0"/>
        <w:suppressAutoHyphens/>
        <w:spacing w:after="0"/>
        <w:ind w:firstLine="567"/>
        <w:jc w:val="center"/>
        <w:rPr>
          <w:rFonts w:eastAsia="Arial Unicode MS" w:cs="Times New Roman"/>
          <w:b/>
          <w:caps/>
          <w:kern w:val="1"/>
          <w:szCs w:val="28"/>
          <w:lang w:eastAsia="hi-IN" w:bidi="hi-IN"/>
        </w:rPr>
      </w:pPr>
    </w:p>
    <w:p w14:paraId="41452AA9" w14:textId="77777777" w:rsidR="00380949" w:rsidRPr="006D3E34" w:rsidRDefault="00380949" w:rsidP="00380949">
      <w:pPr>
        <w:widowControl w:val="0"/>
        <w:suppressAutoHyphens/>
        <w:spacing w:after="0"/>
        <w:ind w:firstLine="567"/>
        <w:jc w:val="center"/>
        <w:rPr>
          <w:rFonts w:eastAsia="Arial Unicode MS" w:cs="Times New Roman"/>
          <w:b/>
          <w:caps/>
          <w:kern w:val="1"/>
          <w:szCs w:val="28"/>
          <w:lang w:eastAsia="hi-IN" w:bidi="hi-IN"/>
        </w:rPr>
      </w:pPr>
    </w:p>
    <w:p w14:paraId="15825B9B" w14:textId="77777777" w:rsidR="00380949" w:rsidRPr="006D3E34" w:rsidRDefault="00380949" w:rsidP="00380949">
      <w:pPr>
        <w:widowControl w:val="0"/>
        <w:suppressAutoHyphens/>
        <w:spacing w:after="0"/>
        <w:ind w:firstLine="567"/>
        <w:jc w:val="center"/>
        <w:rPr>
          <w:rFonts w:eastAsia="Arial Unicode MS" w:cs="Times New Roman"/>
          <w:b/>
          <w:caps/>
          <w:kern w:val="1"/>
          <w:szCs w:val="28"/>
          <w:lang w:eastAsia="hi-IN" w:bidi="hi-IN"/>
        </w:rPr>
      </w:pPr>
    </w:p>
    <w:p w14:paraId="4501045A" w14:textId="77777777" w:rsidR="00380949" w:rsidRPr="006D3E34" w:rsidRDefault="00380949" w:rsidP="00380949">
      <w:pPr>
        <w:widowControl w:val="0"/>
        <w:suppressAutoHyphens/>
        <w:spacing w:after="0"/>
        <w:ind w:firstLine="567"/>
        <w:jc w:val="center"/>
        <w:rPr>
          <w:rFonts w:eastAsia="Arial Unicode MS" w:cs="Times New Roman"/>
          <w:caps/>
          <w:kern w:val="1"/>
          <w:szCs w:val="28"/>
          <w:lang w:eastAsia="hi-IN" w:bidi="hi-IN"/>
        </w:rPr>
      </w:pPr>
    </w:p>
    <w:p w14:paraId="5310CFA1" w14:textId="77777777" w:rsidR="00904DB6" w:rsidRPr="006D3E34" w:rsidRDefault="00904DB6" w:rsidP="00380949">
      <w:pPr>
        <w:widowControl w:val="0"/>
        <w:suppressAutoHyphens/>
        <w:spacing w:after="0"/>
        <w:ind w:firstLine="567"/>
        <w:jc w:val="center"/>
        <w:rPr>
          <w:rFonts w:eastAsia="Arial Unicode MS" w:cs="Times New Roman"/>
          <w:caps/>
          <w:kern w:val="1"/>
          <w:szCs w:val="28"/>
          <w:lang w:eastAsia="hi-IN" w:bidi="hi-IN"/>
        </w:rPr>
      </w:pPr>
    </w:p>
    <w:p w14:paraId="46FA32A6" w14:textId="77777777" w:rsidR="00904DB6" w:rsidRPr="006D3E34" w:rsidRDefault="00904DB6" w:rsidP="00380949">
      <w:pPr>
        <w:widowControl w:val="0"/>
        <w:suppressAutoHyphens/>
        <w:spacing w:after="0"/>
        <w:ind w:firstLine="567"/>
        <w:jc w:val="center"/>
        <w:rPr>
          <w:rFonts w:eastAsia="Arial Unicode MS" w:cs="Times New Roman"/>
          <w:caps/>
          <w:kern w:val="1"/>
          <w:szCs w:val="28"/>
          <w:lang w:eastAsia="hi-IN" w:bidi="hi-IN"/>
        </w:rPr>
      </w:pPr>
    </w:p>
    <w:p w14:paraId="0775D802" w14:textId="77777777" w:rsidR="00904DB6" w:rsidRPr="006D3E34" w:rsidRDefault="00904DB6" w:rsidP="00380949">
      <w:pPr>
        <w:widowControl w:val="0"/>
        <w:suppressAutoHyphens/>
        <w:spacing w:after="0"/>
        <w:ind w:firstLine="567"/>
        <w:jc w:val="center"/>
        <w:rPr>
          <w:rFonts w:eastAsia="Arial Unicode MS" w:cs="Times New Roman"/>
          <w:caps/>
          <w:kern w:val="1"/>
          <w:szCs w:val="28"/>
          <w:lang w:eastAsia="hi-IN" w:bidi="hi-IN"/>
        </w:rPr>
      </w:pPr>
    </w:p>
    <w:p w14:paraId="4EEC8610" w14:textId="77777777" w:rsidR="00904DB6" w:rsidRPr="006D3E34" w:rsidRDefault="00904DB6" w:rsidP="00380949">
      <w:pPr>
        <w:widowControl w:val="0"/>
        <w:suppressAutoHyphens/>
        <w:spacing w:after="0"/>
        <w:ind w:firstLine="567"/>
        <w:jc w:val="center"/>
        <w:rPr>
          <w:rFonts w:eastAsia="Arial Unicode MS" w:cs="Times New Roman"/>
          <w:caps/>
          <w:kern w:val="1"/>
          <w:szCs w:val="28"/>
          <w:lang w:eastAsia="hi-IN" w:bidi="hi-IN"/>
        </w:rPr>
      </w:pPr>
    </w:p>
    <w:p w14:paraId="62DFFCA3" w14:textId="77777777" w:rsidR="00904DB6" w:rsidRPr="006D3E34" w:rsidRDefault="00904DB6" w:rsidP="00380949">
      <w:pPr>
        <w:widowControl w:val="0"/>
        <w:suppressAutoHyphens/>
        <w:spacing w:after="0"/>
        <w:ind w:firstLine="567"/>
        <w:jc w:val="center"/>
        <w:rPr>
          <w:rFonts w:eastAsia="Arial Unicode MS" w:cs="Times New Roman"/>
          <w:caps/>
          <w:kern w:val="1"/>
          <w:szCs w:val="28"/>
          <w:lang w:eastAsia="hi-IN" w:bidi="hi-IN"/>
        </w:rPr>
      </w:pPr>
    </w:p>
    <w:p w14:paraId="45EBD779" w14:textId="77777777" w:rsidR="00904DB6" w:rsidRDefault="00904DB6" w:rsidP="00380949">
      <w:pPr>
        <w:widowControl w:val="0"/>
        <w:suppressAutoHyphens/>
        <w:spacing w:after="0"/>
        <w:ind w:firstLine="567"/>
        <w:jc w:val="center"/>
        <w:rPr>
          <w:rFonts w:eastAsia="Arial Unicode MS" w:cs="Times New Roman"/>
          <w:caps/>
          <w:kern w:val="1"/>
          <w:szCs w:val="28"/>
          <w:lang w:eastAsia="hi-IN" w:bidi="hi-IN"/>
        </w:rPr>
      </w:pPr>
    </w:p>
    <w:p w14:paraId="03B62A22" w14:textId="77777777" w:rsidR="00A02085" w:rsidRPr="006D3E34" w:rsidRDefault="00A02085" w:rsidP="00380949">
      <w:pPr>
        <w:widowControl w:val="0"/>
        <w:suppressAutoHyphens/>
        <w:spacing w:after="0"/>
        <w:ind w:firstLine="567"/>
        <w:jc w:val="center"/>
        <w:rPr>
          <w:rFonts w:eastAsia="Arial Unicode MS" w:cs="Times New Roman"/>
          <w:caps/>
          <w:kern w:val="1"/>
          <w:szCs w:val="28"/>
          <w:lang w:eastAsia="hi-IN" w:bidi="hi-IN"/>
        </w:rPr>
      </w:pPr>
    </w:p>
    <w:p w14:paraId="7E7B0069" w14:textId="77777777" w:rsidR="00380949" w:rsidRPr="006D3E34" w:rsidRDefault="00380949" w:rsidP="00380949">
      <w:pPr>
        <w:widowControl w:val="0"/>
        <w:suppressAutoHyphens/>
        <w:spacing w:after="0" w:line="240" w:lineRule="auto"/>
        <w:ind w:firstLine="567"/>
        <w:jc w:val="center"/>
        <w:rPr>
          <w:rFonts w:eastAsia="Arial Unicode MS" w:cs="Arial Unicode MS"/>
          <w:b/>
          <w:kern w:val="1"/>
          <w:sz w:val="24"/>
          <w:szCs w:val="24"/>
          <w:lang w:eastAsia="hi-IN" w:bidi="hi-IN"/>
        </w:rPr>
      </w:pPr>
      <w:r w:rsidRPr="006D3E34">
        <w:rPr>
          <w:rFonts w:eastAsia="Arial Unicode MS" w:cs="Arial Unicode MS"/>
          <w:b/>
          <w:kern w:val="1"/>
          <w:sz w:val="24"/>
          <w:szCs w:val="24"/>
          <w:lang w:eastAsia="hi-IN" w:bidi="hi-IN"/>
        </w:rPr>
        <w:t>МОСКВА</w:t>
      </w:r>
    </w:p>
    <w:p w14:paraId="4FCBC6D6" w14:textId="77777777" w:rsidR="00380949" w:rsidRPr="006D3E34" w:rsidRDefault="00380949" w:rsidP="00380949">
      <w:pPr>
        <w:widowControl w:val="0"/>
        <w:suppressAutoHyphens/>
        <w:spacing w:after="0" w:line="240" w:lineRule="auto"/>
        <w:ind w:firstLine="567"/>
        <w:jc w:val="center"/>
        <w:rPr>
          <w:rFonts w:eastAsia="Arial Unicode MS" w:cs="Arial Unicode MS"/>
          <w:b/>
          <w:kern w:val="1"/>
          <w:sz w:val="24"/>
          <w:szCs w:val="24"/>
          <w:lang w:eastAsia="hi-IN" w:bidi="hi-IN"/>
        </w:rPr>
      </w:pPr>
      <w:r w:rsidRPr="006D3E34">
        <w:rPr>
          <w:rFonts w:eastAsia="Arial Unicode MS" w:cs="Arial Unicode MS"/>
          <w:b/>
          <w:kern w:val="1"/>
          <w:sz w:val="24"/>
          <w:szCs w:val="24"/>
          <w:lang w:eastAsia="hi-IN" w:bidi="hi-IN"/>
        </w:rPr>
        <w:t>201</w:t>
      </w:r>
      <w:r w:rsidR="0011226E">
        <w:rPr>
          <w:rFonts w:eastAsia="Arial Unicode MS" w:cs="Arial Unicode MS"/>
          <w:b/>
          <w:kern w:val="1"/>
          <w:sz w:val="24"/>
          <w:szCs w:val="24"/>
          <w:lang w:eastAsia="hi-IN" w:bidi="hi-IN"/>
        </w:rPr>
        <w:t>7</w:t>
      </w:r>
    </w:p>
    <w:p w14:paraId="5797E1F9" w14:textId="77777777" w:rsidR="00F46E1F" w:rsidRPr="006D3E34" w:rsidRDefault="00F46E1F">
      <w:pPr>
        <w:spacing w:line="276" w:lineRule="auto"/>
        <w:ind w:firstLine="0"/>
        <w:jc w:val="left"/>
        <w:rPr>
          <w:rStyle w:val="aff9"/>
          <w:rFonts w:eastAsia="Times New Roman"/>
          <w:szCs w:val="28"/>
          <w:lang w:eastAsia="ru-RU"/>
        </w:rPr>
      </w:pPr>
      <w:r w:rsidRPr="006D3E34">
        <w:rPr>
          <w:rStyle w:val="aff9"/>
          <w:szCs w:val="28"/>
        </w:rPr>
        <w:br w:type="page"/>
      </w:r>
    </w:p>
    <w:p w14:paraId="78C4EC50" w14:textId="77777777" w:rsidR="00F46E1F" w:rsidRPr="006D3E34" w:rsidRDefault="00F46E1F" w:rsidP="006D3E34">
      <w:pPr>
        <w:pStyle w:val="11"/>
        <w:ind w:left="1069"/>
        <w:jc w:val="center"/>
        <w:rPr>
          <w:color w:val="auto"/>
          <w:sz w:val="28"/>
        </w:rPr>
      </w:pPr>
      <w:bookmarkStart w:id="0" w:name="_Toc479583745"/>
      <w:r w:rsidRPr="006D3E34">
        <w:rPr>
          <w:color w:val="auto"/>
          <w:sz w:val="28"/>
        </w:rPr>
        <w:lastRenderedPageBreak/>
        <w:t>СОДЕРЖАНИЕ</w:t>
      </w:r>
      <w:bookmarkEnd w:id="0"/>
    </w:p>
    <w:p w14:paraId="35AAB79E" w14:textId="77777777" w:rsidR="00171C0D" w:rsidRDefault="00F46E1F">
      <w:pPr>
        <w:pStyle w:val="14"/>
        <w:rPr>
          <w:rFonts w:asciiTheme="minorHAnsi" w:eastAsiaTheme="minorEastAsia" w:hAnsiTheme="minorHAnsi"/>
          <w:b w:val="0"/>
          <w:sz w:val="22"/>
          <w:lang w:val="ru-RU" w:eastAsia="ru-RU"/>
        </w:rPr>
      </w:pPr>
      <w:r w:rsidRPr="006D3E34">
        <w:rPr>
          <w:sz w:val="32"/>
        </w:rPr>
        <w:fldChar w:fldCharType="begin"/>
      </w:r>
      <w:r w:rsidRPr="006D3E34">
        <w:rPr>
          <w:sz w:val="32"/>
        </w:rPr>
        <w:instrText xml:space="preserve"> TOC \o "1-3" \h \z \u </w:instrText>
      </w:r>
      <w:r w:rsidRPr="006D3E34">
        <w:rPr>
          <w:sz w:val="32"/>
        </w:rPr>
        <w:fldChar w:fldCharType="separate"/>
      </w:r>
      <w:hyperlink w:anchor="_Toc479583745" w:history="1">
        <w:r w:rsidR="00171C0D" w:rsidRPr="0064551F">
          <w:rPr>
            <w:rStyle w:val="a7"/>
          </w:rPr>
          <w:t>СОДЕРЖАНИЕ</w:t>
        </w:r>
        <w:r w:rsidR="00171C0D">
          <w:rPr>
            <w:webHidden/>
          </w:rPr>
          <w:tab/>
        </w:r>
        <w:r w:rsidR="00171C0D">
          <w:rPr>
            <w:webHidden/>
          </w:rPr>
          <w:fldChar w:fldCharType="begin"/>
        </w:r>
        <w:r w:rsidR="00171C0D">
          <w:rPr>
            <w:webHidden/>
          </w:rPr>
          <w:instrText xml:space="preserve"> PAGEREF _Toc479583745 \h </w:instrText>
        </w:r>
        <w:r w:rsidR="00171C0D">
          <w:rPr>
            <w:webHidden/>
          </w:rPr>
        </w:r>
        <w:r w:rsidR="00171C0D">
          <w:rPr>
            <w:webHidden/>
          </w:rPr>
          <w:fldChar w:fldCharType="separate"/>
        </w:r>
        <w:r w:rsidR="006C576B">
          <w:rPr>
            <w:webHidden/>
          </w:rPr>
          <w:t>2</w:t>
        </w:r>
        <w:r w:rsidR="00171C0D">
          <w:rPr>
            <w:webHidden/>
          </w:rPr>
          <w:fldChar w:fldCharType="end"/>
        </w:r>
      </w:hyperlink>
    </w:p>
    <w:p w14:paraId="7152FA4B" w14:textId="77777777" w:rsidR="00171C0D" w:rsidRDefault="00000000">
      <w:pPr>
        <w:pStyle w:val="14"/>
        <w:rPr>
          <w:rFonts w:asciiTheme="minorHAnsi" w:eastAsiaTheme="minorEastAsia" w:hAnsiTheme="minorHAnsi"/>
          <w:b w:val="0"/>
          <w:sz w:val="22"/>
          <w:lang w:val="ru-RU" w:eastAsia="ru-RU"/>
        </w:rPr>
      </w:pPr>
      <w:hyperlink w:anchor="_Toc479583746" w:history="1">
        <w:r w:rsidR="00171C0D" w:rsidRPr="0064551F">
          <w:rPr>
            <w:rStyle w:val="a7"/>
          </w:rPr>
          <w:t>1</w:t>
        </w:r>
        <w:r w:rsidR="00171C0D">
          <w:rPr>
            <w:rFonts w:asciiTheme="minorHAnsi" w:eastAsiaTheme="minorEastAsia" w:hAnsiTheme="minorHAnsi"/>
            <w:b w:val="0"/>
            <w:sz w:val="22"/>
            <w:lang w:val="ru-RU" w:eastAsia="ru-RU"/>
          </w:rPr>
          <w:tab/>
        </w:r>
        <w:r w:rsidR="00171C0D" w:rsidRPr="0064551F">
          <w:rPr>
            <w:rStyle w:val="a7"/>
          </w:rPr>
          <w:t>Введение</w:t>
        </w:r>
        <w:r w:rsidR="00171C0D">
          <w:rPr>
            <w:webHidden/>
          </w:rPr>
          <w:tab/>
        </w:r>
        <w:r w:rsidR="00171C0D">
          <w:rPr>
            <w:webHidden/>
          </w:rPr>
          <w:fldChar w:fldCharType="begin"/>
        </w:r>
        <w:r w:rsidR="00171C0D">
          <w:rPr>
            <w:webHidden/>
          </w:rPr>
          <w:instrText xml:space="preserve"> PAGEREF _Toc479583746 \h </w:instrText>
        </w:r>
        <w:r w:rsidR="00171C0D">
          <w:rPr>
            <w:webHidden/>
          </w:rPr>
        </w:r>
        <w:r w:rsidR="00171C0D">
          <w:rPr>
            <w:webHidden/>
          </w:rPr>
          <w:fldChar w:fldCharType="separate"/>
        </w:r>
        <w:r w:rsidR="006C576B">
          <w:rPr>
            <w:webHidden/>
          </w:rPr>
          <w:t>4</w:t>
        </w:r>
        <w:r w:rsidR="00171C0D">
          <w:rPr>
            <w:webHidden/>
          </w:rPr>
          <w:fldChar w:fldCharType="end"/>
        </w:r>
      </w:hyperlink>
    </w:p>
    <w:p w14:paraId="1758FD8B" w14:textId="77777777" w:rsidR="00171C0D" w:rsidRDefault="00000000">
      <w:pPr>
        <w:pStyle w:val="21"/>
        <w:rPr>
          <w:rFonts w:asciiTheme="minorHAnsi" w:eastAsiaTheme="minorEastAsia" w:hAnsiTheme="minorHAnsi"/>
          <w:noProof/>
          <w:sz w:val="22"/>
          <w:lang w:eastAsia="ru-RU"/>
        </w:rPr>
      </w:pPr>
      <w:hyperlink w:anchor="_Toc479583747" w:history="1">
        <w:r w:rsidR="00171C0D" w:rsidRPr="0064551F">
          <w:rPr>
            <w:rStyle w:val="a7"/>
            <w:noProof/>
          </w:rPr>
          <w:t>1.1</w:t>
        </w:r>
        <w:r w:rsidR="00171C0D">
          <w:rPr>
            <w:rFonts w:asciiTheme="minorHAnsi" w:eastAsiaTheme="minorEastAsia" w:hAnsiTheme="minorHAnsi"/>
            <w:noProof/>
            <w:sz w:val="22"/>
            <w:lang w:eastAsia="ru-RU"/>
          </w:rPr>
          <w:tab/>
        </w:r>
        <w:r w:rsidR="00171C0D" w:rsidRPr="0064551F">
          <w:rPr>
            <w:rStyle w:val="a7"/>
            <w:noProof/>
          </w:rPr>
          <w:t>Область применения</w:t>
        </w:r>
        <w:r w:rsidR="00171C0D">
          <w:rPr>
            <w:noProof/>
            <w:webHidden/>
          </w:rPr>
          <w:tab/>
        </w:r>
        <w:r w:rsidR="00171C0D">
          <w:rPr>
            <w:noProof/>
            <w:webHidden/>
          </w:rPr>
          <w:fldChar w:fldCharType="begin"/>
        </w:r>
        <w:r w:rsidR="00171C0D">
          <w:rPr>
            <w:noProof/>
            <w:webHidden/>
          </w:rPr>
          <w:instrText xml:space="preserve"> PAGEREF _Toc479583747 \h </w:instrText>
        </w:r>
        <w:r w:rsidR="00171C0D">
          <w:rPr>
            <w:noProof/>
            <w:webHidden/>
          </w:rPr>
        </w:r>
        <w:r w:rsidR="00171C0D">
          <w:rPr>
            <w:noProof/>
            <w:webHidden/>
          </w:rPr>
          <w:fldChar w:fldCharType="separate"/>
        </w:r>
        <w:r w:rsidR="006C576B">
          <w:rPr>
            <w:noProof/>
            <w:webHidden/>
          </w:rPr>
          <w:t>4</w:t>
        </w:r>
        <w:r w:rsidR="00171C0D">
          <w:rPr>
            <w:noProof/>
            <w:webHidden/>
          </w:rPr>
          <w:fldChar w:fldCharType="end"/>
        </w:r>
      </w:hyperlink>
    </w:p>
    <w:p w14:paraId="4C037F5C" w14:textId="77777777" w:rsidR="00171C0D" w:rsidRDefault="00000000">
      <w:pPr>
        <w:pStyle w:val="21"/>
        <w:rPr>
          <w:rFonts w:asciiTheme="minorHAnsi" w:eastAsiaTheme="minorEastAsia" w:hAnsiTheme="minorHAnsi"/>
          <w:noProof/>
          <w:sz w:val="22"/>
          <w:lang w:eastAsia="ru-RU"/>
        </w:rPr>
      </w:pPr>
      <w:hyperlink w:anchor="_Toc479583748" w:history="1">
        <w:r w:rsidR="00171C0D" w:rsidRPr="0064551F">
          <w:rPr>
            <w:rStyle w:val="a7"/>
            <w:rFonts w:eastAsia="Times New Roman"/>
            <w:noProof/>
            <w:lang w:eastAsia="ru-RU"/>
          </w:rPr>
          <w:t>1.2</w:t>
        </w:r>
        <w:r w:rsidR="00171C0D">
          <w:rPr>
            <w:rFonts w:asciiTheme="minorHAnsi" w:eastAsiaTheme="minorEastAsia" w:hAnsiTheme="minorHAnsi"/>
            <w:noProof/>
            <w:sz w:val="22"/>
            <w:lang w:eastAsia="ru-RU"/>
          </w:rPr>
          <w:tab/>
        </w:r>
        <w:r w:rsidR="00171C0D" w:rsidRPr="0064551F">
          <w:rPr>
            <w:rStyle w:val="a7"/>
            <w:noProof/>
          </w:rPr>
          <w:t>Краткое описание возможностей</w:t>
        </w:r>
        <w:r w:rsidR="00171C0D">
          <w:rPr>
            <w:noProof/>
            <w:webHidden/>
          </w:rPr>
          <w:tab/>
        </w:r>
        <w:r w:rsidR="00171C0D">
          <w:rPr>
            <w:noProof/>
            <w:webHidden/>
          </w:rPr>
          <w:fldChar w:fldCharType="begin"/>
        </w:r>
        <w:r w:rsidR="00171C0D">
          <w:rPr>
            <w:noProof/>
            <w:webHidden/>
          </w:rPr>
          <w:instrText xml:space="preserve"> PAGEREF _Toc479583748 \h </w:instrText>
        </w:r>
        <w:r w:rsidR="00171C0D">
          <w:rPr>
            <w:noProof/>
            <w:webHidden/>
          </w:rPr>
        </w:r>
        <w:r w:rsidR="00171C0D">
          <w:rPr>
            <w:noProof/>
            <w:webHidden/>
          </w:rPr>
          <w:fldChar w:fldCharType="separate"/>
        </w:r>
        <w:r w:rsidR="006C576B">
          <w:rPr>
            <w:noProof/>
            <w:webHidden/>
          </w:rPr>
          <w:t>4</w:t>
        </w:r>
        <w:r w:rsidR="00171C0D">
          <w:rPr>
            <w:noProof/>
            <w:webHidden/>
          </w:rPr>
          <w:fldChar w:fldCharType="end"/>
        </w:r>
      </w:hyperlink>
    </w:p>
    <w:p w14:paraId="3D39B94C" w14:textId="77777777" w:rsidR="00171C0D" w:rsidRDefault="00000000">
      <w:pPr>
        <w:pStyle w:val="21"/>
        <w:rPr>
          <w:rFonts w:asciiTheme="minorHAnsi" w:eastAsiaTheme="minorEastAsia" w:hAnsiTheme="minorHAnsi"/>
          <w:noProof/>
          <w:sz w:val="22"/>
          <w:lang w:eastAsia="ru-RU"/>
        </w:rPr>
      </w:pPr>
      <w:hyperlink w:anchor="_Toc479583749" w:history="1">
        <w:r w:rsidR="00171C0D" w:rsidRPr="0064551F">
          <w:rPr>
            <w:rStyle w:val="a7"/>
            <w:noProof/>
          </w:rPr>
          <w:t>1.3</w:t>
        </w:r>
        <w:r w:rsidR="00171C0D">
          <w:rPr>
            <w:rFonts w:asciiTheme="minorHAnsi" w:eastAsiaTheme="minorEastAsia" w:hAnsiTheme="minorHAnsi"/>
            <w:noProof/>
            <w:sz w:val="22"/>
            <w:lang w:eastAsia="ru-RU"/>
          </w:rPr>
          <w:tab/>
        </w:r>
        <w:r w:rsidR="00171C0D" w:rsidRPr="0064551F">
          <w:rPr>
            <w:rStyle w:val="a7"/>
            <w:noProof/>
          </w:rPr>
          <w:t>Условия, при соблюдении которых обеспечивается применение Системы</w:t>
        </w:r>
        <w:r w:rsidR="00171C0D">
          <w:rPr>
            <w:noProof/>
            <w:webHidden/>
          </w:rPr>
          <w:tab/>
        </w:r>
        <w:r w:rsidR="00171C0D">
          <w:rPr>
            <w:noProof/>
            <w:webHidden/>
          </w:rPr>
          <w:fldChar w:fldCharType="begin"/>
        </w:r>
        <w:r w:rsidR="00171C0D">
          <w:rPr>
            <w:noProof/>
            <w:webHidden/>
          </w:rPr>
          <w:instrText xml:space="preserve"> PAGEREF _Toc479583749 \h </w:instrText>
        </w:r>
        <w:r w:rsidR="00171C0D">
          <w:rPr>
            <w:noProof/>
            <w:webHidden/>
          </w:rPr>
        </w:r>
        <w:r w:rsidR="00171C0D">
          <w:rPr>
            <w:noProof/>
            <w:webHidden/>
          </w:rPr>
          <w:fldChar w:fldCharType="separate"/>
        </w:r>
        <w:r w:rsidR="006C576B">
          <w:rPr>
            <w:noProof/>
            <w:webHidden/>
          </w:rPr>
          <w:t>7</w:t>
        </w:r>
        <w:r w:rsidR="00171C0D">
          <w:rPr>
            <w:noProof/>
            <w:webHidden/>
          </w:rPr>
          <w:fldChar w:fldCharType="end"/>
        </w:r>
      </w:hyperlink>
    </w:p>
    <w:p w14:paraId="6A868062"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50" w:history="1">
        <w:r w:rsidR="00171C0D" w:rsidRPr="0064551F">
          <w:rPr>
            <w:rStyle w:val="a7"/>
            <w:noProof/>
          </w:rPr>
          <w:t>1.3.1</w:t>
        </w:r>
        <w:r w:rsidR="00171C0D">
          <w:rPr>
            <w:rFonts w:asciiTheme="minorHAnsi" w:eastAsiaTheme="minorEastAsia" w:hAnsiTheme="minorHAnsi"/>
            <w:noProof/>
            <w:sz w:val="22"/>
            <w:lang w:eastAsia="ru-RU"/>
          </w:rPr>
          <w:tab/>
        </w:r>
        <w:r w:rsidR="00171C0D" w:rsidRPr="0064551F">
          <w:rPr>
            <w:rStyle w:val="a7"/>
            <w:noProof/>
          </w:rPr>
          <w:t>Требования к программному обеспечению</w:t>
        </w:r>
        <w:r w:rsidR="00171C0D">
          <w:rPr>
            <w:noProof/>
            <w:webHidden/>
          </w:rPr>
          <w:tab/>
        </w:r>
        <w:r w:rsidR="00171C0D">
          <w:rPr>
            <w:noProof/>
            <w:webHidden/>
          </w:rPr>
          <w:fldChar w:fldCharType="begin"/>
        </w:r>
        <w:r w:rsidR="00171C0D">
          <w:rPr>
            <w:noProof/>
            <w:webHidden/>
          </w:rPr>
          <w:instrText xml:space="preserve"> PAGEREF _Toc479583750 \h </w:instrText>
        </w:r>
        <w:r w:rsidR="00171C0D">
          <w:rPr>
            <w:noProof/>
            <w:webHidden/>
          </w:rPr>
        </w:r>
        <w:r w:rsidR="00171C0D">
          <w:rPr>
            <w:noProof/>
            <w:webHidden/>
          </w:rPr>
          <w:fldChar w:fldCharType="separate"/>
        </w:r>
        <w:r w:rsidR="006C576B">
          <w:rPr>
            <w:noProof/>
            <w:webHidden/>
          </w:rPr>
          <w:t>7</w:t>
        </w:r>
        <w:r w:rsidR="00171C0D">
          <w:rPr>
            <w:noProof/>
            <w:webHidden/>
          </w:rPr>
          <w:fldChar w:fldCharType="end"/>
        </w:r>
      </w:hyperlink>
    </w:p>
    <w:p w14:paraId="44F81F65"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51" w:history="1">
        <w:r w:rsidR="00171C0D" w:rsidRPr="0064551F">
          <w:rPr>
            <w:rStyle w:val="a7"/>
            <w:noProof/>
          </w:rPr>
          <w:t>1.3.2</w:t>
        </w:r>
        <w:r w:rsidR="00171C0D">
          <w:rPr>
            <w:rFonts w:asciiTheme="minorHAnsi" w:eastAsiaTheme="minorEastAsia" w:hAnsiTheme="minorHAnsi"/>
            <w:noProof/>
            <w:sz w:val="22"/>
            <w:lang w:eastAsia="ru-RU"/>
          </w:rPr>
          <w:tab/>
        </w:r>
        <w:r w:rsidR="00171C0D" w:rsidRPr="0064551F">
          <w:rPr>
            <w:rStyle w:val="a7"/>
            <w:noProof/>
          </w:rPr>
          <w:t>Требования к техническому обеспечению</w:t>
        </w:r>
        <w:r w:rsidR="00171C0D">
          <w:rPr>
            <w:noProof/>
            <w:webHidden/>
          </w:rPr>
          <w:tab/>
        </w:r>
        <w:r w:rsidR="00171C0D">
          <w:rPr>
            <w:noProof/>
            <w:webHidden/>
          </w:rPr>
          <w:fldChar w:fldCharType="begin"/>
        </w:r>
        <w:r w:rsidR="00171C0D">
          <w:rPr>
            <w:noProof/>
            <w:webHidden/>
          </w:rPr>
          <w:instrText xml:space="preserve"> PAGEREF _Toc479583751 \h </w:instrText>
        </w:r>
        <w:r w:rsidR="00171C0D">
          <w:rPr>
            <w:noProof/>
            <w:webHidden/>
          </w:rPr>
        </w:r>
        <w:r w:rsidR="00171C0D">
          <w:rPr>
            <w:noProof/>
            <w:webHidden/>
          </w:rPr>
          <w:fldChar w:fldCharType="separate"/>
        </w:r>
        <w:r w:rsidR="006C576B">
          <w:rPr>
            <w:noProof/>
            <w:webHidden/>
          </w:rPr>
          <w:t>7</w:t>
        </w:r>
        <w:r w:rsidR="00171C0D">
          <w:rPr>
            <w:noProof/>
            <w:webHidden/>
          </w:rPr>
          <w:fldChar w:fldCharType="end"/>
        </w:r>
      </w:hyperlink>
    </w:p>
    <w:p w14:paraId="7DD93FD4" w14:textId="77777777" w:rsidR="00171C0D" w:rsidRDefault="00000000">
      <w:pPr>
        <w:pStyle w:val="21"/>
        <w:rPr>
          <w:rFonts w:asciiTheme="minorHAnsi" w:eastAsiaTheme="minorEastAsia" w:hAnsiTheme="minorHAnsi"/>
          <w:noProof/>
          <w:sz w:val="22"/>
          <w:lang w:eastAsia="ru-RU"/>
        </w:rPr>
      </w:pPr>
      <w:hyperlink w:anchor="_Toc479583752" w:history="1">
        <w:r w:rsidR="00171C0D" w:rsidRPr="0064551F">
          <w:rPr>
            <w:rStyle w:val="a7"/>
            <w:noProof/>
          </w:rPr>
          <w:t>1.4</w:t>
        </w:r>
        <w:r w:rsidR="00171C0D">
          <w:rPr>
            <w:rFonts w:asciiTheme="minorHAnsi" w:eastAsiaTheme="minorEastAsia" w:hAnsiTheme="minorHAnsi"/>
            <w:noProof/>
            <w:sz w:val="22"/>
            <w:lang w:eastAsia="ru-RU"/>
          </w:rPr>
          <w:tab/>
        </w:r>
        <w:r w:rsidR="00171C0D" w:rsidRPr="0064551F">
          <w:rPr>
            <w:rStyle w:val="a7"/>
            <w:noProof/>
          </w:rPr>
          <w:t>Уровень подготовки пользователя</w:t>
        </w:r>
        <w:r w:rsidR="00171C0D">
          <w:rPr>
            <w:noProof/>
            <w:webHidden/>
          </w:rPr>
          <w:tab/>
        </w:r>
        <w:r w:rsidR="00171C0D">
          <w:rPr>
            <w:noProof/>
            <w:webHidden/>
          </w:rPr>
          <w:fldChar w:fldCharType="begin"/>
        </w:r>
        <w:r w:rsidR="00171C0D">
          <w:rPr>
            <w:noProof/>
            <w:webHidden/>
          </w:rPr>
          <w:instrText xml:space="preserve"> PAGEREF _Toc479583752 \h </w:instrText>
        </w:r>
        <w:r w:rsidR="00171C0D">
          <w:rPr>
            <w:noProof/>
            <w:webHidden/>
          </w:rPr>
        </w:r>
        <w:r w:rsidR="00171C0D">
          <w:rPr>
            <w:noProof/>
            <w:webHidden/>
          </w:rPr>
          <w:fldChar w:fldCharType="separate"/>
        </w:r>
        <w:r w:rsidR="006C576B">
          <w:rPr>
            <w:noProof/>
            <w:webHidden/>
          </w:rPr>
          <w:t>7</w:t>
        </w:r>
        <w:r w:rsidR="00171C0D">
          <w:rPr>
            <w:noProof/>
            <w:webHidden/>
          </w:rPr>
          <w:fldChar w:fldCharType="end"/>
        </w:r>
      </w:hyperlink>
    </w:p>
    <w:p w14:paraId="12729590" w14:textId="77777777" w:rsidR="00171C0D" w:rsidRDefault="00000000">
      <w:pPr>
        <w:pStyle w:val="21"/>
        <w:rPr>
          <w:rFonts w:asciiTheme="minorHAnsi" w:eastAsiaTheme="minorEastAsia" w:hAnsiTheme="minorHAnsi"/>
          <w:noProof/>
          <w:sz w:val="22"/>
          <w:lang w:eastAsia="ru-RU"/>
        </w:rPr>
      </w:pPr>
      <w:hyperlink w:anchor="_Toc479583753" w:history="1">
        <w:r w:rsidR="00171C0D" w:rsidRPr="0064551F">
          <w:rPr>
            <w:rStyle w:val="a7"/>
            <w:noProof/>
          </w:rPr>
          <w:t>1.5</w:t>
        </w:r>
        <w:r w:rsidR="00171C0D">
          <w:rPr>
            <w:rFonts w:asciiTheme="minorHAnsi" w:eastAsiaTheme="minorEastAsia" w:hAnsiTheme="minorHAnsi"/>
            <w:noProof/>
            <w:sz w:val="22"/>
            <w:lang w:eastAsia="ru-RU"/>
          </w:rPr>
          <w:tab/>
        </w:r>
        <w:r w:rsidR="00171C0D" w:rsidRPr="0064551F">
          <w:rPr>
            <w:rStyle w:val="a7"/>
            <w:noProof/>
          </w:rPr>
          <w:t>Перечень эксплуатационной документации, с которой необходимо ознакомиться пользователю</w:t>
        </w:r>
        <w:r w:rsidR="00171C0D">
          <w:rPr>
            <w:noProof/>
            <w:webHidden/>
          </w:rPr>
          <w:tab/>
        </w:r>
        <w:r w:rsidR="00171C0D">
          <w:rPr>
            <w:noProof/>
            <w:webHidden/>
          </w:rPr>
          <w:fldChar w:fldCharType="begin"/>
        </w:r>
        <w:r w:rsidR="00171C0D">
          <w:rPr>
            <w:noProof/>
            <w:webHidden/>
          </w:rPr>
          <w:instrText xml:space="preserve"> PAGEREF _Toc479583753 \h </w:instrText>
        </w:r>
        <w:r w:rsidR="00171C0D">
          <w:rPr>
            <w:noProof/>
            <w:webHidden/>
          </w:rPr>
        </w:r>
        <w:r w:rsidR="00171C0D">
          <w:rPr>
            <w:noProof/>
            <w:webHidden/>
          </w:rPr>
          <w:fldChar w:fldCharType="separate"/>
        </w:r>
        <w:r w:rsidR="006C576B">
          <w:rPr>
            <w:noProof/>
            <w:webHidden/>
          </w:rPr>
          <w:t>7</w:t>
        </w:r>
        <w:r w:rsidR="00171C0D">
          <w:rPr>
            <w:noProof/>
            <w:webHidden/>
          </w:rPr>
          <w:fldChar w:fldCharType="end"/>
        </w:r>
      </w:hyperlink>
    </w:p>
    <w:p w14:paraId="50E07E5E" w14:textId="77777777" w:rsidR="00171C0D" w:rsidRDefault="00000000">
      <w:pPr>
        <w:pStyle w:val="14"/>
        <w:rPr>
          <w:rFonts w:asciiTheme="minorHAnsi" w:eastAsiaTheme="minorEastAsia" w:hAnsiTheme="minorHAnsi"/>
          <w:b w:val="0"/>
          <w:sz w:val="22"/>
          <w:lang w:val="ru-RU" w:eastAsia="ru-RU"/>
        </w:rPr>
      </w:pPr>
      <w:hyperlink w:anchor="_Toc479583754" w:history="1">
        <w:r w:rsidR="00171C0D" w:rsidRPr="0064551F">
          <w:rPr>
            <w:rStyle w:val="a7"/>
          </w:rPr>
          <w:t>2</w:t>
        </w:r>
        <w:r w:rsidR="00171C0D">
          <w:rPr>
            <w:rFonts w:asciiTheme="minorHAnsi" w:eastAsiaTheme="minorEastAsia" w:hAnsiTheme="minorHAnsi"/>
            <w:b w:val="0"/>
            <w:sz w:val="22"/>
            <w:lang w:val="ru-RU" w:eastAsia="ru-RU"/>
          </w:rPr>
          <w:tab/>
        </w:r>
        <w:r w:rsidR="00171C0D" w:rsidRPr="0064551F">
          <w:rPr>
            <w:rStyle w:val="a7"/>
          </w:rPr>
          <w:t>Подготовка к использованию Системы</w:t>
        </w:r>
        <w:r w:rsidR="00171C0D">
          <w:rPr>
            <w:webHidden/>
          </w:rPr>
          <w:tab/>
        </w:r>
        <w:r w:rsidR="00171C0D">
          <w:rPr>
            <w:webHidden/>
          </w:rPr>
          <w:fldChar w:fldCharType="begin"/>
        </w:r>
        <w:r w:rsidR="00171C0D">
          <w:rPr>
            <w:webHidden/>
          </w:rPr>
          <w:instrText xml:space="preserve"> PAGEREF _Toc479583754 \h </w:instrText>
        </w:r>
        <w:r w:rsidR="00171C0D">
          <w:rPr>
            <w:webHidden/>
          </w:rPr>
        </w:r>
        <w:r w:rsidR="00171C0D">
          <w:rPr>
            <w:webHidden/>
          </w:rPr>
          <w:fldChar w:fldCharType="separate"/>
        </w:r>
        <w:r w:rsidR="006C576B">
          <w:rPr>
            <w:webHidden/>
          </w:rPr>
          <w:t>8</w:t>
        </w:r>
        <w:r w:rsidR="00171C0D">
          <w:rPr>
            <w:webHidden/>
          </w:rPr>
          <w:fldChar w:fldCharType="end"/>
        </w:r>
      </w:hyperlink>
    </w:p>
    <w:p w14:paraId="4F5CB9CF" w14:textId="77777777" w:rsidR="00171C0D" w:rsidRDefault="00000000">
      <w:pPr>
        <w:pStyle w:val="14"/>
        <w:rPr>
          <w:rFonts w:asciiTheme="minorHAnsi" w:eastAsiaTheme="minorEastAsia" w:hAnsiTheme="minorHAnsi"/>
          <w:b w:val="0"/>
          <w:sz w:val="22"/>
          <w:lang w:val="ru-RU" w:eastAsia="ru-RU"/>
        </w:rPr>
      </w:pPr>
      <w:hyperlink w:anchor="_Toc479583755" w:history="1">
        <w:r w:rsidR="00171C0D" w:rsidRPr="0064551F">
          <w:rPr>
            <w:rStyle w:val="a7"/>
          </w:rPr>
          <w:t>3</w:t>
        </w:r>
        <w:r w:rsidR="00171C0D">
          <w:rPr>
            <w:rFonts w:asciiTheme="minorHAnsi" w:eastAsiaTheme="minorEastAsia" w:hAnsiTheme="minorHAnsi"/>
            <w:b w:val="0"/>
            <w:sz w:val="22"/>
            <w:lang w:val="ru-RU" w:eastAsia="ru-RU"/>
          </w:rPr>
          <w:tab/>
        </w:r>
        <w:r w:rsidR="00171C0D" w:rsidRPr="0064551F">
          <w:rPr>
            <w:rStyle w:val="a7"/>
          </w:rPr>
          <w:t>Операции пользователей</w:t>
        </w:r>
        <w:r w:rsidR="00171C0D">
          <w:rPr>
            <w:webHidden/>
          </w:rPr>
          <w:tab/>
        </w:r>
        <w:r w:rsidR="00171C0D">
          <w:rPr>
            <w:webHidden/>
          </w:rPr>
          <w:fldChar w:fldCharType="begin"/>
        </w:r>
        <w:r w:rsidR="00171C0D">
          <w:rPr>
            <w:webHidden/>
          </w:rPr>
          <w:instrText xml:space="preserve"> PAGEREF _Toc479583755 \h </w:instrText>
        </w:r>
        <w:r w:rsidR="00171C0D">
          <w:rPr>
            <w:webHidden/>
          </w:rPr>
        </w:r>
        <w:r w:rsidR="00171C0D">
          <w:rPr>
            <w:webHidden/>
          </w:rPr>
          <w:fldChar w:fldCharType="separate"/>
        </w:r>
        <w:r w:rsidR="006C576B">
          <w:rPr>
            <w:webHidden/>
          </w:rPr>
          <w:t>9</w:t>
        </w:r>
        <w:r w:rsidR="00171C0D">
          <w:rPr>
            <w:webHidden/>
          </w:rPr>
          <w:fldChar w:fldCharType="end"/>
        </w:r>
      </w:hyperlink>
    </w:p>
    <w:p w14:paraId="335115FD" w14:textId="77777777" w:rsidR="00171C0D" w:rsidRDefault="00000000">
      <w:pPr>
        <w:pStyle w:val="21"/>
        <w:rPr>
          <w:rFonts w:asciiTheme="minorHAnsi" w:eastAsiaTheme="minorEastAsia" w:hAnsiTheme="minorHAnsi"/>
          <w:noProof/>
          <w:sz w:val="22"/>
          <w:lang w:eastAsia="ru-RU"/>
        </w:rPr>
      </w:pPr>
      <w:hyperlink w:anchor="_Toc479583756" w:history="1">
        <w:r w:rsidR="00171C0D" w:rsidRPr="0064551F">
          <w:rPr>
            <w:rStyle w:val="a7"/>
            <w:noProof/>
          </w:rPr>
          <w:t>3.1</w:t>
        </w:r>
        <w:r w:rsidR="00171C0D">
          <w:rPr>
            <w:rFonts w:asciiTheme="minorHAnsi" w:eastAsiaTheme="minorEastAsia" w:hAnsiTheme="minorHAnsi"/>
            <w:noProof/>
            <w:sz w:val="22"/>
            <w:lang w:eastAsia="ru-RU"/>
          </w:rPr>
          <w:tab/>
        </w:r>
        <w:r w:rsidR="00171C0D" w:rsidRPr="0064551F">
          <w:rPr>
            <w:rStyle w:val="a7"/>
            <w:noProof/>
          </w:rPr>
          <w:t xml:space="preserve">Описание операций в </w:t>
        </w:r>
        <w:r w:rsidR="00171C0D" w:rsidRPr="0064551F">
          <w:rPr>
            <w:rStyle w:val="a7"/>
            <w:noProof/>
            <w:lang w:val="en-US"/>
          </w:rPr>
          <w:t>web</w:t>
        </w:r>
        <w:r w:rsidR="00171C0D" w:rsidRPr="0064551F">
          <w:rPr>
            <w:rStyle w:val="a7"/>
            <w:noProof/>
          </w:rPr>
          <w:t>-версии Системы</w:t>
        </w:r>
        <w:r w:rsidR="00171C0D">
          <w:rPr>
            <w:noProof/>
            <w:webHidden/>
          </w:rPr>
          <w:tab/>
        </w:r>
        <w:r w:rsidR="00171C0D">
          <w:rPr>
            <w:noProof/>
            <w:webHidden/>
          </w:rPr>
          <w:fldChar w:fldCharType="begin"/>
        </w:r>
        <w:r w:rsidR="00171C0D">
          <w:rPr>
            <w:noProof/>
            <w:webHidden/>
          </w:rPr>
          <w:instrText xml:space="preserve"> PAGEREF _Toc479583756 \h </w:instrText>
        </w:r>
        <w:r w:rsidR="00171C0D">
          <w:rPr>
            <w:noProof/>
            <w:webHidden/>
          </w:rPr>
        </w:r>
        <w:r w:rsidR="00171C0D">
          <w:rPr>
            <w:noProof/>
            <w:webHidden/>
          </w:rPr>
          <w:fldChar w:fldCharType="separate"/>
        </w:r>
        <w:r w:rsidR="006C576B">
          <w:rPr>
            <w:noProof/>
            <w:webHidden/>
          </w:rPr>
          <w:t>9</w:t>
        </w:r>
        <w:r w:rsidR="00171C0D">
          <w:rPr>
            <w:noProof/>
            <w:webHidden/>
          </w:rPr>
          <w:fldChar w:fldCharType="end"/>
        </w:r>
      </w:hyperlink>
    </w:p>
    <w:p w14:paraId="48C551F1"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57" w:history="1">
        <w:r w:rsidR="00171C0D" w:rsidRPr="0064551F">
          <w:rPr>
            <w:rStyle w:val="a7"/>
            <w:noProof/>
          </w:rPr>
          <w:t>3.1.1</w:t>
        </w:r>
        <w:r w:rsidR="00171C0D">
          <w:rPr>
            <w:rFonts w:asciiTheme="minorHAnsi" w:eastAsiaTheme="minorEastAsia" w:hAnsiTheme="minorHAnsi"/>
            <w:noProof/>
            <w:sz w:val="22"/>
            <w:lang w:eastAsia="ru-RU"/>
          </w:rPr>
          <w:tab/>
        </w:r>
        <w:r w:rsidR="00171C0D" w:rsidRPr="0064551F">
          <w:rPr>
            <w:rStyle w:val="a7"/>
            <w:noProof/>
          </w:rPr>
          <w:t>Раздел «Рабочий стол»</w:t>
        </w:r>
        <w:r w:rsidR="00171C0D">
          <w:rPr>
            <w:noProof/>
            <w:webHidden/>
          </w:rPr>
          <w:tab/>
        </w:r>
        <w:r w:rsidR="00171C0D">
          <w:rPr>
            <w:noProof/>
            <w:webHidden/>
          </w:rPr>
          <w:fldChar w:fldCharType="begin"/>
        </w:r>
        <w:r w:rsidR="00171C0D">
          <w:rPr>
            <w:noProof/>
            <w:webHidden/>
          </w:rPr>
          <w:instrText xml:space="preserve"> PAGEREF _Toc479583757 \h </w:instrText>
        </w:r>
        <w:r w:rsidR="00171C0D">
          <w:rPr>
            <w:noProof/>
            <w:webHidden/>
          </w:rPr>
        </w:r>
        <w:r w:rsidR="00171C0D">
          <w:rPr>
            <w:noProof/>
            <w:webHidden/>
          </w:rPr>
          <w:fldChar w:fldCharType="separate"/>
        </w:r>
        <w:r w:rsidR="006C576B">
          <w:rPr>
            <w:noProof/>
            <w:webHidden/>
          </w:rPr>
          <w:t>9</w:t>
        </w:r>
        <w:r w:rsidR="00171C0D">
          <w:rPr>
            <w:noProof/>
            <w:webHidden/>
          </w:rPr>
          <w:fldChar w:fldCharType="end"/>
        </w:r>
      </w:hyperlink>
    </w:p>
    <w:p w14:paraId="54E56BE2"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58" w:history="1">
        <w:r w:rsidR="00171C0D" w:rsidRPr="0064551F">
          <w:rPr>
            <w:rStyle w:val="a7"/>
            <w:noProof/>
          </w:rPr>
          <w:t>3.1.2</w:t>
        </w:r>
        <w:r w:rsidR="00171C0D">
          <w:rPr>
            <w:rFonts w:asciiTheme="minorHAnsi" w:eastAsiaTheme="minorEastAsia" w:hAnsiTheme="minorHAnsi"/>
            <w:noProof/>
            <w:sz w:val="22"/>
            <w:lang w:eastAsia="ru-RU"/>
          </w:rPr>
          <w:tab/>
        </w:r>
        <w:r w:rsidR="00171C0D" w:rsidRPr="0064551F">
          <w:rPr>
            <w:rStyle w:val="a7"/>
            <w:noProof/>
          </w:rPr>
          <w:t>Раздел «Проекты»</w:t>
        </w:r>
        <w:r w:rsidR="00171C0D">
          <w:rPr>
            <w:noProof/>
            <w:webHidden/>
          </w:rPr>
          <w:tab/>
        </w:r>
        <w:r w:rsidR="00171C0D">
          <w:rPr>
            <w:noProof/>
            <w:webHidden/>
          </w:rPr>
          <w:fldChar w:fldCharType="begin"/>
        </w:r>
        <w:r w:rsidR="00171C0D">
          <w:rPr>
            <w:noProof/>
            <w:webHidden/>
          </w:rPr>
          <w:instrText xml:space="preserve"> PAGEREF _Toc479583758 \h </w:instrText>
        </w:r>
        <w:r w:rsidR="00171C0D">
          <w:rPr>
            <w:noProof/>
            <w:webHidden/>
          </w:rPr>
        </w:r>
        <w:r w:rsidR="00171C0D">
          <w:rPr>
            <w:noProof/>
            <w:webHidden/>
          </w:rPr>
          <w:fldChar w:fldCharType="separate"/>
        </w:r>
        <w:r w:rsidR="006C576B">
          <w:rPr>
            <w:noProof/>
            <w:webHidden/>
          </w:rPr>
          <w:t>18</w:t>
        </w:r>
        <w:r w:rsidR="00171C0D">
          <w:rPr>
            <w:noProof/>
            <w:webHidden/>
          </w:rPr>
          <w:fldChar w:fldCharType="end"/>
        </w:r>
      </w:hyperlink>
    </w:p>
    <w:p w14:paraId="00689512"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59" w:history="1">
        <w:r w:rsidR="00171C0D" w:rsidRPr="0064551F">
          <w:rPr>
            <w:rStyle w:val="a7"/>
            <w:noProof/>
          </w:rPr>
          <w:t>3.1.3</w:t>
        </w:r>
        <w:r w:rsidR="00171C0D">
          <w:rPr>
            <w:rFonts w:asciiTheme="minorHAnsi" w:eastAsiaTheme="minorEastAsia" w:hAnsiTheme="minorHAnsi"/>
            <w:noProof/>
            <w:sz w:val="22"/>
            <w:lang w:eastAsia="ru-RU"/>
          </w:rPr>
          <w:tab/>
        </w:r>
        <w:r w:rsidR="00171C0D" w:rsidRPr="0064551F">
          <w:rPr>
            <w:rStyle w:val="a7"/>
            <w:noProof/>
          </w:rPr>
          <w:t>Раздел «Расписание»</w:t>
        </w:r>
        <w:r w:rsidR="00171C0D">
          <w:rPr>
            <w:noProof/>
            <w:webHidden/>
          </w:rPr>
          <w:tab/>
        </w:r>
        <w:r w:rsidR="00171C0D">
          <w:rPr>
            <w:noProof/>
            <w:webHidden/>
          </w:rPr>
          <w:fldChar w:fldCharType="begin"/>
        </w:r>
        <w:r w:rsidR="00171C0D">
          <w:rPr>
            <w:noProof/>
            <w:webHidden/>
          </w:rPr>
          <w:instrText xml:space="preserve"> PAGEREF _Toc479583759 \h </w:instrText>
        </w:r>
        <w:r w:rsidR="00171C0D">
          <w:rPr>
            <w:noProof/>
            <w:webHidden/>
          </w:rPr>
        </w:r>
        <w:r w:rsidR="00171C0D">
          <w:rPr>
            <w:noProof/>
            <w:webHidden/>
          </w:rPr>
          <w:fldChar w:fldCharType="separate"/>
        </w:r>
        <w:r w:rsidR="006C576B">
          <w:rPr>
            <w:noProof/>
            <w:webHidden/>
          </w:rPr>
          <w:t>28</w:t>
        </w:r>
        <w:r w:rsidR="00171C0D">
          <w:rPr>
            <w:noProof/>
            <w:webHidden/>
          </w:rPr>
          <w:fldChar w:fldCharType="end"/>
        </w:r>
      </w:hyperlink>
    </w:p>
    <w:p w14:paraId="472B9075"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60" w:history="1">
        <w:r w:rsidR="00171C0D" w:rsidRPr="0064551F">
          <w:rPr>
            <w:rStyle w:val="a7"/>
            <w:noProof/>
          </w:rPr>
          <w:t>3.1.4</w:t>
        </w:r>
        <w:r w:rsidR="00171C0D">
          <w:rPr>
            <w:rFonts w:asciiTheme="minorHAnsi" w:eastAsiaTheme="minorEastAsia" w:hAnsiTheme="minorHAnsi"/>
            <w:noProof/>
            <w:sz w:val="22"/>
            <w:lang w:eastAsia="ru-RU"/>
          </w:rPr>
          <w:tab/>
        </w:r>
        <w:r w:rsidR="00171C0D" w:rsidRPr="0064551F">
          <w:rPr>
            <w:rStyle w:val="a7"/>
            <w:noProof/>
          </w:rPr>
          <w:t>Раздел «Вопросы/Приоритеты»</w:t>
        </w:r>
        <w:r w:rsidR="00171C0D">
          <w:rPr>
            <w:noProof/>
            <w:webHidden/>
          </w:rPr>
          <w:tab/>
        </w:r>
        <w:r w:rsidR="00171C0D">
          <w:rPr>
            <w:noProof/>
            <w:webHidden/>
          </w:rPr>
          <w:fldChar w:fldCharType="begin"/>
        </w:r>
        <w:r w:rsidR="00171C0D">
          <w:rPr>
            <w:noProof/>
            <w:webHidden/>
          </w:rPr>
          <w:instrText xml:space="preserve"> PAGEREF _Toc479583760 \h </w:instrText>
        </w:r>
        <w:r w:rsidR="00171C0D">
          <w:rPr>
            <w:noProof/>
            <w:webHidden/>
          </w:rPr>
        </w:r>
        <w:r w:rsidR="00171C0D">
          <w:rPr>
            <w:noProof/>
            <w:webHidden/>
          </w:rPr>
          <w:fldChar w:fldCharType="separate"/>
        </w:r>
        <w:r w:rsidR="006C576B">
          <w:rPr>
            <w:noProof/>
            <w:webHidden/>
          </w:rPr>
          <w:t>36</w:t>
        </w:r>
        <w:r w:rsidR="00171C0D">
          <w:rPr>
            <w:noProof/>
            <w:webHidden/>
          </w:rPr>
          <w:fldChar w:fldCharType="end"/>
        </w:r>
      </w:hyperlink>
    </w:p>
    <w:p w14:paraId="6D51A5D4"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61" w:history="1">
        <w:r w:rsidR="00171C0D" w:rsidRPr="0064551F">
          <w:rPr>
            <w:rStyle w:val="a7"/>
            <w:noProof/>
          </w:rPr>
          <w:t>3.1.5</w:t>
        </w:r>
        <w:r w:rsidR="00171C0D">
          <w:rPr>
            <w:rFonts w:asciiTheme="minorHAnsi" w:eastAsiaTheme="minorEastAsia" w:hAnsiTheme="minorHAnsi"/>
            <w:noProof/>
            <w:sz w:val="22"/>
            <w:lang w:eastAsia="ru-RU"/>
          </w:rPr>
          <w:tab/>
        </w:r>
        <w:r w:rsidR="00171C0D" w:rsidRPr="0064551F">
          <w:rPr>
            <w:rStyle w:val="a7"/>
            <w:noProof/>
          </w:rPr>
          <w:t>Раздел «Материалы»</w:t>
        </w:r>
        <w:r w:rsidR="00171C0D">
          <w:rPr>
            <w:noProof/>
            <w:webHidden/>
          </w:rPr>
          <w:tab/>
        </w:r>
        <w:r w:rsidR="00171C0D">
          <w:rPr>
            <w:noProof/>
            <w:webHidden/>
          </w:rPr>
          <w:fldChar w:fldCharType="begin"/>
        </w:r>
        <w:r w:rsidR="00171C0D">
          <w:rPr>
            <w:noProof/>
            <w:webHidden/>
          </w:rPr>
          <w:instrText xml:space="preserve"> PAGEREF _Toc479583761 \h </w:instrText>
        </w:r>
        <w:r w:rsidR="00171C0D">
          <w:rPr>
            <w:noProof/>
            <w:webHidden/>
          </w:rPr>
        </w:r>
        <w:r w:rsidR="00171C0D">
          <w:rPr>
            <w:noProof/>
            <w:webHidden/>
          </w:rPr>
          <w:fldChar w:fldCharType="separate"/>
        </w:r>
        <w:r w:rsidR="006C576B">
          <w:rPr>
            <w:noProof/>
            <w:webHidden/>
          </w:rPr>
          <w:t>39</w:t>
        </w:r>
        <w:r w:rsidR="00171C0D">
          <w:rPr>
            <w:noProof/>
            <w:webHidden/>
          </w:rPr>
          <w:fldChar w:fldCharType="end"/>
        </w:r>
      </w:hyperlink>
    </w:p>
    <w:p w14:paraId="7053AF9F"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62" w:history="1">
        <w:r w:rsidR="00171C0D" w:rsidRPr="0064551F">
          <w:rPr>
            <w:rStyle w:val="a7"/>
            <w:noProof/>
          </w:rPr>
          <w:t>3.1.6</w:t>
        </w:r>
        <w:r w:rsidR="00171C0D">
          <w:rPr>
            <w:rFonts w:asciiTheme="minorHAnsi" w:eastAsiaTheme="minorEastAsia" w:hAnsiTheme="minorHAnsi"/>
            <w:noProof/>
            <w:sz w:val="22"/>
            <w:lang w:eastAsia="ru-RU"/>
          </w:rPr>
          <w:tab/>
        </w:r>
        <w:r w:rsidR="00171C0D" w:rsidRPr="0064551F">
          <w:rPr>
            <w:rStyle w:val="a7"/>
            <w:noProof/>
          </w:rPr>
          <w:t>Раздел «Нормативные правовые акты»</w:t>
        </w:r>
        <w:r w:rsidR="00171C0D">
          <w:rPr>
            <w:noProof/>
            <w:webHidden/>
          </w:rPr>
          <w:tab/>
        </w:r>
        <w:r w:rsidR="00171C0D">
          <w:rPr>
            <w:noProof/>
            <w:webHidden/>
          </w:rPr>
          <w:fldChar w:fldCharType="begin"/>
        </w:r>
        <w:r w:rsidR="00171C0D">
          <w:rPr>
            <w:noProof/>
            <w:webHidden/>
          </w:rPr>
          <w:instrText xml:space="preserve"> PAGEREF _Toc479583762 \h </w:instrText>
        </w:r>
        <w:r w:rsidR="00171C0D">
          <w:rPr>
            <w:noProof/>
            <w:webHidden/>
          </w:rPr>
        </w:r>
        <w:r w:rsidR="00171C0D">
          <w:rPr>
            <w:noProof/>
            <w:webHidden/>
          </w:rPr>
          <w:fldChar w:fldCharType="separate"/>
        </w:r>
        <w:r w:rsidR="006C576B">
          <w:rPr>
            <w:noProof/>
            <w:webHidden/>
          </w:rPr>
          <w:t>40</w:t>
        </w:r>
        <w:r w:rsidR="00171C0D">
          <w:rPr>
            <w:noProof/>
            <w:webHidden/>
          </w:rPr>
          <w:fldChar w:fldCharType="end"/>
        </w:r>
      </w:hyperlink>
    </w:p>
    <w:p w14:paraId="55855F78"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63" w:history="1">
        <w:r w:rsidR="00171C0D" w:rsidRPr="0064551F">
          <w:rPr>
            <w:rStyle w:val="a7"/>
            <w:noProof/>
          </w:rPr>
          <w:t>3.1.7</w:t>
        </w:r>
        <w:r w:rsidR="00171C0D">
          <w:rPr>
            <w:rFonts w:asciiTheme="minorHAnsi" w:eastAsiaTheme="minorEastAsia" w:hAnsiTheme="minorHAnsi"/>
            <w:noProof/>
            <w:sz w:val="22"/>
            <w:lang w:eastAsia="ru-RU"/>
          </w:rPr>
          <w:tab/>
        </w:r>
        <w:r w:rsidR="00171C0D" w:rsidRPr="0064551F">
          <w:rPr>
            <w:rStyle w:val="a7"/>
            <w:noProof/>
          </w:rPr>
          <w:t>Подсистема управления документами</w:t>
        </w:r>
        <w:r w:rsidR="00171C0D">
          <w:rPr>
            <w:noProof/>
            <w:webHidden/>
          </w:rPr>
          <w:tab/>
        </w:r>
        <w:r w:rsidR="00171C0D">
          <w:rPr>
            <w:noProof/>
            <w:webHidden/>
          </w:rPr>
          <w:fldChar w:fldCharType="begin"/>
        </w:r>
        <w:r w:rsidR="00171C0D">
          <w:rPr>
            <w:noProof/>
            <w:webHidden/>
          </w:rPr>
          <w:instrText xml:space="preserve"> PAGEREF _Toc479583763 \h </w:instrText>
        </w:r>
        <w:r w:rsidR="00171C0D">
          <w:rPr>
            <w:noProof/>
            <w:webHidden/>
          </w:rPr>
        </w:r>
        <w:r w:rsidR="00171C0D">
          <w:rPr>
            <w:noProof/>
            <w:webHidden/>
          </w:rPr>
          <w:fldChar w:fldCharType="separate"/>
        </w:r>
        <w:r w:rsidR="006C576B">
          <w:rPr>
            <w:noProof/>
            <w:webHidden/>
          </w:rPr>
          <w:t>43</w:t>
        </w:r>
        <w:r w:rsidR="00171C0D">
          <w:rPr>
            <w:noProof/>
            <w:webHidden/>
          </w:rPr>
          <w:fldChar w:fldCharType="end"/>
        </w:r>
      </w:hyperlink>
    </w:p>
    <w:p w14:paraId="78AC7068"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64" w:history="1">
        <w:r w:rsidR="00171C0D" w:rsidRPr="0064551F">
          <w:rPr>
            <w:rStyle w:val="a7"/>
            <w:noProof/>
          </w:rPr>
          <w:t>3.1.8</w:t>
        </w:r>
        <w:r w:rsidR="00171C0D">
          <w:rPr>
            <w:rFonts w:asciiTheme="minorHAnsi" w:eastAsiaTheme="minorEastAsia" w:hAnsiTheme="minorHAnsi"/>
            <w:noProof/>
            <w:sz w:val="22"/>
            <w:lang w:eastAsia="ru-RU"/>
          </w:rPr>
          <w:tab/>
        </w:r>
        <w:r w:rsidR="00171C0D" w:rsidRPr="0064551F">
          <w:rPr>
            <w:rStyle w:val="a7"/>
            <w:noProof/>
          </w:rPr>
          <w:t>Раздел «Мессенджер»</w:t>
        </w:r>
        <w:r w:rsidR="00171C0D">
          <w:rPr>
            <w:noProof/>
            <w:webHidden/>
          </w:rPr>
          <w:tab/>
        </w:r>
        <w:r w:rsidR="00171C0D">
          <w:rPr>
            <w:noProof/>
            <w:webHidden/>
          </w:rPr>
          <w:fldChar w:fldCharType="begin"/>
        </w:r>
        <w:r w:rsidR="00171C0D">
          <w:rPr>
            <w:noProof/>
            <w:webHidden/>
          </w:rPr>
          <w:instrText xml:space="preserve"> PAGEREF _Toc479583764 \h </w:instrText>
        </w:r>
        <w:r w:rsidR="00171C0D">
          <w:rPr>
            <w:noProof/>
            <w:webHidden/>
          </w:rPr>
        </w:r>
        <w:r w:rsidR="00171C0D">
          <w:rPr>
            <w:noProof/>
            <w:webHidden/>
          </w:rPr>
          <w:fldChar w:fldCharType="separate"/>
        </w:r>
        <w:r w:rsidR="006C576B">
          <w:rPr>
            <w:noProof/>
            <w:webHidden/>
          </w:rPr>
          <w:t>46</w:t>
        </w:r>
        <w:r w:rsidR="00171C0D">
          <w:rPr>
            <w:noProof/>
            <w:webHidden/>
          </w:rPr>
          <w:fldChar w:fldCharType="end"/>
        </w:r>
      </w:hyperlink>
    </w:p>
    <w:p w14:paraId="0A61429E"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65" w:history="1">
        <w:r w:rsidR="00171C0D" w:rsidRPr="0064551F">
          <w:rPr>
            <w:rStyle w:val="a7"/>
            <w:noProof/>
          </w:rPr>
          <w:t>3.1.9</w:t>
        </w:r>
        <w:r w:rsidR="00171C0D">
          <w:rPr>
            <w:rFonts w:asciiTheme="minorHAnsi" w:eastAsiaTheme="minorEastAsia" w:hAnsiTheme="minorHAnsi"/>
            <w:noProof/>
            <w:sz w:val="22"/>
            <w:lang w:eastAsia="ru-RU"/>
          </w:rPr>
          <w:tab/>
        </w:r>
        <w:r w:rsidR="00171C0D" w:rsidRPr="0064551F">
          <w:rPr>
            <w:rStyle w:val="a7"/>
            <w:noProof/>
          </w:rPr>
          <w:t>Раздел «Отчеты»</w:t>
        </w:r>
        <w:r w:rsidR="00171C0D">
          <w:rPr>
            <w:noProof/>
            <w:webHidden/>
          </w:rPr>
          <w:tab/>
        </w:r>
        <w:r w:rsidR="00171C0D">
          <w:rPr>
            <w:noProof/>
            <w:webHidden/>
          </w:rPr>
          <w:fldChar w:fldCharType="begin"/>
        </w:r>
        <w:r w:rsidR="00171C0D">
          <w:rPr>
            <w:noProof/>
            <w:webHidden/>
          </w:rPr>
          <w:instrText xml:space="preserve"> PAGEREF _Toc479583765 \h </w:instrText>
        </w:r>
        <w:r w:rsidR="00171C0D">
          <w:rPr>
            <w:noProof/>
            <w:webHidden/>
          </w:rPr>
        </w:r>
        <w:r w:rsidR="00171C0D">
          <w:rPr>
            <w:noProof/>
            <w:webHidden/>
          </w:rPr>
          <w:fldChar w:fldCharType="separate"/>
        </w:r>
        <w:r w:rsidR="006C576B">
          <w:rPr>
            <w:noProof/>
            <w:webHidden/>
          </w:rPr>
          <w:t>47</w:t>
        </w:r>
        <w:r w:rsidR="00171C0D">
          <w:rPr>
            <w:noProof/>
            <w:webHidden/>
          </w:rPr>
          <w:fldChar w:fldCharType="end"/>
        </w:r>
      </w:hyperlink>
    </w:p>
    <w:p w14:paraId="50454C30" w14:textId="77777777" w:rsidR="00171C0D" w:rsidRDefault="00000000">
      <w:pPr>
        <w:pStyle w:val="32"/>
        <w:tabs>
          <w:tab w:val="left" w:pos="2189"/>
          <w:tab w:val="right" w:leader="dot" w:pos="10195"/>
        </w:tabs>
        <w:rPr>
          <w:rFonts w:asciiTheme="minorHAnsi" w:eastAsiaTheme="minorEastAsia" w:hAnsiTheme="minorHAnsi"/>
          <w:noProof/>
          <w:sz w:val="22"/>
          <w:lang w:eastAsia="ru-RU"/>
        </w:rPr>
      </w:pPr>
      <w:hyperlink w:anchor="_Toc479583766" w:history="1">
        <w:r w:rsidR="00171C0D" w:rsidRPr="0064551F">
          <w:rPr>
            <w:rStyle w:val="a7"/>
            <w:noProof/>
          </w:rPr>
          <w:t>3.1.10</w:t>
        </w:r>
        <w:r w:rsidR="00171C0D">
          <w:rPr>
            <w:rFonts w:asciiTheme="minorHAnsi" w:eastAsiaTheme="minorEastAsia" w:hAnsiTheme="minorHAnsi"/>
            <w:noProof/>
            <w:sz w:val="22"/>
            <w:lang w:eastAsia="ru-RU"/>
          </w:rPr>
          <w:tab/>
        </w:r>
        <w:r w:rsidR="00171C0D" w:rsidRPr="0064551F">
          <w:rPr>
            <w:rStyle w:val="a7"/>
            <w:noProof/>
          </w:rPr>
          <w:t>Подсистема администрирования</w:t>
        </w:r>
        <w:r w:rsidR="00171C0D">
          <w:rPr>
            <w:noProof/>
            <w:webHidden/>
          </w:rPr>
          <w:tab/>
        </w:r>
        <w:r w:rsidR="00171C0D">
          <w:rPr>
            <w:noProof/>
            <w:webHidden/>
          </w:rPr>
          <w:fldChar w:fldCharType="begin"/>
        </w:r>
        <w:r w:rsidR="00171C0D">
          <w:rPr>
            <w:noProof/>
            <w:webHidden/>
          </w:rPr>
          <w:instrText xml:space="preserve"> PAGEREF _Toc479583766 \h </w:instrText>
        </w:r>
        <w:r w:rsidR="00171C0D">
          <w:rPr>
            <w:noProof/>
            <w:webHidden/>
          </w:rPr>
        </w:r>
        <w:r w:rsidR="00171C0D">
          <w:rPr>
            <w:noProof/>
            <w:webHidden/>
          </w:rPr>
          <w:fldChar w:fldCharType="separate"/>
        </w:r>
        <w:r w:rsidR="006C576B">
          <w:rPr>
            <w:noProof/>
            <w:webHidden/>
          </w:rPr>
          <w:t>52</w:t>
        </w:r>
        <w:r w:rsidR="00171C0D">
          <w:rPr>
            <w:noProof/>
            <w:webHidden/>
          </w:rPr>
          <w:fldChar w:fldCharType="end"/>
        </w:r>
      </w:hyperlink>
    </w:p>
    <w:p w14:paraId="0D88AE66" w14:textId="77777777" w:rsidR="00171C0D" w:rsidRDefault="00000000">
      <w:pPr>
        <w:pStyle w:val="21"/>
        <w:rPr>
          <w:rFonts w:asciiTheme="minorHAnsi" w:eastAsiaTheme="minorEastAsia" w:hAnsiTheme="minorHAnsi"/>
          <w:noProof/>
          <w:sz w:val="22"/>
          <w:lang w:eastAsia="ru-RU"/>
        </w:rPr>
      </w:pPr>
      <w:hyperlink w:anchor="_Toc479583767" w:history="1">
        <w:r w:rsidR="00171C0D" w:rsidRPr="0064551F">
          <w:rPr>
            <w:rStyle w:val="a7"/>
            <w:noProof/>
          </w:rPr>
          <w:t>3.2</w:t>
        </w:r>
        <w:r w:rsidR="00171C0D">
          <w:rPr>
            <w:rFonts w:asciiTheme="minorHAnsi" w:eastAsiaTheme="minorEastAsia" w:hAnsiTheme="minorHAnsi"/>
            <w:noProof/>
            <w:sz w:val="22"/>
            <w:lang w:eastAsia="ru-RU"/>
          </w:rPr>
          <w:tab/>
        </w:r>
        <w:r w:rsidR="00171C0D" w:rsidRPr="0064551F">
          <w:rPr>
            <w:rStyle w:val="a7"/>
            <w:noProof/>
          </w:rPr>
          <w:t>Описание операций в прикладных мобильных приложениях Системы</w:t>
        </w:r>
        <w:r w:rsidR="00171C0D">
          <w:rPr>
            <w:noProof/>
            <w:webHidden/>
          </w:rPr>
          <w:tab/>
        </w:r>
        <w:r w:rsidR="00171C0D">
          <w:rPr>
            <w:noProof/>
            <w:webHidden/>
          </w:rPr>
          <w:fldChar w:fldCharType="begin"/>
        </w:r>
        <w:r w:rsidR="00171C0D">
          <w:rPr>
            <w:noProof/>
            <w:webHidden/>
          </w:rPr>
          <w:instrText xml:space="preserve"> PAGEREF _Toc479583767 \h </w:instrText>
        </w:r>
        <w:r w:rsidR="00171C0D">
          <w:rPr>
            <w:noProof/>
            <w:webHidden/>
          </w:rPr>
        </w:r>
        <w:r w:rsidR="00171C0D">
          <w:rPr>
            <w:noProof/>
            <w:webHidden/>
          </w:rPr>
          <w:fldChar w:fldCharType="separate"/>
        </w:r>
        <w:r w:rsidR="006C576B">
          <w:rPr>
            <w:noProof/>
            <w:webHidden/>
          </w:rPr>
          <w:t>58</w:t>
        </w:r>
        <w:r w:rsidR="00171C0D">
          <w:rPr>
            <w:noProof/>
            <w:webHidden/>
          </w:rPr>
          <w:fldChar w:fldCharType="end"/>
        </w:r>
      </w:hyperlink>
    </w:p>
    <w:p w14:paraId="4F97342E"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68" w:history="1">
        <w:r w:rsidR="00171C0D" w:rsidRPr="0064551F">
          <w:rPr>
            <w:rStyle w:val="a7"/>
            <w:noProof/>
          </w:rPr>
          <w:t>3.2.1</w:t>
        </w:r>
        <w:r w:rsidR="00171C0D">
          <w:rPr>
            <w:rFonts w:asciiTheme="minorHAnsi" w:eastAsiaTheme="minorEastAsia" w:hAnsiTheme="minorHAnsi"/>
            <w:noProof/>
            <w:sz w:val="22"/>
            <w:lang w:eastAsia="ru-RU"/>
          </w:rPr>
          <w:tab/>
        </w:r>
        <w:r w:rsidR="00171C0D" w:rsidRPr="0064551F">
          <w:rPr>
            <w:rStyle w:val="a7"/>
            <w:noProof/>
          </w:rPr>
          <w:t>Раздел «Рабочий стол»</w:t>
        </w:r>
        <w:r w:rsidR="00171C0D">
          <w:rPr>
            <w:noProof/>
            <w:webHidden/>
          </w:rPr>
          <w:tab/>
        </w:r>
        <w:r w:rsidR="00171C0D">
          <w:rPr>
            <w:noProof/>
            <w:webHidden/>
          </w:rPr>
          <w:fldChar w:fldCharType="begin"/>
        </w:r>
        <w:r w:rsidR="00171C0D">
          <w:rPr>
            <w:noProof/>
            <w:webHidden/>
          </w:rPr>
          <w:instrText xml:space="preserve"> PAGEREF _Toc479583768 \h </w:instrText>
        </w:r>
        <w:r w:rsidR="00171C0D">
          <w:rPr>
            <w:noProof/>
            <w:webHidden/>
          </w:rPr>
        </w:r>
        <w:r w:rsidR="00171C0D">
          <w:rPr>
            <w:noProof/>
            <w:webHidden/>
          </w:rPr>
          <w:fldChar w:fldCharType="separate"/>
        </w:r>
        <w:r w:rsidR="006C576B">
          <w:rPr>
            <w:noProof/>
            <w:webHidden/>
          </w:rPr>
          <w:t>58</w:t>
        </w:r>
        <w:r w:rsidR="00171C0D">
          <w:rPr>
            <w:noProof/>
            <w:webHidden/>
          </w:rPr>
          <w:fldChar w:fldCharType="end"/>
        </w:r>
      </w:hyperlink>
    </w:p>
    <w:p w14:paraId="76B99A3B"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69" w:history="1">
        <w:r w:rsidR="00171C0D" w:rsidRPr="0064551F">
          <w:rPr>
            <w:rStyle w:val="a7"/>
            <w:noProof/>
          </w:rPr>
          <w:t>3.2.2</w:t>
        </w:r>
        <w:r w:rsidR="00171C0D">
          <w:rPr>
            <w:rFonts w:asciiTheme="minorHAnsi" w:eastAsiaTheme="minorEastAsia" w:hAnsiTheme="minorHAnsi"/>
            <w:noProof/>
            <w:sz w:val="22"/>
            <w:lang w:eastAsia="ru-RU"/>
          </w:rPr>
          <w:tab/>
        </w:r>
        <w:r w:rsidR="00171C0D" w:rsidRPr="0064551F">
          <w:rPr>
            <w:rStyle w:val="a7"/>
            <w:noProof/>
          </w:rPr>
          <w:t>Раздел «Все проекты»</w:t>
        </w:r>
        <w:r w:rsidR="00171C0D">
          <w:rPr>
            <w:noProof/>
            <w:webHidden/>
          </w:rPr>
          <w:tab/>
        </w:r>
        <w:r w:rsidR="00171C0D">
          <w:rPr>
            <w:noProof/>
            <w:webHidden/>
          </w:rPr>
          <w:fldChar w:fldCharType="begin"/>
        </w:r>
        <w:r w:rsidR="00171C0D">
          <w:rPr>
            <w:noProof/>
            <w:webHidden/>
          </w:rPr>
          <w:instrText xml:space="preserve"> PAGEREF _Toc479583769 \h </w:instrText>
        </w:r>
        <w:r w:rsidR="00171C0D">
          <w:rPr>
            <w:noProof/>
            <w:webHidden/>
          </w:rPr>
        </w:r>
        <w:r w:rsidR="00171C0D">
          <w:rPr>
            <w:noProof/>
            <w:webHidden/>
          </w:rPr>
          <w:fldChar w:fldCharType="separate"/>
        </w:r>
        <w:r w:rsidR="006C576B">
          <w:rPr>
            <w:noProof/>
            <w:webHidden/>
          </w:rPr>
          <w:t>66</w:t>
        </w:r>
        <w:r w:rsidR="00171C0D">
          <w:rPr>
            <w:noProof/>
            <w:webHidden/>
          </w:rPr>
          <w:fldChar w:fldCharType="end"/>
        </w:r>
      </w:hyperlink>
    </w:p>
    <w:p w14:paraId="495EBB40"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70" w:history="1">
        <w:r w:rsidR="00171C0D" w:rsidRPr="0064551F">
          <w:rPr>
            <w:rStyle w:val="a7"/>
            <w:noProof/>
          </w:rPr>
          <w:t>3.2.3</w:t>
        </w:r>
        <w:r w:rsidR="00171C0D">
          <w:rPr>
            <w:rFonts w:asciiTheme="minorHAnsi" w:eastAsiaTheme="minorEastAsia" w:hAnsiTheme="minorHAnsi"/>
            <w:noProof/>
            <w:sz w:val="22"/>
            <w:lang w:eastAsia="ru-RU"/>
          </w:rPr>
          <w:tab/>
        </w:r>
        <w:r w:rsidR="00171C0D" w:rsidRPr="0064551F">
          <w:rPr>
            <w:rStyle w:val="a7"/>
            <w:noProof/>
          </w:rPr>
          <w:t>Раздел «Расписание»</w:t>
        </w:r>
        <w:r w:rsidR="00171C0D">
          <w:rPr>
            <w:noProof/>
            <w:webHidden/>
          </w:rPr>
          <w:tab/>
        </w:r>
        <w:r w:rsidR="00171C0D">
          <w:rPr>
            <w:noProof/>
            <w:webHidden/>
          </w:rPr>
          <w:fldChar w:fldCharType="begin"/>
        </w:r>
        <w:r w:rsidR="00171C0D">
          <w:rPr>
            <w:noProof/>
            <w:webHidden/>
          </w:rPr>
          <w:instrText xml:space="preserve"> PAGEREF _Toc479583770 \h </w:instrText>
        </w:r>
        <w:r w:rsidR="00171C0D">
          <w:rPr>
            <w:noProof/>
            <w:webHidden/>
          </w:rPr>
        </w:r>
        <w:r w:rsidR="00171C0D">
          <w:rPr>
            <w:noProof/>
            <w:webHidden/>
          </w:rPr>
          <w:fldChar w:fldCharType="separate"/>
        </w:r>
        <w:r w:rsidR="006C576B">
          <w:rPr>
            <w:noProof/>
            <w:webHidden/>
          </w:rPr>
          <w:t>67</w:t>
        </w:r>
        <w:r w:rsidR="00171C0D">
          <w:rPr>
            <w:noProof/>
            <w:webHidden/>
          </w:rPr>
          <w:fldChar w:fldCharType="end"/>
        </w:r>
      </w:hyperlink>
    </w:p>
    <w:p w14:paraId="52425CCB"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71" w:history="1">
        <w:r w:rsidR="00171C0D" w:rsidRPr="0064551F">
          <w:rPr>
            <w:rStyle w:val="a7"/>
            <w:noProof/>
          </w:rPr>
          <w:t>3.2.4</w:t>
        </w:r>
        <w:r w:rsidR="00171C0D">
          <w:rPr>
            <w:rFonts w:asciiTheme="minorHAnsi" w:eastAsiaTheme="minorEastAsia" w:hAnsiTheme="minorHAnsi"/>
            <w:noProof/>
            <w:sz w:val="22"/>
            <w:lang w:eastAsia="ru-RU"/>
          </w:rPr>
          <w:tab/>
        </w:r>
        <w:r w:rsidR="00171C0D" w:rsidRPr="0064551F">
          <w:rPr>
            <w:rStyle w:val="a7"/>
            <w:noProof/>
          </w:rPr>
          <w:t>Раздел «Важное»</w:t>
        </w:r>
        <w:r w:rsidR="00171C0D">
          <w:rPr>
            <w:noProof/>
            <w:webHidden/>
          </w:rPr>
          <w:tab/>
        </w:r>
        <w:r w:rsidR="00171C0D">
          <w:rPr>
            <w:noProof/>
            <w:webHidden/>
          </w:rPr>
          <w:fldChar w:fldCharType="begin"/>
        </w:r>
        <w:r w:rsidR="00171C0D">
          <w:rPr>
            <w:noProof/>
            <w:webHidden/>
          </w:rPr>
          <w:instrText xml:space="preserve"> PAGEREF _Toc479583771 \h </w:instrText>
        </w:r>
        <w:r w:rsidR="00171C0D">
          <w:rPr>
            <w:noProof/>
            <w:webHidden/>
          </w:rPr>
        </w:r>
        <w:r w:rsidR="00171C0D">
          <w:rPr>
            <w:noProof/>
            <w:webHidden/>
          </w:rPr>
          <w:fldChar w:fldCharType="separate"/>
        </w:r>
        <w:r w:rsidR="006C576B">
          <w:rPr>
            <w:noProof/>
            <w:webHidden/>
          </w:rPr>
          <w:t>68</w:t>
        </w:r>
        <w:r w:rsidR="00171C0D">
          <w:rPr>
            <w:noProof/>
            <w:webHidden/>
          </w:rPr>
          <w:fldChar w:fldCharType="end"/>
        </w:r>
      </w:hyperlink>
    </w:p>
    <w:p w14:paraId="56EEA9B7"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72" w:history="1">
        <w:r w:rsidR="00171C0D" w:rsidRPr="0064551F">
          <w:rPr>
            <w:rStyle w:val="a7"/>
            <w:noProof/>
          </w:rPr>
          <w:t>3.2.5</w:t>
        </w:r>
        <w:r w:rsidR="00171C0D">
          <w:rPr>
            <w:rFonts w:asciiTheme="minorHAnsi" w:eastAsiaTheme="minorEastAsia" w:hAnsiTheme="minorHAnsi"/>
            <w:noProof/>
            <w:sz w:val="22"/>
            <w:lang w:eastAsia="ru-RU"/>
          </w:rPr>
          <w:tab/>
        </w:r>
        <w:r w:rsidR="00171C0D" w:rsidRPr="0064551F">
          <w:rPr>
            <w:rStyle w:val="a7"/>
            <w:noProof/>
          </w:rPr>
          <w:t>Раздел «Материалы»</w:t>
        </w:r>
        <w:r w:rsidR="00171C0D">
          <w:rPr>
            <w:noProof/>
            <w:webHidden/>
          </w:rPr>
          <w:tab/>
        </w:r>
        <w:r w:rsidR="00171C0D">
          <w:rPr>
            <w:noProof/>
            <w:webHidden/>
          </w:rPr>
          <w:fldChar w:fldCharType="begin"/>
        </w:r>
        <w:r w:rsidR="00171C0D">
          <w:rPr>
            <w:noProof/>
            <w:webHidden/>
          </w:rPr>
          <w:instrText xml:space="preserve"> PAGEREF _Toc479583772 \h </w:instrText>
        </w:r>
        <w:r w:rsidR="00171C0D">
          <w:rPr>
            <w:noProof/>
            <w:webHidden/>
          </w:rPr>
        </w:r>
        <w:r w:rsidR="00171C0D">
          <w:rPr>
            <w:noProof/>
            <w:webHidden/>
          </w:rPr>
          <w:fldChar w:fldCharType="separate"/>
        </w:r>
        <w:r w:rsidR="006C576B">
          <w:rPr>
            <w:noProof/>
            <w:webHidden/>
          </w:rPr>
          <w:t>69</w:t>
        </w:r>
        <w:r w:rsidR="00171C0D">
          <w:rPr>
            <w:noProof/>
            <w:webHidden/>
          </w:rPr>
          <w:fldChar w:fldCharType="end"/>
        </w:r>
      </w:hyperlink>
    </w:p>
    <w:p w14:paraId="1CF1C6BF"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73" w:history="1">
        <w:r w:rsidR="00171C0D" w:rsidRPr="0064551F">
          <w:rPr>
            <w:rStyle w:val="a7"/>
            <w:noProof/>
          </w:rPr>
          <w:t>3.2.6</w:t>
        </w:r>
        <w:r w:rsidR="00171C0D">
          <w:rPr>
            <w:rFonts w:asciiTheme="minorHAnsi" w:eastAsiaTheme="minorEastAsia" w:hAnsiTheme="minorHAnsi"/>
            <w:noProof/>
            <w:sz w:val="22"/>
            <w:lang w:eastAsia="ru-RU"/>
          </w:rPr>
          <w:tab/>
        </w:r>
        <w:r w:rsidR="00171C0D" w:rsidRPr="0064551F">
          <w:rPr>
            <w:rStyle w:val="a7"/>
            <w:noProof/>
          </w:rPr>
          <w:t>Раздел «Библиотека»</w:t>
        </w:r>
        <w:r w:rsidR="00171C0D">
          <w:rPr>
            <w:noProof/>
            <w:webHidden/>
          </w:rPr>
          <w:tab/>
        </w:r>
        <w:r w:rsidR="00171C0D">
          <w:rPr>
            <w:noProof/>
            <w:webHidden/>
          </w:rPr>
          <w:fldChar w:fldCharType="begin"/>
        </w:r>
        <w:r w:rsidR="00171C0D">
          <w:rPr>
            <w:noProof/>
            <w:webHidden/>
          </w:rPr>
          <w:instrText xml:space="preserve"> PAGEREF _Toc479583773 \h </w:instrText>
        </w:r>
        <w:r w:rsidR="00171C0D">
          <w:rPr>
            <w:noProof/>
            <w:webHidden/>
          </w:rPr>
        </w:r>
        <w:r w:rsidR="00171C0D">
          <w:rPr>
            <w:noProof/>
            <w:webHidden/>
          </w:rPr>
          <w:fldChar w:fldCharType="separate"/>
        </w:r>
        <w:r w:rsidR="006C576B">
          <w:rPr>
            <w:noProof/>
            <w:webHidden/>
          </w:rPr>
          <w:t>70</w:t>
        </w:r>
        <w:r w:rsidR="00171C0D">
          <w:rPr>
            <w:noProof/>
            <w:webHidden/>
          </w:rPr>
          <w:fldChar w:fldCharType="end"/>
        </w:r>
      </w:hyperlink>
    </w:p>
    <w:p w14:paraId="02624B22"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74" w:history="1">
        <w:r w:rsidR="00171C0D" w:rsidRPr="0064551F">
          <w:rPr>
            <w:rStyle w:val="a7"/>
            <w:noProof/>
          </w:rPr>
          <w:t>3.2.7</w:t>
        </w:r>
        <w:r w:rsidR="00171C0D">
          <w:rPr>
            <w:rFonts w:asciiTheme="minorHAnsi" w:eastAsiaTheme="minorEastAsia" w:hAnsiTheme="minorHAnsi"/>
            <w:noProof/>
            <w:sz w:val="22"/>
            <w:lang w:eastAsia="ru-RU"/>
          </w:rPr>
          <w:tab/>
        </w:r>
        <w:r w:rsidR="00171C0D" w:rsidRPr="0064551F">
          <w:rPr>
            <w:rStyle w:val="a7"/>
            <w:noProof/>
          </w:rPr>
          <w:t>Раздел «Нормативно-правовые акты»</w:t>
        </w:r>
        <w:r w:rsidR="00171C0D">
          <w:rPr>
            <w:noProof/>
            <w:webHidden/>
          </w:rPr>
          <w:tab/>
        </w:r>
        <w:r w:rsidR="00171C0D">
          <w:rPr>
            <w:noProof/>
            <w:webHidden/>
          </w:rPr>
          <w:fldChar w:fldCharType="begin"/>
        </w:r>
        <w:r w:rsidR="00171C0D">
          <w:rPr>
            <w:noProof/>
            <w:webHidden/>
          </w:rPr>
          <w:instrText xml:space="preserve"> PAGEREF _Toc479583774 \h </w:instrText>
        </w:r>
        <w:r w:rsidR="00171C0D">
          <w:rPr>
            <w:noProof/>
            <w:webHidden/>
          </w:rPr>
        </w:r>
        <w:r w:rsidR="00171C0D">
          <w:rPr>
            <w:noProof/>
            <w:webHidden/>
          </w:rPr>
          <w:fldChar w:fldCharType="separate"/>
        </w:r>
        <w:r w:rsidR="006C576B">
          <w:rPr>
            <w:noProof/>
            <w:webHidden/>
          </w:rPr>
          <w:t>71</w:t>
        </w:r>
        <w:r w:rsidR="00171C0D">
          <w:rPr>
            <w:noProof/>
            <w:webHidden/>
          </w:rPr>
          <w:fldChar w:fldCharType="end"/>
        </w:r>
      </w:hyperlink>
    </w:p>
    <w:p w14:paraId="0FE8FE3E"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75" w:history="1">
        <w:r w:rsidR="00171C0D" w:rsidRPr="0064551F">
          <w:rPr>
            <w:rStyle w:val="a7"/>
            <w:noProof/>
          </w:rPr>
          <w:t>3.2.8</w:t>
        </w:r>
        <w:r w:rsidR="00171C0D">
          <w:rPr>
            <w:rFonts w:asciiTheme="minorHAnsi" w:eastAsiaTheme="minorEastAsia" w:hAnsiTheme="minorHAnsi"/>
            <w:noProof/>
            <w:sz w:val="22"/>
            <w:lang w:eastAsia="ru-RU"/>
          </w:rPr>
          <w:tab/>
        </w:r>
        <w:r w:rsidR="00171C0D" w:rsidRPr="0064551F">
          <w:rPr>
            <w:rStyle w:val="a7"/>
            <w:noProof/>
          </w:rPr>
          <w:t>Раздел «Мессенджер»</w:t>
        </w:r>
        <w:r w:rsidR="00171C0D">
          <w:rPr>
            <w:noProof/>
            <w:webHidden/>
          </w:rPr>
          <w:tab/>
        </w:r>
        <w:r w:rsidR="00171C0D">
          <w:rPr>
            <w:noProof/>
            <w:webHidden/>
          </w:rPr>
          <w:fldChar w:fldCharType="begin"/>
        </w:r>
        <w:r w:rsidR="00171C0D">
          <w:rPr>
            <w:noProof/>
            <w:webHidden/>
          </w:rPr>
          <w:instrText xml:space="preserve"> PAGEREF _Toc479583775 \h </w:instrText>
        </w:r>
        <w:r w:rsidR="00171C0D">
          <w:rPr>
            <w:noProof/>
            <w:webHidden/>
          </w:rPr>
        </w:r>
        <w:r w:rsidR="00171C0D">
          <w:rPr>
            <w:noProof/>
            <w:webHidden/>
          </w:rPr>
          <w:fldChar w:fldCharType="separate"/>
        </w:r>
        <w:r w:rsidR="006C576B">
          <w:rPr>
            <w:noProof/>
            <w:webHidden/>
          </w:rPr>
          <w:t>73</w:t>
        </w:r>
        <w:r w:rsidR="00171C0D">
          <w:rPr>
            <w:noProof/>
            <w:webHidden/>
          </w:rPr>
          <w:fldChar w:fldCharType="end"/>
        </w:r>
      </w:hyperlink>
    </w:p>
    <w:p w14:paraId="786E4E6A" w14:textId="77777777" w:rsidR="00171C0D" w:rsidRDefault="00000000">
      <w:pPr>
        <w:pStyle w:val="32"/>
        <w:tabs>
          <w:tab w:val="left" w:pos="2049"/>
          <w:tab w:val="right" w:leader="dot" w:pos="10195"/>
        </w:tabs>
        <w:rPr>
          <w:rFonts w:asciiTheme="minorHAnsi" w:eastAsiaTheme="minorEastAsia" w:hAnsiTheme="minorHAnsi"/>
          <w:noProof/>
          <w:sz w:val="22"/>
          <w:lang w:eastAsia="ru-RU"/>
        </w:rPr>
      </w:pPr>
      <w:hyperlink w:anchor="_Toc479583776" w:history="1">
        <w:r w:rsidR="00171C0D" w:rsidRPr="0064551F">
          <w:rPr>
            <w:rStyle w:val="a7"/>
            <w:noProof/>
          </w:rPr>
          <w:t>3.2.9</w:t>
        </w:r>
        <w:r w:rsidR="00171C0D">
          <w:rPr>
            <w:rFonts w:asciiTheme="minorHAnsi" w:eastAsiaTheme="minorEastAsia" w:hAnsiTheme="minorHAnsi"/>
            <w:noProof/>
            <w:sz w:val="22"/>
            <w:lang w:eastAsia="ru-RU"/>
          </w:rPr>
          <w:tab/>
        </w:r>
        <w:r w:rsidR="00171C0D" w:rsidRPr="0064551F">
          <w:rPr>
            <w:rStyle w:val="a7"/>
            <w:noProof/>
          </w:rPr>
          <w:t>Раздел «Настройки»</w:t>
        </w:r>
        <w:r w:rsidR="00171C0D">
          <w:rPr>
            <w:noProof/>
            <w:webHidden/>
          </w:rPr>
          <w:tab/>
        </w:r>
        <w:r w:rsidR="00171C0D">
          <w:rPr>
            <w:noProof/>
            <w:webHidden/>
          </w:rPr>
          <w:fldChar w:fldCharType="begin"/>
        </w:r>
        <w:r w:rsidR="00171C0D">
          <w:rPr>
            <w:noProof/>
            <w:webHidden/>
          </w:rPr>
          <w:instrText xml:space="preserve"> PAGEREF _Toc479583776 \h </w:instrText>
        </w:r>
        <w:r w:rsidR="00171C0D">
          <w:rPr>
            <w:noProof/>
            <w:webHidden/>
          </w:rPr>
        </w:r>
        <w:r w:rsidR="00171C0D">
          <w:rPr>
            <w:noProof/>
            <w:webHidden/>
          </w:rPr>
          <w:fldChar w:fldCharType="separate"/>
        </w:r>
        <w:r w:rsidR="006C576B">
          <w:rPr>
            <w:noProof/>
            <w:webHidden/>
          </w:rPr>
          <w:t>76</w:t>
        </w:r>
        <w:r w:rsidR="00171C0D">
          <w:rPr>
            <w:noProof/>
            <w:webHidden/>
          </w:rPr>
          <w:fldChar w:fldCharType="end"/>
        </w:r>
      </w:hyperlink>
    </w:p>
    <w:p w14:paraId="3AC32AB3" w14:textId="77777777" w:rsidR="00F46E1F" w:rsidRPr="006D3E34" w:rsidRDefault="00F46E1F">
      <w:pPr>
        <w:spacing w:line="276" w:lineRule="auto"/>
        <w:ind w:firstLine="0"/>
        <w:jc w:val="left"/>
        <w:rPr>
          <w:rStyle w:val="aff9"/>
          <w:rFonts w:eastAsia="Times New Roman"/>
          <w:szCs w:val="28"/>
          <w:lang w:eastAsia="ru-RU"/>
        </w:rPr>
      </w:pPr>
      <w:r w:rsidRPr="006D3E34">
        <w:rPr>
          <w:noProof/>
          <w:lang w:val="en-US"/>
        </w:rPr>
        <w:fldChar w:fldCharType="end"/>
      </w:r>
    </w:p>
    <w:p w14:paraId="6C49E7F8" w14:textId="77777777" w:rsidR="00F46E1F" w:rsidRPr="006D3E34" w:rsidRDefault="00F46E1F">
      <w:pPr>
        <w:spacing w:line="276" w:lineRule="auto"/>
        <w:ind w:firstLine="0"/>
        <w:jc w:val="left"/>
        <w:rPr>
          <w:rStyle w:val="aff9"/>
          <w:rFonts w:eastAsia="Times New Roman"/>
          <w:szCs w:val="28"/>
          <w:lang w:eastAsia="ru-RU"/>
        </w:rPr>
      </w:pPr>
      <w:r w:rsidRPr="006D3E34">
        <w:rPr>
          <w:rStyle w:val="aff9"/>
          <w:szCs w:val="28"/>
        </w:rPr>
        <w:br w:type="page"/>
      </w:r>
    </w:p>
    <w:p w14:paraId="6A551837" w14:textId="77777777" w:rsidR="00FE2CA8" w:rsidRDefault="00FE2CA8" w:rsidP="00FE2CA8">
      <w:pPr>
        <w:pStyle w:val="1"/>
      </w:pPr>
      <w:bookmarkStart w:id="1" w:name="_Toc434602423"/>
      <w:bookmarkStart w:id="2" w:name="_Toc479583746"/>
      <w:bookmarkStart w:id="3" w:name="_Toc427341082"/>
      <w:bookmarkStart w:id="4" w:name="_Toc428980180"/>
      <w:r>
        <w:lastRenderedPageBreak/>
        <w:t>Введение</w:t>
      </w:r>
      <w:bookmarkEnd w:id="1"/>
      <w:bookmarkEnd w:id="2"/>
    </w:p>
    <w:p w14:paraId="5D8EF163" w14:textId="77777777" w:rsidR="00FE2CA8" w:rsidRPr="006D3E34" w:rsidRDefault="00FE2CA8" w:rsidP="00FE2CA8">
      <w:pPr>
        <w:pStyle w:val="aff8"/>
        <w:shd w:val="clear" w:color="auto" w:fill="FFFFFF"/>
        <w:spacing w:before="150" w:after="0" w:afterAutospacing="0" w:line="360" w:lineRule="auto"/>
        <w:ind w:firstLine="709"/>
        <w:jc w:val="both"/>
        <w:rPr>
          <w:sz w:val="28"/>
          <w:szCs w:val="28"/>
        </w:rPr>
      </w:pPr>
      <w:r w:rsidRPr="006D3E34">
        <w:rPr>
          <w:sz w:val="28"/>
          <w:szCs w:val="28"/>
        </w:rPr>
        <w:t>Настоящий документ является руководством пользователя программно-методологического комплекса «</w:t>
      </w:r>
      <w:r w:rsidRPr="006D3E34">
        <w:rPr>
          <w:sz w:val="28"/>
          <w:szCs w:val="28"/>
          <w:lang w:val="en-US"/>
        </w:rPr>
        <w:t>SP</w:t>
      </w:r>
      <w:r w:rsidRPr="006D3E34">
        <w:rPr>
          <w:sz w:val="28"/>
          <w:szCs w:val="28"/>
        </w:rPr>
        <w:t>-</w:t>
      </w:r>
      <w:proofErr w:type="spellStart"/>
      <w:r w:rsidRPr="006D3E34">
        <w:rPr>
          <w:sz w:val="28"/>
          <w:szCs w:val="28"/>
          <w:lang w:val="en-US"/>
        </w:rPr>
        <w:t>PublicProjects</w:t>
      </w:r>
      <w:proofErr w:type="spellEnd"/>
      <w:r w:rsidRPr="006D3E34">
        <w:rPr>
          <w:sz w:val="28"/>
          <w:szCs w:val="28"/>
        </w:rPr>
        <w:t>» (далее – Система</w:t>
      </w:r>
      <w:proofErr w:type="gramStart"/>
      <w:r w:rsidRPr="006D3E34">
        <w:rPr>
          <w:sz w:val="28"/>
          <w:szCs w:val="28"/>
        </w:rPr>
        <w:t>),  предназначенным</w:t>
      </w:r>
      <w:proofErr w:type="gramEnd"/>
      <w:r w:rsidRPr="006D3E34">
        <w:rPr>
          <w:sz w:val="28"/>
          <w:szCs w:val="28"/>
        </w:rPr>
        <w:t xml:space="preserve"> для описания основных функций Системы. Документ предназначен для руководителей и рядовых сотрудников, использующих Систему в повседневной деятельности.</w:t>
      </w:r>
    </w:p>
    <w:p w14:paraId="4FCF4306" w14:textId="77777777" w:rsidR="00FE2CA8" w:rsidRPr="006D3E34" w:rsidRDefault="00FE2CA8" w:rsidP="00FE2CA8">
      <w:pPr>
        <w:pStyle w:val="aff8"/>
        <w:shd w:val="clear" w:color="auto" w:fill="FFFFFF"/>
        <w:spacing w:before="0" w:beforeAutospacing="0" w:after="0" w:afterAutospacing="0" w:line="360" w:lineRule="auto"/>
        <w:ind w:firstLine="709"/>
        <w:jc w:val="both"/>
        <w:rPr>
          <w:sz w:val="28"/>
          <w:szCs w:val="28"/>
        </w:rPr>
      </w:pPr>
      <w:r w:rsidRPr="006D3E34">
        <w:rPr>
          <w:sz w:val="28"/>
          <w:szCs w:val="28"/>
        </w:rPr>
        <w:t xml:space="preserve">Система представляет из себя модульную </w:t>
      </w:r>
      <w:r w:rsidRPr="006D3E34">
        <w:rPr>
          <w:sz w:val="28"/>
          <w:szCs w:val="28"/>
          <w:lang w:val="en-US"/>
        </w:rPr>
        <w:t>web</w:t>
      </w:r>
      <w:r w:rsidRPr="006D3E34">
        <w:rPr>
          <w:sz w:val="28"/>
          <w:szCs w:val="28"/>
        </w:rPr>
        <w:t xml:space="preserve">-систему и интегрированное с ней приложение для мобильных устройств на платформе </w:t>
      </w:r>
      <w:r w:rsidRPr="006D3E34">
        <w:rPr>
          <w:sz w:val="28"/>
          <w:szCs w:val="28"/>
          <w:lang w:val="en-US"/>
        </w:rPr>
        <w:t>iOS</w:t>
      </w:r>
      <w:r w:rsidRPr="006D3E34">
        <w:rPr>
          <w:sz w:val="28"/>
          <w:szCs w:val="28"/>
        </w:rPr>
        <w:t>.</w:t>
      </w:r>
    </w:p>
    <w:p w14:paraId="5D4B11C6" w14:textId="77777777" w:rsidR="00FE2CA8" w:rsidRDefault="00FE2CA8" w:rsidP="00FE2CA8">
      <w:pPr>
        <w:pStyle w:val="2"/>
        <w:spacing w:after="0"/>
      </w:pPr>
      <w:bookmarkStart w:id="5" w:name="_Toc434602424"/>
      <w:bookmarkStart w:id="6" w:name="_Toc479583747"/>
      <w:r>
        <w:t>Область применения</w:t>
      </w:r>
      <w:bookmarkEnd w:id="5"/>
      <w:bookmarkEnd w:id="6"/>
    </w:p>
    <w:p w14:paraId="23F5B58B" w14:textId="77777777" w:rsidR="00FE2CA8" w:rsidRPr="008164C4" w:rsidRDefault="00FE2CA8" w:rsidP="00FE2CA8">
      <w:pPr>
        <w:spacing w:after="0"/>
        <w:rPr>
          <w:rFonts w:cs="Times New Roman"/>
          <w:szCs w:val="28"/>
        </w:rPr>
      </w:pPr>
      <w:r>
        <w:rPr>
          <w:rFonts w:cs="Times New Roman"/>
          <w:szCs w:val="28"/>
        </w:rPr>
        <w:t>Области применения</w:t>
      </w:r>
      <w:r w:rsidRPr="008164C4">
        <w:rPr>
          <w:rFonts w:cs="Times New Roman"/>
          <w:szCs w:val="28"/>
        </w:rPr>
        <w:t xml:space="preserve"> Системы:</w:t>
      </w:r>
    </w:p>
    <w:p w14:paraId="24425C75" w14:textId="77777777" w:rsidR="00FE2CA8" w:rsidRPr="00FE2CA8" w:rsidRDefault="00FE2CA8" w:rsidP="004847E3">
      <w:pPr>
        <w:numPr>
          <w:ilvl w:val="0"/>
          <w:numId w:val="10"/>
        </w:numPr>
        <w:tabs>
          <w:tab w:val="clear" w:pos="2520"/>
          <w:tab w:val="num" w:pos="2944"/>
        </w:tabs>
        <w:spacing w:after="45"/>
        <w:ind w:left="1133" w:hanging="425"/>
        <w:textAlignment w:val="baseline"/>
        <w:rPr>
          <w:rFonts w:eastAsia="Times New Roman" w:cs="Times New Roman"/>
          <w:color w:val="212121"/>
          <w:szCs w:val="24"/>
          <w:lang w:eastAsia="ru-RU"/>
        </w:rPr>
      </w:pPr>
      <w:r w:rsidRPr="00FE2CA8">
        <w:rPr>
          <w:rFonts w:eastAsia="Times New Roman" w:cs="Times New Roman"/>
          <w:color w:val="212121"/>
          <w:szCs w:val="24"/>
          <w:lang w:eastAsia="ru-RU"/>
        </w:rPr>
        <w:t>Управление государственными проектами и программами;</w:t>
      </w:r>
    </w:p>
    <w:p w14:paraId="20E1A882" w14:textId="77777777" w:rsidR="00FE2CA8" w:rsidRPr="00FE2CA8" w:rsidRDefault="00FE2CA8" w:rsidP="004847E3">
      <w:pPr>
        <w:numPr>
          <w:ilvl w:val="0"/>
          <w:numId w:val="10"/>
        </w:numPr>
        <w:tabs>
          <w:tab w:val="clear" w:pos="2520"/>
          <w:tab w:val="num" w:pos="2944"/>
        </w:tabs>
        <w:spacing w:after="45"/>
        <w:ind w:left="1133" w:hanging="425"/>
        <w:textAlignment w:val="baseline"/>
        <w:rPr>
          <w:rFonts w:eastAsia="Times New Roman" w:cs="Times New Roman"/>
          <w:color w:val="212121"/>
          <w:szCs w:val="24"/>
          <w:lang w:eastAsia="ru-RU"/>
        </w:rPr>
      </w:pPr>
      <w:r w:rsidRPr="00FE2CA8">
        <w:rPr>
          <w:rFonts w:eastAsia="Times New Roman" w:cs="Times New Roman"/>
          <w:color w:val="212121"/>
          <w:szCs w:val="24"/>
          <w:lang w:eastAsia="ru-RU"/>
        </w:rPr>
        <w:t>Планирование и управление ресурсами;</w:t>
      </w:r>
    </w:p>
    <w:p w14:paraId="0C0A38F4" w14:textId="77777777" w:rsidR="00FE2CA8" w:rsidRPr="00FE2CA8" w:rsidRDefault="00FE2CA8" w:rsidP="004847E3">
      <w:pPr>
        <w:numPr>
          <w:ilvl w:val="0"/>
          <w:numId w:val="10"/>
        </w:numPr>
        <w:tabs>
          <w:tab w:val="clear" w:pos="2520"/>
          <w:tab w:val="num" w:pos="2944"/>
        </w:tabs>
        <w:spacing w:after="45"/>
        <w:ind w:left="1133" w:hanging="425"/>
        <w:textAlignment w:val="baseline"/>
        <w:rPr>
          <w:rFonts w:eastAsia="Times New Roman" w:cs="Times New Roman"/>
          <w:color w:val="212121"/>
          <w:szCs w:val="24"/>
          <w:lang w:eastAsia="ru-RU"/>
        </w:rPr>
      </w:pPr>
      <w:r w:rsidRPr="00FE2CA8">
        <w:rPr>
          <w:rFonts w:eastAsia="Times New Roman" w:cs="Times New Roman"/>
          <w:color w:val="212121"/>
          <w:szCs w:val="24"/>
          <w:lang w:eastAsia="ru-RU"/>
        </w:rPr>
        <w:t>Управление заседаниями и совещаниями;</w:t>
      </w:r>
    </w:p>
    <w:p w14:paraId="7F37A52E" w14:textId="77777777" w:rsidR="00FE2CA8" w:rsidRPr="00FE2CA8" w:rsidRDefault="00FE2CA8" w:rsidP="004847E3">
      <w:pPr>
        <w:numPr>
          <w:ilvl w:val="0"/>
          <w:numId w:val="10"/>
        </w:numPr>
        <w:tabs>
          <w:tab w:val="clear" w:pos="2520"/>
          <w:tab w:val="num" w:pos="2944"/>
        </w:tabs>
        <w:spacing w:after="45"/>
        <w:ind w:left="1133" w:hanging="425"/>
        <w:textAlignment w:val="baseline"/>
        <w:rPr>
          <w:rFonts w:eastAsia="Times New Roman" w:cs="Times New Roman"/>
          <w:color w:val="212121"/>
          <w:szCs w:val="24"/>
          <w:lang w:eastAsia="ru-RU"/>
        </w:rPr>
      </w:pPr>
      <w:r w:rsidRPr="00FE2CA8">
        <w:rPr>
          <w:rFonts w:eastAsia="Times New Roman" w:cs="Times New Roman"/>
          <w:color w:val="212121"/>
          <w:szCs w:val="24"/>
          <w:lang w:eastAsia="ru-RU"/>
        </w:rPr>
        <w:t>Календарное планирование проектных событий и мероприятий;</w:t>
      </w:r>
    </w:p>
    <w:p w14:paraId="14C8CCED" w14:textId="77777777" w:rsidR="00FE2CA8" w:rsidRPr="00FE2CA8" w:rsidRDefault="00FE2CA8" w:rsidP="004847E3">
      <w:pPr>
        <w:numPr>
          <w:ilvl w:val="0"/>
          <w:numId w:val="10"/>
        </w:numPr>
        <w:tabs>
          <w:tab w:val="clear" w:pos="2520"/>
          <w:tab w:val="num" w:pos="2944"/>
        </w:tabs>
        <w:spacing w:after="45"/>
        <w:ind w:left="1133" w:hanging="425"/>
        <w:textAlignment w:val="baseline"/>
        <w:rPr>
          <w:rFonts w:eastAsia="Times New Roman" w:cs="Times New Roman"/>
          <w:color w:val="212121"/>
          <w:szCs w:val="24"/>
          <w:lang w:eastAsia="ru-RU"/>
        </w:rPr>
      </w:pPr>
      <w:r w:rsidRPr="00FE2CA8">
        <w:rPr>
          <w:rFonts w:eastAsia="Times New Roman" w:cs="Times New Roman"/>
          <w:color w:val="212121"/>
          <w:szCs w:val="24"/>
          <w:lang w:eastAsia="ru-RU"/>
        </w:rPr>
        <w:t>Автоматизация текущего и проектного документооборота;</w:t>
      </w:r>
    </w:p>
    <w:p w14:paraId="766A5345" w14:textId="77777777" w:rsidR="00FE2CA8" w:rsidRPr="00FE2CA8" w:rsidRDefault="00FE2CA8" w:rsidP="004847E3">
      <w:pPr>
        <w:numPr>
          <w:ilvl w:val="0"/>
          <w:numId w:val="10"/>
        </w:numPr>
        <w:tabs>
          <w:tab w:val="clear" w:pos="2520"/>
          <w:tab w:val="num" w:pos="2944"/>
        </w:tabs>
        <w:spacing w:after="45"/>
        <w:ind w:left="1133" w:hanging="425"/>
        <w:textAlignment w:val="baseline"/>
        <w:rPr>
          <w:rFonts w:eastAsia="Times New Roman" w:cs="Times New Roman"/>
          <w:color w:val="212121"/>
          <w:szCs w:val="24"/>
          <w:lang w:eastAsia="ru-RU"/>
        </w:rPr>
      </w:pPr>
      <w:r w:rsidRPr="00FE2CA8">
        <w:rPr>
          <w:rFonts w:eastAsia="Times New Roman" w:cs="Times New Roman"/>
          <w:color w:val="212121"/>
          <w:szCs w:val="24"/>
          <w:lang w:eastAsia="ru-RU"/>
        </w:rPr>
        <w:t>Управление поручениями и контроль исполнительской дисциплины;</w:t>
      </w:r>
    </w:p>
    <w:p w14:paraId="68098097" w14:textId="77777777" w:rsidR="00FE2CA8" w:rsidRPr="00FE2CA8" w:rsidRDefault="00FE2CA8" w:rsidP="004847E3">
      <w:pPr>
        <w:numPr>
          <w:ilvl w:val="0"/>
          <w:numId w:val="10"/>
        </w:numPr>
        <w:tabs>
          <w:tab w:val="clear" w:pos="2520"/>
          <w:tab w:val="num" w:pos="2944"/>
        </w:tabs>
        <w:spacing w:after="45"/>
        <w:ind w:left="1133" w:hanging="425"/>
        <w:textAlignment w:val="baseline"/>
        <w:rPr>
          <w:rFonts w:eastAsia="Times New Roman" w:cs="Times New Roman"/>
          <w:color w:val="212121"/>
          <w:szCs w:val="24"/>
          <w:lang w:eastAsia="ru-RU"/>
        </w:rPr>
      </w:pPr>
      <w:r w:rsidRPr="00FE2CA8">
        <w:rPr>
          <w:rFonts w:eastAsia="Times New Roman" w:cs="Times New Roman"/>
          <w:color w:val="212121"/>
          <w:szCs w:val="24"/>
          <w:lang w:eastAsia="ru-RU"/>
        </w:rPr>
        <w:t>Формирование и взаимодействие проектных команд при совместной реализации проектных задач;</w:t>
      </w:r>
    </w:p>
    <w:p w14:paraId="4F970AE1" w14:textId="77777777" w:rsidR="00FE2CA8" w:rsidRPr="00FE2CA8" w:rsidRDefault="00FE2CA8" w:rsidP="004847E3">
      <w:pPr>
        <w:numPr>
          <w:ilvl w:val="0"/>
          <w:numId w:val="10"/>
        </w:numPr>
        <w:tabs>
          <w:tab w:val="clear" w:pos="2520"/>
          <w:tab w:val="num" w:pos="2944"/>
        </w:tabs>
        <w:spacing w:after="45"/>
        <w:ind w:left="1133" w:hanging="425"/>
        <w:textAlignment w:val="baseline"/>
        <w:rPr>
          <w:rFonts w:eastAsia="Times New Roman" w:cs="Times New Roman"/>
          <w:color w:val="212121"/>
          <w:szCs w:val="24"/>
          <w:lang w:eastAsia="ru-RU"/>
        </w:rPr>
      </w:pPr>
      <w:r w:rsidRPr="00FE2CA8">
        <w:rPr>
          <w:rFonts w:eastAsia="Times New Roman" w:cs="Times New Roman"/>
          <w:color w:val="212121"/>
          <w:szCs w:val="24"/>
          <w:lang w:eastAsia="ru-RU"/>
        </w:rPr>
        <w:t>Оперативное взаимодействие пользователей системы посредством системы почтовых сообщений и онлайн мессенджера.</w:t>
      </w:r>
    </w:p>
    <w:p w14:paraId="70893466" w14:textId="77777777" w:rsidR="00FE2CA8" w:rsidRPr="001B46CF" w:rsidRDefault="00FE2CA8" w:rsidP="00FE2CA8">
      <w:pPr>
        <w:pStyle w:val="2"/>
        <w:spacing w:after="0"/>
        <w:rPr>
          <w:rFonts w:eastAsia="Times New Roman"/>
          <w:color w:val="212121"/>
          <w:szCs w:val="24"/>
          <w:lang w:eastAsia="ru-RU"/>
        </w:rPr>
      </w:pPr>
      <w:bookmarkStart w:id="7" w:name="_Toc434602425"/>
      <w:bookmarkStart w:id="8" w:name="_Toc479583748"/>
      <w:r w:rsidRPr="001B46CF">
        <w:t>Краткое описание возможностей</w:t>
      </w:r>
      <w:bookmarkEnd w:id="7"/>
      <w:bookmarkEnd w:id="8"/>
    </w:p>
    <w:p w14:paraId="5AAC2503" w14:textId="77777777" w:rsidR="00FE2CA8" w:rsidRDefault="00CB0312" w:rsidP="00FE2CA8">
      <w:r>
        <w:t>Система</w:t>
      </w:r>
      <w:r w:rsidR="00FE2CA8" w:rsidRPr="001B34DD">
        <w:t xml:space="preserve"> созда</w:t>
      </w:r>
      <w:r>
        <w:t>ет</w:t>
      </w:r>
      <w:r w:rsidR="00FE2CA8" w:rsidRPr="001B34DD">
        <w:t xml:space="preserve"> едино</w:t>
      </w:r>
      <w:r>
        <w:t>е</w:t>
      </w:r>
      <w:r w:rsidR="00FE2CA8" w:rsidRPr="001B34DD">
        <w:t xml:space="preserve"> информационно</w:t>
      </w:r>
      <w:r>
        <w:t>е</w:t>
      </w:r>
      <w:r w:rsidR="00FE2CA8" w:rsidRPr="001B34DD">
        <w:t xml:space="preserve"> пространств</w:t>
      </w:r>
      <w:r>
        <w:t>о</w:t>
      </w:r>
      <w:r w:rsidR="00FE2CA8" w:rsidRPr="001B34DD">
        <w:t xml:space="preserve"> для </w:t>
      </w:r>
      <w:r>
        <w:t xml:space="preserve">совместного </w:t>
      </w:r>
      <w:r w:rsidR="00FE2CA8" w:rsidRPr="001B34DD">
        <w:t>ведения приоритетных проектов, совершенствования процессов планирования и контроля деятельности сотрудников, повышения уровня согласованности деятельности участников процесса.</w:t>
      </w:r>
    </w:p>
    <w:p w14:paraId="1914DCF4" w14:textId="77777777" w:rsidR="00CB0312" w:rsidRDefault="00CB0312" w:rsidP="00CB0312">
      <w:pPr>
        <w:ind w:firstLine="0"/>
        <w:jc w:val="left"/>
        <w:rPr>
          <w:rFonts w:cs="Times New Roman"/>
          <w:color w:val="212121"/>
        </w:rPr>
      </w:pPr>
      <w:r>
        <w:rPr>
          <w:rFonts w:cs="Times New Roman"/>
          <w:color w:val="212121"/>
        </w:rPr>
        <w:t xml:space="preserve">Краткое описание возможностей веб-версии и прикладного мобильного приложения </w:t>
      </w:r>
      <w:r>
        <w:rPr>
          <w:rFonts w:cs="Times New Roman"/>
          <w:color w:val="212121"/>
          <w:lang w:val="en-US"/>
        </w:rPr>
        <w:t>iPad</w:t>
      </w:r>
      <w:r>
        <w:rPr>
          <w:rFonts w:cs="Times New Roman"/>
          <w:color w:val="212121"/>
        </w:rPr>
        <w:t xml:space="preserve"> представлено в таблице ниже:</w:t>
      </w:r>
      <w:r>
        <w:rPr>
          <w:rFonts w:cs="Times New Roman"/>
          <w:color w:val="212121"/>
        </w:rPr>
        <w:br w:type="page"/>
      </w:r>
    </w:p>
    <w:p w14:paraId="506D2F97" w14:textId="77777777" w:rsidR="00CB0312" w:rsidRDefault="00CB0312">
      <w:pPr>
        <w:spacing w:line="276" w:lineRule="auto"/>
        <w:ind w:firstLine="0"/>
        <w:jc w:val="left"/>
        <w:rPr>
          <w:rFonts w:cs="Times New Roman"/>
          <w:color w:val="212121"/>
        </w:rPr>
        <w:sectPr w:rsidR="00CB0312" w:rsidSect="00A02085">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81"/>
        </w:sectPr>
      </w:pPr>
    </w:p>
    <w:p w14:paraId="07C7A17B" w14:textId="77777777" w:rsidR="00CB0312" w:rsidRPr="00CB0312" w:rsidRDefault="00CB0312" w:rsidP="00CB0312">
      <w:pPr>
        <w:spacing w:line="276" w:lineRule="auto"/>
        <w:ind w:firstLine="0"/>
        <w:jc w:val="left"/>
        <w:rPr>
          <w:szCs w:val="28"/>
        </w:rPr>
      </w:pPr>
      <w:r w:rsidRPr="006D3E34">
        <w:rPr>
          <w:rFonts w:cs="Times New Roman"/>
          <w:noProof/>
          <w:szCs w:val="28"/>
          <w:lang w:eastAsia="ru-RU"/>
        </w:rPr>
        <w:lastRenderedPageBreak/>
        <w:drawing>
          <wp:anchor distT="0" distB="0" distL="114300" distR="114300" simplePos="0" relativeHeight="252232192" behindDoc="0" locked="0" layoutInCell="1" allowOverlap="1" wp14:anchorId="53DC8CB9" wp14:editId="4F0F647B">
            <wp:simplePos x="0" y="0"/>
            <wp:positionH relativeFrom="column">
              <wp:posOffset>-234315</wp:posOffset>
            </wp:positionH>
            <wp:positionV relativeFrom="paragraph">
              <wp:posOffset>-539115</wp:posOffset>
            </wp:positionV>
            <wp:extent cx="9658350" cy="5948884"/>
            <wp:effectExtent l="0" t="0" r="0" b="0"/>
            <wp:wrapNone/>
            <wp:docPr id="70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4"/>
                    <a:stretch>
                      <a:fillRect/>
                    </a:stretch>
                  </pic:blipFill>
                  <pic:spPr>
                    <a:xfrm>
                      <a:off x="0" y="0"/>
                      <a:ext cx="9658350" cy="5948884"/>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color w:val="212121"/>
        </w:rPr>
        <w:br w:type="page"/>
      </w:r>
      <w:r w:rsidRPr="006D3E34">
        <w:rPr>
          <w:noProof/>
          <w:szCs w:val="28"/>
          <w:lang w:eastAsia="ru-RU"/>
        </w:rPr>
        <mc:AlternateContent>
          <mc:Choice Requires="wps">
            <w:drawing>
              <wp:anchor distT="0" distB="0" distL="114300" distR="114300" simplePos="0" relativeHeight="252248576" behindDoc="0" locked="0" layoutInCell="1" allowOverlap="1" wp14:anchorId="1C8EA345" wp14:editId="271A46B7">
                <wp:simplePos x="0" y="0"/>
                <wp:positionH relativeFrom="column">
                  <wp:posOffset>8972550</wp:posOffset>
                </wp:positionH>
                <wp:positionV relativeFrom="paragraph">
                  <wp:posOffset>5010150</wp:posOffset>
                </wp:positionV>
                <wp:extent cx="161925" cy="144145"/>
                <wp:effectExtent l="0" t="0" r="0" b="0"/>
                <wp:wrapNone/>
                <wp:docPr id="233" name="Плюс 24"/>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4493F59D" id="Плюс 24" o:spid="_x0000_s1026" style="position:absolute;margin-left:706.5pt;margin-top:394.5pt;width:12.75pt;height:11.35pt;z-index:25224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r w:rsidRPr="006D3E34">
        <w:rPr>
          <w:noProof/>
          <w:szCs w:val="28"/>
          <w:lang w:eastAsia="ru-RU"/>
        </w:rPr>
        <mc:AlternateContent>
          <mc:Choice Requires="wps">
            <w:drawing>
              <wp:anchor distT="0" distB="0" distL="114300" distR="114300" simplePos="0" relativeHeight="252246528" behindDoc="0" locked="0" layoutInCell="1" allowOverlap="1" wp14:anchorId="36179A3F" wp14:editId="42852C77">
                <wp:simplePos x="0" y="0"/>
                <wp:positionH relativeFrom="column">
                  <wp:posOffset>8223250</wp:posOffset>
                </wp:positionH>
                <wp:positionV relativeFrom="paragraph">
                  <wp:posOffset>4439920</wp:posOffset>
                </wp:positionV>
                <wp:extent cx="161925" cy="144145"/>
                <wp:effectExtent l="0" t="0" r="0" b="0"/>
                <wp:wrapNone/>
                <wp:docPr id="701" name="Плюс 23"/>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43E90565" id="Плюс 23" o:spid="_x0000_s1026" style="position:absolute;margin-left:647.5pt;margin-top:349.6pt;width:12.75pt;height:11.35pt;z-index:25224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r w:rsidRPr="006D3E34">
        <w:rPr>
          <w:noProof/>
          <w:szCs w:val="28"/>
          <w:lang w:eastAsia="ru-RU"/>
        </w:rPr>
        <mc:AlternateContent>
          <mc:Choice Requires="wps">
            <w:drawing>
              <wp:anchor distT="0" distB="0" distL="114300" distR="114300" simplePos="0" relativeHeight="252242432" behindDoc="0" locked="0" layoutInCell="1" allowOverlap="1" wp14:anchorId="0A07B94F" wp14:editId="655CCAA3">
                <wp:simplePos x="0" y="0"/>
                <wp:positionH relativeFrom="column">
                  <wp:posOffset>8966200</wp:posOffset>
                </wp:positionH>
                <wp:positionV relativeFrom="paragraph">
                  <wp:posOffset>3468370</wp:posOffset>
                </wp:positionV>
                <wp:extent cx="161925" cy="144145"/>
                <wp:effectExtent l="0" t="0" r="0" b="0"/>
                <wp:wrapNone/>
                <wp:docPr id="697" name="Плюс 19"/>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20C86238" id="Плюс 19" o:spid="_x0000_s1026" style="position:absolute;margin-left:706pt;margin-top:273.1pt;width:12.75pt;height:11.35pt;z-index:25224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r w:rsidRPr="006D3E34">
        <w:rPr>
          <w:noProof/>
          <w:szCs w:val="28"/>
          <w:lang w:eastAsia="ru-RU"/>
        </w:rPr>
        <mc:AlternateContent>
          <mc:Choice Requires="wps">
            <w:drawing>
              <wp:anchor distT="0" distB="0" distL="114300" distR="114300" simplePos="0" relativeHeight="252238336" behindDoc="0" locked="0" layoutInCell="1" allowOverlap="1" wp14:anchorId="33D6BF3C" wp14:editId="5073297A">
                <wp:simplePos x="0" y="0"/>
                <wp:positionH relativeFrom="column">
                  <wp:posOffset>8956675</wp:posOffset>
                </wp:positionH>
                <wp:positionV relativeFrom="paragraph">
                  <wp:posOffset>2668270</wp:posOffset>
                </wp:positionV>
                <wp:extent cx="161925" cy="144145"/>
                <wp:effectExtent l="0" t="0" r="0" b="0"/>
                <wp:wrapNone/>
                <wp:docPr id="693" name="Плюс 15"/>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574A3794" id="Плюс 15" o:spid="_x0000_s1026" style="position:absolute;margin-left:705.25pt;margin-top:210.1pt;width:12.75pt;height:11.35pt;z-index:25223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r w:rsidRPr="006D3E34">
        <w:rPr>
          <w:noProof/>
          <w:szCs w:val="28"/>
          <w:lang w:eastAsia="ru-RU"/>
        </w:rPr>
        <mc:AlternateContent>
          <mc:Choice Requires="wps">
            <w:drawing>
              <wp:anchor distT="0" distB="0" distL="114300" distR="114300" simplePos="0" relativeHeight="252235264" behindDoc="0" locked="0" layoutInCell="1" allowOverlap="1" wp14:anchorId="6D0B0E80" wp14:editId="5C3834E4">
                <wp:simplePos x="0" y="0"/>
                <wp:positionH relativeFrom="column">
                  <wp:posOffset>8975725</wp:posOffset>
                </wp:positionH>
                <wp:positionV relativeFrom="paragraph">
                  <wp:posOffset>582295</wp:posOffset>
                </wp:positionV>
                <wp:extent cx="161925" cy="144145"/>
                <wp:effectExtent l="0" t="0" r="0" b="0"/>
                <wp:wrapNone/>
                <wp:docPr id="688" name="Плюс 11"/>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6DEE80A3" id="Плюс 11" o:spid="_x0000_s1026" style="position:absolute;margin-left:706.75pt;margin-top:45.85pt;width:12.75pt;height:11.35pt;z-index:25223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r w:rsidRPr="006D3E34">
        <w:rPr>
          <w:noProof/>
          <w:szCs w:val="28"/>
          <w:lang w:eastAsia="ru-RU"/>
        </w:rPr>
        <mc:AlternateContent>
          <mc:Choice Requires="wps">
            <w:drawing>
              <wp:anchor distT="0" distB="0" distL="114300" distR="114300" simplePos="0" relativeHeight="252233216" behindDoc="0" locked="0" layoutInCell="1" allowOverlap="1" wp14:anchorId="7351FA59" wp14:editId="2AFE1B46">
                <wp:simplePos x="0" y="0"/>
                <wp:positionH relativeFrom="column">
                  <wp:posOffset>8204200</wp:posOffset>
                </wp:positionH>
                <wp:positionV relativeFrom="paragraph">
                  <wp:posOffset>591820</wp:posOffset>
                </wp:positionV>
                <wp:extent cx="162099" cy="144565"/>
                <wp:effectExtent l="0" t="0" r="0" b="0"/>
                <wp:wrapNone/>
                <wp:docPr id="686" name="Плюс 1"/>
                <wp:cNvGraphicFramePr/>
                <a:graphic xmlns:a="http://schemas.openxmlformats.org/drawingml/2006/main">
                  <a:graphicData uri="http://schemas.microsoft.com/office/word/2010/wordprocessingShape">
                    <wps:wsp>
                      <wps:cNvSpPr/>
                      <wps:spPr>
                        <a:xfrm>
                          <a:off x="0" y="0"/>
                          <a:ext cx="162099" cy="14456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30EF2426" id="Плюс 1" o:spid="_x0000_s1026" style="position:absolute;margin-left:646pt;margin-top:46.6pt;width:12.75pt;height:11.4pt;z-index:25223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2099,14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" path="m21486,55282r42563,l64049,19162r34001,l98050,55282r42563,l140613,89283r-42563,l98050,125403r-34001,l64049,89283r-42563,l21486,55282xe" fillcolor="#33af5c" stroked="f" strokeweight="2pt">
                <v:path arrowok="t" o:connecttype="custom" o:connectlocs="21486,55282;64049,55282;64049,19162;98050,19162;98050,55282;140613,55282;140613,89283;98050,89283;98050,125403;64049,125403;64049,89283;21486,89283;21486,55282" o:connectangles="0,0,0,0,0,0,0,0,0,0,0,0,0"/>
              </v:shape>
            </w:pict>
          </mc:Fallback>
        </mc:AlternateContent>
      </w:r>
      <w:r w:rsidRPr="006D3E34">
        <w:rPr>
          <w:noProof/>
          <w:szCs w:val="28"/>
          <w:lang w:eastAsia="ru-RU"/>
        </w:rPr>
        <mc:AlternateContent>
          <mc:Choice Requires="wps">
            <w:drawing>
              <wp:anchor distT="0" distB="0" distL="114300" distR="114300" simplePos="0" relativeHeight="252237312" behindDoc="0" locked="0" layoutInCell="1" allowOverlap="1" wp14:anchorId="7169187B" wp14:editId="67DD0E88">
                <wp:simplePos x="0" y="0"/>
                <wp:positionH relativeFrom="column">
                  <wp:posOffset>8194675</wp:posOffset>
                </wp:positionH>
                <wp:positionV relativeFrom="paragraph">
                  <wp:posOffset>2153920</wp:posOffset>
                </wp:positionV>
                <wp:extent cx="161925" cy="144145"/>
                <wp:effectExtent l="0" t="0" r="0" b="0"/>
                <wp:wrapNone/>
                <wp:docPr id="692" name="Плюс 14"/>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27E7F83D" id="Плюс 14" o:spid="_x0000_s1026" style="position:absolute;margin-left:645.25pt;margin-top:169.6pt;width:12.75pt;height:11.35pt;z-index:25223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r w:rsidRPr="006D3E34">
        <w:rPr>
          <w:noProof/>
          <w:szCs w:val="28"/>
          <w:lang w:eastAsia="ru-RU"/>
        </w:rPr>
        <mc:AlternateContent>
          <mc:Choice Requires="wps">
            <w:drawing>
              <wp:anchor distT="0" distB="0" distL="114300" distR="114300" simplePos="0" relativeHeight="252240384" behindDoc="0" locked="0" layoutInCell="1" allowOverlap="1" wp14:anchorId="26836E52" wp14:editId="1B2BFD62">
                <wp:simplePos x="0" y="0"/>
                <wp:positionH relativeFrom="column">
                  <wp:posOffset>8194675</wp:posOffset>
                </wp:positionH>
                <wp:positionV relativeFrom="paragraph">
                  <wp:posOffset>1306195</wp:posOffset>
                </wp:positionV>
                <wp:extent cx="161925" cy="144145"/>
                <wp:effectExtent l="0" t="0" r="0" b="0"/>
                <wp:wrapNone/>
                <wp:docPr id="695" name="Плюс 17"/>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54E791F3" id="Плюс 17" o:spid="_x0000_s1026" style="position:absolute;margin-left:645.25pt;margin-top:102.85pt;width:12.75pt;height:11.35pt;z-index:25224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r w:rsidRPr="006D3E34">
        <w:rPr>
          <w:noProof/>
          <w:szCs w:val="28"/>
          <w:lang w:eastAsia="ru-RU"/>
        </w:rPr>
        <mc:AlternateContent>
          <mc:Choice Requires="wps">
            <w:drawing>
              <wp:anchor distT="0" distB="0" distL="114300" distR="114300" simplePos="0" relativeHeight="252245504" behindDoc="0" locked="0" layoutInCell="1" allowOverlap="1" wp14:anchorId="01A457EC" wp14:editId="18CD9882">
                <wp:simplePos x="0" y="0"/>
                <wp:positionH relativeFrom="column">
                  <wp:posOffset>8242300</wp:posOffset>
                </wp:positionH>
                <wp:positionV relativeFrom="paragraph">
                  <wp:posOffset>5011420</wp:posOffset>
                </wp:positionV>
                <wp:extent cx="161925" cy="144145"/>
                <wp:effectExtent l="0" t="0" r="0" b="0"/>
                <wp:wrapNone/>
                <wp:docPr id="700" name="Плюс 22"/>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63DA20FA" id="Плюс 22" o:spid="_x0000_s1026" style="position:absolute;margin-left:649pt;margin-top:394.6pt;width:12.75pt;height:11.35pt;z-index:25224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r w:rsidRPr="006D3E34">
        <w:rPr>
          <w:noProof/>
          <w:szCs w:val="28"/>
          <w:lang w:eastAsia="ru-RU"/>
        </w:rPr>
        <mc:AlternateContent>
          <mc:Choice Requires="wps">
            <w:drawing>
              <wp:anchor distT="0" distB="0" distL="114300" distR="114300" simplePos="0" relativeHeight="252234240" behindDoc="0" locked="0" layoutInCell="1" allowOverlap="1" wp14:anchorId="2260674E" wp14:editId="6767E387">
                <wp:simplePos x="0" y="0"/>
                <wp:positionH relativeFrom="column">
                  <wp:posOffset>10966450</wp:posOffset>
                </wp:positionH>
                <wp:positionV relativeFrom="paragraph">
                  <wp:posOffset>2753995</wp:posOffset>
                </wp:positionV>
                <wp:extent cx="161925" cy="144145"/>
                <wp:effectExtent l="0" t="0" r="0" b="0"/>
                <wp:wrapNone/>
                <wp:docPr id="687" name="Плюс 10"/>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18E1931F" id="Плюс 10" o:spid="_x0000_s1026" style="position:absolute;margin-left:863.5pt;margin-top:216.85pt;width:12.75pt;height:11.35pt;z-index:25223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r w:rsidRPr="006D3E34">
        <w:rPr>
          <w:noProof/>
          <w:szCs w:val="28"/>
          <w:lang w:eastAsia="ru-RU"/>
        </w:rPr>
        <mc:AlternateContent>
          <mc:Choice Requires="wps">
            <w:drawing>
              <wp:anchor distT="0" distB="0" distL="114300" distR="114300" simplePos="0" relativeHeight="252236288" behindDoc="0" locked="0" layoutInCell="1" allowOverlap="1" wp14:anchorId="17909F7B" wp14:editId="2242DCFF">
                <wp:simplePos x="0" y="0"/>
                <wp:positionH relativeFrom="column">
                  <wp:posOffset>8947150</wp:posOffset>
                </wp:positionH>
                <wp:positionV relativeFrom="paragraph">
                  <wp:posOffset>1725295</wp:posOffset>
                </wp:positionV>
                <wp:extent cx="161925" cy="144145"/>
                <wp:effectExtent l="0" t="0" r="0" b="0"/>
                <wp:wrapNone/>
                <wp:docPr id="691" name="Плюс 13"/>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4CAB50B8" id="Плюс 13" o:spid="_x0000_s1026" style="position:absolute;margin-left:704.5pt;margin-top:135.85pt;width:12.75pt;height:11.35pt;z-index:25223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r w:rsidRPr="006D3E34">
        <w:rPr>
          <w:noProof/>
          <w:szCs w:val="28"/>
          <w:lang w:eastAsia="ru-RU"/>
        </w:rPr>
        <mc:AlternateContent>
          <mc:Choice Requires="wps">
            <w:drawing>
              <wp:anchor distT="0" distB="0" distL="114300" distR="114300" simplePos="0" relativeHeight="252247552" behindDoc="0" locked="0" layoutInCell="1" allowOverlap="1" wp14:anchorId="7A24D5A9" wp14:editId="7225A8FB">
                <wp:simplePos x="0" y="0"/>
                <wp:positionH relativeFrom="column">
                  <wp:posOffset>8985250</wp:posOffset>
                </wp:positionH>
                <wp:positionV relativeFrom="paragraph">
                  <wp:posOffset>4439920</wp:posOffset>
                </wp:positionV>
                <wp:extent cx="161925" cy="144145"/>
                <wp:effectExtent l="0" t="0" r="0" b="0"/>
                <wp:wrapNone/>
                <wp:docPr id="702" name="Плюс 24"/>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4F9CFAD6" id="Плюс 24" o:spid="_x0000_s1026" style="position:absolute;margin-left:707.5pt;margin-top:349.6pt;width:12.75pt;height:11.35pt;z-index:25224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r w:rsidRPr="006D3E34">
        <w:rPr>
          <w:noProof/>
          <w:szCs w:val="28"/>
          <w:lang w:eastAsia="ru-RU"/>
        </w:rPr>
        <mc:AlternateContent>
          <mc:Choice Requires="wps">
            <w:drawing>
              <wp:anchor distT="0" distB="0" distL="114300" distR="114300" simplePos="0" relativeHeight="252244480" behindDoc="0" locked="0" layoutInCell="1" allowOverlap="1" wp14:anchorId="29D0974D" wp14:editId="42493106">
                <wp:simplePos x="0" y="0"/>
                <wp:positionH relativeFrom="column">
                  <wp:posOffset>8213725</wp:posOffset>
                </wp:positionH>
                <wp:positionV relativeFrom="paragraph">
                  <wp:posOffset>3925570</wp:posOffset>
                </wp:positionV>
                <wp:extent cx="161925" cy="144145"/>
                <wp:effectExtent l="0" t="0" r="0" b="0"/>
                <wp:wrapNone/>
                <wp:docPr id="699" name="Плюс 21"/>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5858E686" id="Плюс 21" o:spid="_x0000_s1026" style="position:absolute;margin-left:646.75pt;margin-top:309.1pt;width:12.75pt;height:11.35pt;z-index:25224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r w:rsidRPr="006D3E34">
        <w:rPr>
          <w:noProof/>
          <w:szCs w:val="28"/>
          <w:lang w:eastAsia="ru-RU"/>
        </w:rPr>
        <mc:AlternateContent>
          <mc:Choice Requires="wps">
            <w:drawing>
              <wp:anchor distT="0" distB="0" distL="114300" distR="114300" simplePos="0" relativeHeight="252243456" behindDoc="0" locked="0" layoutInCell="1" allowOverlap="1" wp14:anchorId="0CEA9B09" wp14:editId="1F4A524E">
                <wp:simplePos x="0" y="0"/>
                <wp:positionH relativeFrom="column">
                  <wp:posOffset>8194675</wp:posOffset>
                </wp:positionH>
                <wp:positionV relativeFrom="paragraph">
                  <wp:posOffset>3487420</wp:posOffset>
                </wp:positionV>
                <wp:extent cx="161925" cy="144145"/>
                <wp:effectExtent l="0" t="0" r="0" b="0"/>
                <wp:wrapNone/>
                <wp:docPr id="698" name="Плюс 20"/>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11D252D1" id="Плюс 20" o:spid="_x0000_s1026" style="position:absolute;margin-left:645.25pt;margin-top:274.6pt;width:12.75pt;height:11.35pt;z-index:25224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r w:rsidRPr="006D3E34">
        <w:rPr>
          <w:noProof/>
          <w:szCs w:val="28"/>
          <w:lang w:eastAsia="ru-RU"/>
        </w:rPr>
        <mc:AlternateContent>
          <mc:Choice Requires="wps">
            <w:drawing>
              <wp:anchor distT="0" distB="0" distL="114300" distR="114300" simplePos="0" relativeHeight="252241408" behindDoc="0" locked="0" layoutInCell="1" allowOverlap="1" wp14:anchorId="0144505C" wp14:editId="34CB7A9E">
                <wp:simplePos x="0" y="0"/>
                <wp:positionH relativeFrom="column">
                  <wp:posOffset>8175625</wp:posOffset>
                </wp:positionH>
                <wp:positionV relativeFrom="paragraph">
                  <wp:posOffset>3096895</wp:posOffset>
                </wp:positionV>
                <wp:extent cx="161925" cy="144145"/>
                <wp:effectExtent l="0" t="0" r="0" b="0"/>
                <wp:wrapNone/>
                <wp:docPr id="696" name="Плюс 18"/>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2607B626" id="Плюс 18" o:spid="_x0000_s1026" style="position:absolute;margin-left:643.75pt;margin-top:243.85pt;width:12.75pt;height:11.35pt;z-index:25224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r w:rsidRPr="006D3E34">
        <w:rPr>
          <w:noProof/>
          <w:szCs w:val="28"/>
          <w:lang w:eastAsia="ru-RU"/>
        </w:rPr>
        <mc:AlternateContent>
          <mc:Choice Requires="wps">
            <w:drawing>
              <wp:anchor distT="0" distB="0" distL="114300" distR="114300" simplePos="0" relativeHeight="252239360" behindDoc="0" locked="0" layoutInCell="1" allowOverlap="1" wp14:anchorId="7D2BC4C8" wp14:editId="132919A4">
                <wp:simplePos x="0" y="0"/>
                <wp:positionH relativeFrom="column">
                  <wp:posOffset>8194675</wp:posOffset>
                </wp:positionH>
                <wp:positionV relativeFrom="paragraph">
                  <wp:posOffset>2668270</wp:posOffset>
                </wp:positionV>
                <wp:extent cx="161925" cy="144145"/>
                <wp:effectExtent l="0" t="0" r="0" b="0"/>
                <wp:wrapNone/>
                <wp:docPr id="694" name="Плюс 16"/>
                <wp:cNvGraphicFramePr/>
                <a:graphic xmlns:a="http://schemas.openxmlformats.org/drawingml/2006/main">
                  <a:graphicData uri="http://schemas.microsoft.com/office/word/2010/wordprocessingShape">
                    <wps:wsp>
                      <wps:cNvSpPr/>
                      <wps:spPr>
                        <a:xfrm>
                          <a:off x="0" y="0"/>
                          <a:ext cx="161925" cy="144145"/>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anchor>
            </w:drawing>
          </mc:Choice>
          <mc:Fallback>
            <w:pict>
              <v:shape w14:anchorId="3DB9CF02" id="Плюс 16" o:spid="_x0000_s1026" style="position:absolute;margin-left:645.25pt;margin-top:210.1pt;width:12.75pt;height:11.35pt;z-index:25223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192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" path="m21463,55121r42548,l64011,19106r33903,l97914,55121r42548,l140462,89024r-42548,l97914,125039r-33903,l64011,89024r-42548,l21463,55121xe" fillcolor="#33af5c" stroked="f" strokeweight="2pt">
                <v:path arrowok="t" o:connecttype="custom" o:connectlocs="21463,55121;64011,55121;64011,19106;97914,19106;97914,55121;140462,55121;140462,89024;97914,89024;97914,125039;64011,125039;64011,89024;21463,89024;21463,55121" o:connectangles="0,0,0,0,0,0,0,0,0,0,0,0,0"/>
              </v:shape>
            </w:pict>
          </mc:Fallback>
        </mc:AlternateContent>
      </w:r>
    </w:p>
    <w:p w14:paraId="108A9532" w14:textId="77777777" w:rsidR="00CB0312" w:rsidRPr="006D3E34" w:rsidRDefault="00CB0312" w:rsidP="00CB0312">
      <w:pPr>
        <w:spacing w:line="276" w:lineRule="auto"/>
        <w:ind w:firstLine="0"/>
        <w:jc w:val="left"/>
        <w:rPr>
          <w:rFonts w:eastAsia="Arial Unicode MS" w:cs="Times New Roman"/>
          <w:b/>
          <w:caps/>
          <w:kern w:val="1"/>
          <w:sz w:val="24"/>
          <w:szCs w:val="24"/>
          <w:lang w:eastAsia="hi-IN" w:bidi="hi-IN"/>
        </w:rPr>
        <w:sectPr w:rsidR="00CB0312" w:rsidRPr="006D3E34" w:rsidSect="00904DB6">
          <w:pgSz w:w="16838" w:h="11906" w:orient="landscape"/>
          <w:pgMar w:top="1134" w:right="1134" w:bottom="567" w:left="1134" w:header="709" w:footer="709" w:gutter="0"/>
          <w:cols w:space="708"/>
          <w:titlePg/>
          <w:docGrid w:linePitch="381"/>
        </w:sectPr>
      </w:pPr>
      <w:r w:rsidRPr="006D3E34">
        <w:rPr>
          <w:rFonts w:eastAsia="Arial Unicode MS" w:cs="Times New Roman"/>
          <w:b/>
          <w:caps/>
          <w:noProof/>
          <w:kern w:val="1"/>
          <w:sz w:val="24"/>
          <w:szCs w:val="24"/>
          <w:lang w:eastAsia="ru-RU"/>
        </w:rPr>
        <w:lastRenderedPageBreak/>
        <w:drawing>
          <wp:anchor distT="0" distB="0" distL="114300" distR="114300" simplePos="0" relativeHeight="252249600" behindDoc="0" locked="0" layoutInCell="1" allowOverlap="1" wp14:anchorId="2AC976E1" wp14:editId="0DE26876">
            <wp:simplePos x="0" y="0"/>
            <wp:positionH relativeFrom="column">
              <wp:posOffset>-262890</wp:posOffset>
            </wp:positionH>
            <wp:positionV relativeFrom="paragraph">
              <wp:posOffset>12700</wp:posOffset>
            </wp:positionV>
            <wp:extent cx="9710543" cy="3248025"/>
            <wp:effectExtent l="0" t="0" r="5080" b="0"/>
            <wp:wrapNone/>
            <wp:docPr id="58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5"/>
                    <a:stretch>
                      <a:fillRect/>
                    </a:stretch>
                  </pic:blipFill>
                  <pic:spPr>
                    <a:xfrm>
                      <a:off x="0" y="0"/>
                      <a:ext cx="9710543" cy="3248025"/>
                    </a:xfrm>
                    <a:prstGeom prst="rect">
                      <a:avLst/>
                    </a:prstGeom>
                  </pic:spPr>
                </pic:pic>
              </a:graphicData>
            </a:graphic>
            <wp14:sizeRelH relativeFrom="margin">
              <wp14:pctWidth>0</wp14:pctWidth>
            </wp14:sizeRelH>
            <wp14:sizeRelV relativeFrom="margin">
              <wp14:pctHeight>0</wp14:pctHeight>
            </wp14:sizeRelV>
          </wp:anchor>
        </w:drawing>
      </w:r>
      <w:r w:rsidRPr="006D3E34">
        <w:rPr>
          <w:rFonts w:eastAsia="Arial Unicode MS" w:cs="Times New Roman"/>
          <w:b/>
          <w:caps/>
          <w:noProof/>
          <w:kern w:val="1"/>
          <w:sz w:val="24"/>
          <w:szCs w:val="24"/>
          <w:lang w:eastAsia="ru-RU"/>
        </w:rPr>
        <mc:AlternateContent>
          <mc:Choice Requires="wps">
            <w:drawing>
              <wp:anchor distT="0" distB="0" distL="114300" distR="114300" simplePos="0" relativeHeight="252254720" behindDoc="0" locked="0" layoutInCell="1" allowOverlap="1" wp14:anchorId="41CE3EB9" wp14:editId="20492077">
                <wp:simplePos x="0" y="0"/>
                <wp:positionH relativeFrom="column">
                  <wp:posOffset>8938260</wp:posOffset>
                </wp:positionH>
                <wp:positionV relativeFrom="paragraph">
                  <wp:posOffset>2837180</wp:posOffset>
                </wp:positionV>
                <wp:extent cx="155524" cy="162728"/>
                <wp:effectExtent l="0" t="0" r="0" b="0"/>
                <wp:wrapNone/>
                <wp:docPr id="144" name="Плюс 15"/>
                <wp:cNvGraphicFramePr/>
                <a:graphic xmlns:a="http://schemas.openxmlformats.org/drawingml/2006/main">
                  <a:graphicData uri="http://schemas.microsoft.com/office/word/2010/wordprocessingShape">
                    <wps:wsp>
                      <wps:cNvSpPr/>
                      <wps:spPr>
                        <a:xfrm>
                          <a:off x="0" y="0"/>
                          <a:ext cx="155524" cy="162728"/>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7B16BBD" id="Плюс 15" o:spid="_x0000_s1026" style="position:absolute;margin-left:703.8pt;margin-top:223.4pt;width:12.25pt;height:12.8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524,16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" path="m20615,63074r38857,l59472,21570r36580,l96052,63074r38857,l134909,99654r-38857,l96052,141158r-36580,l59472,99654r-38857,l20615,63074xe" fillcolor="#33af5c" stroked="f" strokeweight="2pt">
                <v:path arrowok="t" o:connecttype="custom" o:connectlocs="20615,63074;59472,63074;59472,21570;96052,21570;96052,63074;134909,63074;134909,99654;96052,99654;96052,141158;59472,141158;59472,99654;20615,99654;20615,63074" o:connectangles="0,0,0,0,0,0,0,0,0,0,0,0,0"/>
              </v:shape>
            </w:pict>
          </mc:Fallback>
        </mc:AlternateContent>
      </w:r>
      <w:r w:rsidRPr="006D3E34">
        <w:rPr>
          <w:rFonts w:eastAsia="Arial Unicode MS" w:cs="Times New Roman"/>
          <w:b/>
          <w:caps/>
          <w:noProof/>
          <w:kern w:val="1"/>
          <w:sz w:val="24"/>
          <w:szCs w:val="24"/>
          <w:lang w:eastAsia="ru-RU"/>
        </w:rPr>
        <mc:AlternateContent>
          <mc:Choice Requires="wps">
            <w:drawing>
              <wp:anchor distT="0" distB="0" distL="114300" distR="114300" simplePos="0" relativeHeight="252253696" behindDoc="0" locked="0" layoutInCell="1" allowOverlap="1" wp14:anchorId="306F463B" wp14:editId="37E60679">
                <wp:simplePos x="0" y="0"/>
                <wp:positionH relativeFrom="column">
                  <wp:posOffset>8166735</wp:posOffset>
                </wp:positionH>
                <wp:positionV relativeFrom="paragraph">
                  <wp:posOffset>2846705</wp:posOffset>
                </wp:positionV>
                <wp:extent cx="155524" cy="162728"/>
                <wp:effectExtent l="0" t="0" r="0" b="0"/>
                <wp:wrapNone/>
                <wp:docPr id="143" name="Плюс 14"/>
                <wp:cNvGraphicFramePr/>
                <a:graphic xmlns:a="http://schemas.openxmlformats.org/drawingml/2006/main">
                  <a:graphicData uri="http://schemas.microsoft.com/office/word/2010/wordprocessingShape">
                    <wps:wsp>
                      <wps:cNvSpPr/>
                      <wps:spPr>
                        <a:xfrm>
                          <a:off x="0" y="0"/>
                          <a:ext cx="155524" cy="162728"/>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35336D8" id="Плюс 14" o:spid="_x0000_s1026" style="position:absolute;margin-left:643.05pt;margin-top:224.15pt;width:12.25pt;height:12.8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524,16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" path="m20615,63074r38857,l59472,21570r36580,l96052,63074r38857,l134909,99654r-38857,l96052,141158r-36580,l59472,99654r-38857,l20615,63074xe" fillcolor="#33af5c" stroked="f" strokeweight="2pt">
                <v:path arrowok="t" o:connecttype="custom" o:connectlocs="20615,63074;59472,63074;59472,21570;96052,21570;96052,63074;134909,63074;134909,99654;96052,99654;96052,141158;59472,141158;59472,99654;20615,99654;20615,63074" o:connectangles="0,0,0,0,0,0,0,0,0,0,0,0,0"/>
              </v:shape>
            </w:pict>
          </mc:Fallback>
        </mc:AlternateContent>
      </w:r>
      <w:r w:rsidRPr="006D3E34">
        <w:rPr>
          <w:rFonts w:eastAsia="Arial Unicode MS" w:cs="Times New Roman"/>
          <w:b/>
          <w:caps/>
          <w:noProof/>
          <w:kern w:val="1"/>
          <w:sz w:val="24"/>
          <w:szCs w:val="24"/>
          <w:lang w:eastAsia="ru-RU"/>
        </w:rPr>
        <mc:AlternateContent>
          <mc:Choice Requires="wps">
            <w:drawing>
              <wp:anchor distT="0" distB="0" distL="114300" distR="114300" simplePos="0" relativeHeight="252256768" behindDoc="0" locked="0" layoutInCell="1" allowOverlap="1" wp14:anchorId="0E931CE9" wp14:editId="3CC8DF07">
                <wp:simplePos x="0" y="0"/>
                <wp:positionH relativeFrom="column">
                  <wp:posOffset>8166735</wp:posOffset>
                </wp:positionH>
                <wp:positionV relativeFrom="paragraph">
                  <wp:posOffset>1351280</wp:posOffset>
                </wp:positionV>
                <wp:extent cx="155524" cy="162728"/>
                <wp:effectExtent l="0" t="0" r="0" b="0"/>
                <wp:wrapNone/>
                <wp:docPr id="147" name="Плюс 25"/>
                <wp:cNvGraphicFramePr/>
                <a:graphic xmlns:a="http://schemas.openxmlformats.org/drawingml/2006/main">
                  <a:graphicData uri="http://schemas.microsoft.com/office/word/2010/wordprocessingShape">
                    <wps:wsp>
                      <wps:cNvSpPr/>
                      <wps:spPr>
                        <a:xfrm>
                          <a:off x="0" y="0"/>
                          <a:ext cx="155524" cy="162728"/>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15BACE2" id="Плюс 25" o:spid="_x0000_s1026" style="position:absolute;margin-left:643.05pt;margin-top:106.4pt;width:12.25pt;height:12.8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524,16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" path="m20615,63074r38857,l59472,21570r36580,l96052,63074r38857,l134909,99654r-38857,l96052,141158r-36580,l59472,99654r-38857,l20615,63074xe" fillcolor="#33af5c" stroked="f" strokeweight="2pt">
                <v:path arrowok="t" o:connecttype="custom" o:connectlocs="20615,63074;59472,63074;59472,21570;96052,21570;96052,63074;134909,63074;134909,99654;96052,99654;96052,141158;59472,141158;59472,99654;20615,99654;20615,63074" o:connectangles="0,0,0,0,0,0,0,0,0,0,0,0,0"/>
              </v:shape>
            </w:pict>
          </mc:Fallback>
        </mc:AlternateContent>
      </w:r>
      <w:r w:rsidRPr="006D3E34">
        <w:rPr>
          <w:rFonts w:eastAsia="Arial Unicode MS" w:cs="Times New Roman"/>
          <w:b/>
          <w:caps/>
          <w:noProof/>
          <w:kern w:val="1"/>
          <w:sz w:val="24"/>
          <w:szCs w:val="24"/>
          <w:lang w:eastAsia="ru-RU"/>
        </w:rPr>
        <mc:AlternateContent>
          <mc:Choice Requires="wps">
            <w:drawing>
              <wp:anchor distT="0" distB="0" distL="114300" distR="114300" simplePos="0" relativeHeight="252251648" behindDoc="0" locked="0" layoutInCell="1" allowOverlap="1" wp14:anchorId="0120D4DB" wp14:editId="639289B5">
                <wp:simplePos x="0" y="0"/>
                <wp:positionH relativeFrom="column">
                  <wp:posOffset>8169275</wp:posOffset>
                </wp:positionH>
                <wp:positionV relativeFrom="paragraph">
                  <wp:posOffset>2341880</wp:posOffset>
                </wp:positionV>
                <wp:extent cx="155524" cy="162728"/>
                <wp:effectExtent l="0" t="0" r="0" b="0"/>
                <wp:wrapNone/>
                <wp:docPr id="130" name="Плюс 10"/>
                <wp:cNvGraphicFramePr/>
                <a:graphic xmlns:a="http://schemas.openxmlformats.org/drawingml/2006/main">
                  <a:graphicData uri="http://schemas.microsoft.com/office/word/2010/wordprocessingShape">
                    <wps:wsp>
                      <wps:cNvSpPr/>
                      <wps:spPr>
                        <a:xfrm>
                          <a:off x="0" y="0"/>
                          <a:ext cx="155524" cy="162728"/>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B55E375" id="Плюс 10" o:spid="_x0000_s1026" style="position:absolute;margin-left:643.25pt;margin-top:184.4pt;width:12.25pt;height:12.8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524,16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" path="m20615,63074r38857,l59472,21570r36580,l96052,63074r38857,l134909,99654r-38857,l96052,141158r-36580,l59472,99654r-38857,l20615,63074xe" fillcolor="#33af5c" stroked="f" strokeweight="2pt">
                <v:path arrowok="t" o:connecttype="custom" o:connectlocs="20615,63074;59472,63074;59472,21570;96052,21570;96052,63074;134909,63074;134909,99654;96052,99654;96052,141158;59472,141158;59472,99654;20615,99654;20615,63074" o:connectangles="0,0,0,0,0,0,0,0,0,0,0,0,0"/>
              </v:shape>
            </w:pict>
          </mc:Fallback>
        </mc:AlternateContent>
      </w:r>
      <w:r w:rsidRPr="006D3E34">
        <w:rPr>
          <w:rFonts w:eastAsia="Arial Unicode MS" w:cs="Times New Roman"/>
          <w:b/>
          <w:caps/>
          <w:noProof/>
          <w:kern w:val="1"/>
          <w:sz w:val="24"/>
          <w:szCs w:val="24"/>
          <w:lang w:eastAsia="ru-RU"/>
        </w:rPr>
        <mc:AlternateContent>
          <mc:Choice Requires="wps">
            <w:drawing>
              <wp:anchor distT="0" distB="0" distL="114300" distR="114300" simplePos="0" relativeHeight="252258816" behindDoc="0" locked="0" layoutInCell="1" allowOverlap="1" wp14:anchorId="07B9CEC8" wp14:editId="7E3E8E6B">
                <wp:simplePos x="0" y="0"/>
                <wp:positionH relativeFrom="column">
                  <wp:posOffset>8166735</wp:posOffset>
                </wp:positionH>
                <wp:positionV relativeFrom="paragraph">
                  <wp:posOffset>1960880</wp:posOffset>
                </wp:positionV>
                <wp:extent cx="155524" cy="162728"/>
                <wp:effectExtent l="0" t="0" r="0" b="0"/>
                <wp:wrapNone/>
                <wp:docPr id="153" name="Плюс 27"/>
                <wp:cNvGraphicFramePr/>
                <a:graphic xmlns:a="http://schemas.openxmlformats.org/drawingml/2006/main">
                  <a:graphicData uri="http://schemas.microsoft.com/office/word/2010/wordprocessingShape">
                    <wps:wsp>
                      <wps:cNvSpPr/>
                      <wps:spPr>
                        <a:xfrm>
                          <a:off x="0" y="0"/>
                          <a:ext cx="155524" cy="162728"/>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35C11B7" id="Плюс 27" o:spid="_x0000_s1026" style="position:absolute;margin-left:643.05pt;margin-top:154.4pt;width:12.25pt;height:12.8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524,16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" path="m20615,63074r38857,l59472,21570r36580,l96052,63074r38857,l134909,99654r-38857,l96052,141158r-36580,l59472,99654r-38857,l20615,63074xe" fillcolor="#33af5c" stroked="f" strokeweight="2pt">
                <v:path arrowok="t" o:connecttype="custom" o:connectlocs="20615,63074;59472,63074;59472,21570;96052,21570;96052,63074;134909,63074;134909,99654;96052,99654;96052,141158;59472,141158;59472,99654;20615,99654;20615,63074" o:connectangles="0,0,0,0,0,0,0,0,0,0,0,0,0"/>
              </v:shape>
            </w:pict>
          </mc:Fallback>
        </mc:AlternateContent>
      </w:r>
      <w:r w:rsidRPr="006D3E34">
        <w:rPr>
          <w:rFonts w:eastAsia="Arial Unicode MS" w:cs="Times New Roman"/>
          <w:b/>
          <w:caps/>
          <w:noProof/>
          <w:kern w:val="1"/>
          <w:sz w:val="24"/>
          <w:szCs w:val="24"/>
          <w:lang w:eastAsia="ru-RU"/>
        </w:rPr>
        <mc:AlternateContent>
          <mc:Choice Requires="wps">
            <w:drawing>
              <wp:anchor distT="0" distB="0" distL="114300" distR="114300" simplePos="0" relativeHeight="252250624" behindDoc="0" locked="0" layoutInCell="1" allowOverlap="1" wp14:anchorId="40EA8ED0" wp14:editId="0175A9CB">
                <wp:simplePos x="0" y="0"/>
                <wp:positionH relativeFrom="column">
                  <wp:posOffset>8166735</wp:posOffset>
                </wp:positionH>
                <wp:positionV relativeFrom="paragraph">
                  <wp:posOffset>913130</wp:posOffset>
                </wp:positionV>
                <wp:extent cx="155524" cy="162728"/>
                <wp:effectExtent l="0" t="0" r="0" b="0"/>
                <wp:wrapNone/>
                <wp:docPr id="129" name="Плюс 1"/>
                <wp:cNvGraphicFramePr/>
                <a:graphic xmlns:a="http://schemas.openxmlformats.org/drawingml/2006/main">
                  <a:graphicData uri="http://schemas.microsoft.com/office/word/2010/wordprocessingShape">
                    <wps:wsp>
                      <wps:cNvSpPr/>
                      <wps:spPr>
                        <a:xfrm>
                          <a:off x="0" y="0"/>
                          <a:ext cx="155524" cy="162728"/>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4505F53" id="Плюс 1" o:spid="_x0000_s1026" style="position:absolute;margin-left:643.05pt;margin-top:71.9pt;width:12.25pt;height:12.8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524,16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" path="m20615,63074r38857,l59472,21570r36580,l96052,63074r38857,l134909,99654r-38857,l96052,141158r-36580,l59472,99654r-38857,l20615,63074xe" fillcolor="#33af5c" stroked="f" strokeweight="2pt">
                <v:path arrowok="t" o:connecttype="custom" o:connectlocs="20615,63074;59472,63074;59472,21570;96052,21570;96052,63074;134909,63074;134909,99654;96052,99654;96052,141158;59472,141158;59472,99654;20615,99654;20615,63074" o:connectangles="0,0,0,0,0,0,0,0,0,0,0,0,0"/>
              </v:shape>
            </w:pict>
          </mc:Fallback>
        </mc:AlternateContent>
      </w:r>
      <w:r w:rsidRPr="006D3E34">
        <w:rPr>
          <w:rFonts w:eastAsia="Arial Unicode MS" w:cs="Times New Roman"/>
          <w:b/>
          <w:caps/>
          <w:noProof/>
          <w:kern w:val="1"/>
          <w:sz w:val="24"/>
          <w:szCs w:val="24"/>
          <w:lang w:eastAsia="ru-RU"/>
        </w:rPr>
        <mc:AlternateContent>
          <mc:Choice Requires="wps">
            <w:drawing>
              <wp:anchor distT="0" distB="0" distL="114300" distR="114300" simplePos="0" relativeHeight="252255744" behindDoc="0" locked="0" layoutInCell="1" allowOverlap="1" wp14:anchorId="19FF7743" wp14:editId="788F06C0">
                <wp:simplePos x="0" y="0"/>
                <wp:positionH relativeFrom="column">
                  <wp:posOffset>8166735</wp:posOffset>
                </wp:positionH>
                <wp:positionV relativeFrom="paragraph">
                  <wp:posOffset>1665605</wp:posOffset>
                </wp:positionV>
                <wp:extent cx="155524" cy="162728"/>
                <wp:effectExtent l="0" t="0" r="0" b="0"/>
                <wp:wrapNone/>
                <wp:docPr id="146" name="Плюс 17"/>
                <wp:cNvGraphicFramePr/>
                <a:graphic xmlns:a="http://schemas.openxmlformats.org/drawingml/2006/main">
                  <a:graphicData uri="http://schemas.microsoft.com/office/word/2010/wordprocessingShape">
                    <wps:wsp>
                      <wps:cNvSpPr/>
                      <wps:spPr>
                        <a:xfrm>
                          <a:off x="0" y="0"/>
                          <a:ext cx="155524" cy="162728"/>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1108122" id="Плюс 17" o:spid="_x0000_s1026" style="position:absolute;margin-left:643.05pt;margin-top:131.15pt;width:12.25pt;height:12.8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524,16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" path="m20615,63074r38857,l59472,21570r36580,l96052,63074r38857,l134909,99654r-38857,l96052,141158r-36580,l59472,99654r-38857,l20615,63074xe" fillcolor="#33af5c" stroked="f" strokeweight="2pt">
                <v:path arrowok="t" o:connecttype="custom" o:connectlocs="20615,63074;59472,63074;59472,21570;96052,21570;96052,63074;134909,63074;134909,99654;96052,99654;96052,141158;59472,141158;59472,99654;20615,99654;20615,63074" o:connectangles="0,0,0,0,0,0,0,0,0,0,0,0,0"/>
              </v:shape>
            </w:pict>
          </mc:Fallback>
        </mc:AlternateContent>
      </w:r>
      <w:r w:rsidRPr="006D3E34">
        <w:rPr>
          <w:rFonts w:eastAsia="Arial Unicode MS" w:cs="Times New Roman"/>
          <w:b/>
          <w:caps/>
          <w:noProof/>
          <w:kern w:val="1"/>
          <w:sz w:val="24"/>
          <w:szCs w:val="24"/>
          <w:lang w:eastAsia="ru-RU"/>
        </w:rPr>
        <mc:AlternateContent>
          <mc:Choice Requires="wps">
            <w:drawing>
              <wp:anchor distT="0" distB="0" distL="114300" distR="114300" simplePos="0" relativeHeight="252257792" behindDoc="0" locked="0" layoutInCell="1" allowOverlap="1" wp14:anchorId="2202EF0C" wp14:editId="659961D2">
                <wp:simplePos x="0" y="0"/>
                <wp:positionH relativeFrom="column">
                  <wp:posOffset>8928735</wp:posOffset>
                </wp:positionH>
                <wp:positionV relativeFrom="paragraph">
                  <wp:posOffset>1665605</wp:posOffset>
                </wp:positionV>
                <wp:extent cx="155524" cy="162728"/>
                <wp:effectExtent l="0" t="0" r="0" b="0"/>
                <wp:wrapNone/>
                <wp:docPr id="148" name="Плюс 26"/>
                <wp:cNvGraphicFramePr/>
                <a:graphic xmlns:a="http://schemas.openxmlformats.org/drawingml/2006/main">
                  <a:graphicData uri="http://schemas.microsoft.com/office/word/2010/wordprocessingShape">
                    <wps:wsp>
                      <wps:cNvSpPr/>
                      <wps:spPr>
                        <a:xfrm>
                          <a:off x="0" y="0"/>
                          <a:ext cx="155524" cy="162728"/>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B4C32A3" id="Плюс 26" o:spid="_x0000_s1026" style="position:absolute;margin-left:703.05pt;margin-top:131.15pt;width:12.25pt;height:12.8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524,16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" path="m20615,63074r38857,l59472,21570r36580,l96052,63074r38857,l134909,99654r-38857,l96052,141158r-36580,l59472,99654r-38857,l20615,63074xe" fillcolor="#33af5c" stroked="f" strokeweight="2pt">
                <v:path arrowok="t" o:connecttype="custom" o:connectlocs="20615,63074;59472,63074;59472,21570;96052,21570;96052,63074;134909,63074;134909,99654;96052,99654;96052,141158;59472,141158;59472,99654;20615,99654;20615,63074" o:connectangles="0,0,0,0,0,0,0,0,0,0,0,0,0"/>
              </v:shape>
            </w:pict>
          </mc:Fallback>
        </mc:AlternateContent>
      </w:r>
      <w:r w:rsidRPr="006D3E34">
        <w:rPr>
          <w:rFonts w:eastAsia="Arial Unicode MS" w:cs="Times New Roman"/>
          <w:b/>
          <w:caps/>
          <w:noProof/>
          <w:kern w:val="1"/>
          <w:sz w:val="24"/>
          <w:szCs w:val="24"/>
          <w:lang w:eastAsia="ru-RU"/>
        </w:rPr>
        <mc:AlternateContent>
          <mc:Choice Requires="wps">
            <w:drawing>
              <wp:anchor distT="0" distB="0" distL="114300" distR="114300" simplePos="0" relativeHeight="252252672" behindDoc="0" locked="0" layoutInCell="1" allowOverlap="1" wp14:anchorId="484A938C" wp14:editId="700B4F07">
                <wp:simplePos x="0" y="0"/>
                <wp:positionH relativeFrom="column">
                  <wp:posOffset>8957310</wp:posOffset>
                </wp:positionH>
                <wp:positionV relativeFrom="paragraph">
                  <wp:posOffset>894080</wp:posOffset>
                </wp:positionV>
                <wp:extent cx="155524" cy="162728"/>
                <wp:effectExtent l="0" t="0" r="0" b="0"/>
                <wp:wrapNone/>
                <wp:docPr id="134" name="Плюс 11"/>
                <wp:cNvGraphicFramePr/>
                <a:graphic xmlns:a="http://schemas.openxmlformats.org/drawingml/2006/main">
                  <a:graphicData uri="http://schemas.microsoft.com/office/word/2010/wordprocessingShape">
                    <wps:wsp>
                      <wps:cNvSpPr/>
                      <wps:spPr>
                        <a:xfrm>
                          <a:off x="0" y="0"/>
                          <a:ext cx="155524" cy="162728"/>
                        </a:xfrm>
                        <a:prstGeom prst="mathPlus">
                          <a:avLst/>
                        </a:prstGeom>
                        <a:solidFill>
                          <a:srgbClr val="33AF5C"/>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EA36F1E" id="Плюс 11" o:spid="_x0000_s1026" style="position:absolute;margin-left:705.3pt;margin-top:70.4pt;width:12.25pt;height:12.8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524,16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" path="m20615,63074r38857,l59472,21570r36580,l96052,63074r38857,l134909,99654r-38857,l96052,141158r-36580,l59472,99654r-38857,l20615,63074xe" fillcolor="#33af5c" stroked="f" strokeweight="2pt">
                <v:path arrowok="t" o:connecttype="custom" o:connectlocs="20615,63074;59472,63074;59472,21570;96052,21570;96052,63074;134909,63074;134909,99654;96052,99654;96052,141158;59472,141158;59472,99654;20615,99654;20615,63074" o:connectangles="0,0,0,0,0,0,0,0,0,0,0,0,0"/>
              </v:shape>
            </w:pict>
          </mc:Fallback>
        </mc:AlternateContent>
      </w:r>
    </w:p>
    <w:p w14:paraId="2F8A6AC5" w14:textId="77777777" w:rsidR="00FE2CA8" w:rsidRDefault="00FE2CA8" w:rsidP="00FE2CA8">
      <w:pPr>
        <w:pStyle w:val="2"/>
      </w:pPr>
      <w:bookmarkStart w:id="9" w:name="_Toc434602430"/>
      <w:bookmarkStart w:id="10" w:name="_Toc479583749"/>
      <w:bookmarkEnd w:id="3"/>
      <w:bookmarkEnd w:id="4"/>
      <w:r w:rsidRPr="008164C4">
        <w:lastRenderedPageBreak/>
        <w:t xml:space="preserve">Условия, при соблюдении которых обеспечивается применение </w:t>
      </w:r>
      <w:bookmarkEnd w:id="9"/>
      <w:r w:rsidR="00A6048B">
        <w:t>Системы</w:t>
      </w:r>
      <w:bookmarkEnd w:id="10"/>
    </w:p>
    <w:p w14:paraId="6C2EC59B" w14:textId="77777777" w:rsidR="00FE2CA8" w:rsidRDefault="00FE2CA8" w:rsidP="00FE2CA8">
      <w:pPr>
        <w:pStyle w:val="3"/>
      </w:pPr>
      <w:bookmarkStart w:id="11" w:name="_Toc434602431"/>
      <w:bookmarkStart w:id="12" w:name="_Toc479583750"/>
      <w:r w:rsidRPr="008164C4">
        <w:t>Требования к программному обеспечению</w:t>
      </w:r>
      <w:bookmarkEnd w:id="11"/>
      <w:bookmarkEnd w:id="12"/>
    </w:p>
    <w:p w14:paraId="595FB46F" w14:textId="77777777" w:rsidR="00FE2CA8" w:rsidRPr="00C865BD" w:rsidRDefault="00FE2CA8" w:rsidP="00FE2CA8">
      <w:pPr>
        <w:rPr>
          <w:rFonts w:eastAsiaTheme="majorEastAsia" w:cstheme="majorBidi"/>
          <w:bCs/>
        </w:rPr>
      </w:pPr>
      <w:r w:rsidRPr="00C865BD">
        <w:t xml:space="preserve">На персональном компьютере или мобильном устройстве </w:t>
      </w:r>
      <w:r>
        <w:t xml:space="preserve">пользователя </w:t>
      </w:r>
      <w:r w:rsidRPr="00C865BD">
        <w:t xml:space="preserve">должен быть установлен один из следующих браузеров: Internet Explorer, Opera, Mozilla, Safari, Google </w:t>
      </w:r>
      <w:proofErr w:type="spellStart"/>
      <w:r w:rsidRPr="00C865BD">
        <w:t>Chrome</w:t>
      </w:r>
      <w:proofErr w:type="spellEnd"/>
      <w:r w:rsidRPr="00C865BD">
        <w:t xml:space="preserve">. </w:t>
      </w:r>
    </w:p>
    <w:p w14:paraId="4799DA2B" w14:textId="77777777" w:rsidR="00FE2CA8" w:rsidRDefault="00FE2CA8" w:rsidP="00FE2CA8">
      <w:pPr>
        <w:pStyle w:val="3"/>
      </w:pPr>
      <w:bookmarkStart w:id="13" w:name="_Toc434602432"/>
      <w:bookmarkStart w:id="14" w:name="_Toc479583751"/>
      <w:r>
        <w:t>Т</w:t>
      </w:r>
      <w:r w:rsidRPr="008164C4">
        <w:t>ребования к техническому обеспечению</w:t>
      </w:r>
      <w:bookmarkEnd w:id="13"/>
      <w:bookmarkEnd w:id="14"/>
    </w:p>
    <w:p w14:paraId="74538746" w14:textId="77777777" w:rsidR="00FE2CA8" w:rsidRDefault="00FE2CA8" w:rsidP="00FE2CA8">
      <w:r w:rsidRPr="00D41698">
        <w:t>Для использования Системы у пользователя должен быть</w:t>
      </w:r>
      <w:r w:rsidR="00A6048B">
        <w:t xml:space="preserve"> </w:t>
      </w:r>
      <w:r w:rsidRPr="00D41698">
        <w:t xml:space="preserve">персональный компьютер. </w:t>
      </w:r>
      <w:r>
        <w:t>Для работы с Системой персональный компьютер пользователя должен быть подключен к сети Internet.</w:t>
      </w:r>
    </w:p>
    <w:p w14:paraId="43797899" w14:textId="77777777" w:rsidR="00A6048B" w:rsidRPr="001B46CF" w:rsidRDefault="00A6048B" w:rsidP="00A6048B">
      <w:pPr>
        <w:pStyle w:val="2"/>
      </w:pPr>
      <w:bookmarkStart w:id="15" w:name="_Toc434602426"/>
      <w:bookmarkStart w:id="16" w:name="_Toc479583752"/>
      <w:r w:rsidRPr="001B46CF">
        <w:t>Уровень подготовки пользователя</w:t>
      </w:r>
      <w:bookmarkEnd w:id="15"/>
      <w:bookmarkEnd w:id="16"/>
    </w:p>
    <w:p w14:paraId="26145C47" w14:textId="77777777" w:rsidR="00A6048B" w:rsidRPr="0076467A" w:rsidRDefault="00A6048B" w:rsidP="00A6048B">
      <w:pPr>
        <w:pStyle w:val="aff8"/>
        <w:spacing w:before="0" w:beforeAutospacing="0" w:after="0" w:afterAutospacing="0" w:line="360" w:lineRule="auto"/>
        <w:ind w:left="348" w:firstLine="360"/>
        <w:jc w:val="both"/>
        <w:textAlignment w:val="baseline"/>
        <w:rPr>
          <w:color w:val="212121"/>
          <w:sz w:val="28"/>
          <w:szCs w:val="28"/>
        </w:rPr>
      </w:pPr>
      <w:r w:rsidRPr="0076467A">
        <w:rPr>
          <w:color w:val="212121"/>
          <w:sz w:val="28"/>
          <w:szCs w:val="28"/>
        </w:rPr>
        <w:t xml:space="preserve">Пользователь </w:t>
      </w:r>
      <w:r>
        <w:rPr>
          <w:sz w:val="28"/>
          <w:szCs w:val="28"/>
        </w:rPr>
        <w:t>Системы</w:t>
      </w:r>
      <w:r w:rsidRPr="0076467A">
        <w:rPr>
          <w:color w:val="212121"/>
          <w:sz w:val="28"/>
          <w:szCs w:val="28"/>
        </w:rPr>
        <w:t xml:space="preserve"> должен иметь опыт работы с ОС MS Windows (версии XP и выше), навык</w:t>
      </w:r>
      <w:r>
        <w:rPr>
          <w:color w:val="212121"/>
          <w:sz w:val="28"/>
          <w:szCs w:val="28"/>
        </w:rPr>
        <w:t>и</w:t>
      </w:r>
      <w:r w:rsidRPr="0076467A">
        <w:rPr>
          <w:color w:val="212121"/>
          <w:sz w:val="28"/>
          <w:szCs w:val="28"/>
        </w:rPr>
        <w:t xml:space="preserve"> работы с интернет-браузерами, а также обладать следующими знаниями:</w:t>
      </w:r>
    </w:p>
    <w:p w14:paraId="7624C956" w14:textId="77777777" w:rsidR="00A6048B" w:rsidRPr="0076467A" w:rsidRDefault="00A6048B" w:rsidP="00A6048B">
      <w:pPr>
        <w:numPr>
          <w:ilvl w:val="0"/>
          <w:numId w:val="11"/>
        </w:numPr>
        <w:tabs>
          <w:tab w:val="clear" w:pos="720"/>
          <w:tab w:val="num" w:pos="1428"/>
        </w:tabs>
        <w:spacing w:after="45"/>
        <w:ind w:left="708"/>
        <w:textAlignment w:val="baseline"/>
        <w:rPr>
          <w:rFonts w:cs="Times New Roman"/>
          <w:color w:val="212121"/>
          <w:szCs w:val="28"/>
        </w:rPr>
      </w:pPr>
      <w:r w:rsidRPr="0076467A">
        <w:rPr>
          <w:rFonts w:cs="Times New Roman"/>
          <w:color w:val="212121"/>
          <w:szCs w:val="28"/>
        </w:rPr>
        <w:t>знать соответствующую предметную область;</w:t>
      </w:r>
    </w:p>
    <w:p w14:paraId="7C4CD542" w14:textId="77777777" w:rsidR="00A6048B" w:rsidRPr="0076467A" w:rsidRDefault="00A6048B" w:rsidP="00A6048B">
      <w:pPr>
        <w:numPr>
          <w:ilvl w:val="0"/>
          <w:numId w:val="11"/>
        </w:numPr>
        <w:spacing w:after="45"/>
        <w:ind w:left="708"/>
        <w:textAlignment w:val="baseline"/>
        <w:rPr>
          <w:rFonts w:cs="Times New Roman"/>
          <w:color w:val="212121"/>
          <w:szCs w:val="28"/>
        </w:rPr>
      </w:pPr>
      <w:r w:rsidRPr="0076467A">
        <w:rPr>
          <w:rFonts w:cs="Times New Roman"/>
          <w:color w:val="212121"/>
          <w:szCs w:val="28"/>
        </w:rPr>
        <w:t xml:space="preserve">понимать внутренние бизнес-процессы </w:t>
      </w:r>
      <w:r w:rsidRPr="0076467A">
        <w:rPr>
          <w:szCs w:val="28"/>
        </w:rPr>
        <w:t xml:space="preserve">деятельности </w:t>
      </w:r>
      <w:r>
        <w:rPr>
          <w:szCs w:val="28"/>
        </w:rPr>
        <w:t>организации.</w:t>
      </w:r>
    </w:p>
    <w:p w14:paraId="2A9E5045" w14:textId="77777777" w:rsidR="00A6048B" w:rsidRPr="001B46CF" w:rsidRDefault="00A6048B" w:rsidP="00A6048B">
      <w:pPr>
        <w:pStyle w:val="2"/>
        <w:spacing w:after="0"/>
      </w:pPr>
      <w:bookmarkStart w:id="17" w:name="_Toc434602427"/>
      <w:bookmarkStart w:id="18" w:name="_Toc479583753"/>
      <w:r w:rsidRPr="001B46CF">
        <w:t>Перечень эксплуатационной документации, с которой необходимо ознакомиться пользователю</w:t>
      </w:r>
      <w:bookmarkEnd w:id="17"/>
      <w:bookmarkEnd w:id="18"/>
    </w:p>
    <w:p w14:paraId="167A3452" w14:textId="77777777" w:rsidR="00A6048B" w:rsidRPr="0083475D" w:rsidRDefault="00A6048B" w:rsidP="00A6048B">
      <w:pPr>
        <w:pStyle w:val="a"/>
        <w:numPr>
          <w:ilvl w:val="0"/>
          <w:numId w:val="0"/>
        </w:numPr>
        <w:ind w:left="597"/>
        <w:rPr>
          <w:sz w:val="28"/>
        </w:rPr>
      </w:pPr>
      <w:r>
        <w:rPr>
          <w:sz w:val="28"/>
        </w:rPr>
        <w:t>Настоящее руководство пользователя.</w:t>
      </w:r>
    </w:p>
    <w:p w14:paraId="6935EBAD" w14:textId="77777777" w:rsidR="0001356B" w:rsidRPr="00A6048B" w:rsidRDefault="00A6048B" w:rsidP="00A6048B">
      <w:pPr>
        <w:pStyle w:val="1"/>
      </w:pPr>
      <w:bookmarkStart w:id="19" w:name="_Toc479583754"/>
      <w:r w:rsidRPr="00A6048B">
        <w:lastRenderedPageBreak/>
        <w:t>Подготовка к использованию Системы</w:t>
      </w:r>
      <w:bookmarkEnd w:id="19"/>
    </w:p>
    <w:p w14:paraId="549F4D66" w14:textId="77777777" w:rsidR="00F46E1F" w:rsidRPr="006D3E34" w:rsidRDefault="00F46E1F" w:rsidP="004847E3">
      <w:pPr>
        <w:pStyle w:val="af"/>
        <w:numPr>
          <w:ilvl w:val="0"/>
          <w:numId w:val="25"/>
        </w:numPr>
        <w:spacing w:after="0"/>
        <w:ind w:left="0" w:firstLine="567"/>
      </w:pPr>
      <w:r w:rsidRPr="006D3E34">
        <w:rPr>
          <w:b/>
          <w:szCs w:val="28"/>
        </w:rPr>
        <w:t xml:space="preserve">Запуск </w:t>
      </w:r>
      <w:r w:rsidRPr="006D3E34">
        <w:rPr>
          <w:b/>
          <w:szCs w:val="28"/>
          <w:lang w:val="en-US"/>
        </w:rPr>
        <w:t>web</w:t>
      </w:r>
      <w:r w:rsidRPr="006D3E34">
        <w:rPr>
          <w:b/>
          <w:szCs w:val="28"/>
        </w:rPr>
        <w:t>-версии.</w:t>
      </w:r>
      <w:r w:rsidRPr="006D3E34">
        <w:rPr>
          <w:szCs w:val="28"/>
        </w:rPr>
        <w:t xml:space="preserve"> До начала использования Системы пользователь должен открыть </w:t>
      </w:r>
      <w:r w:rsidRPr="006D3E34">
        <w:t>браузер и ввести в адресную строку путь расположения системы (адрес системы согласуется до внедрения с организацией-заказчиком).</w:t>
      </w:r>
    </w:p>
    <w:p w14:paraId="7E691E10" w14:textId="77777777" w:rsidR="00F46E1F" w:rsidRPr="006D3E34" w:rsidRDefault="00F46E1F" w:rsidP="00F46E1F">
      <w:pPr>
        <w:pStyle w:val="af"/>
        <w:spacing w:after="0"/>
        <w:ind w:left="0" w:firstLine="567"/>
      </w:pPr>
      <w:r w:rsidRPr="006D3E34">
        <w:t xml:space="preserve">Ввести свои учетные данные и нажать «Войти в систему» (при первом входе в Систему с паролем, присвоенным пользователю по умолчанию – Система запросит ввести дважды новый пароль). Если учетные данные не верны, потребуется повторный ввод или обращение в службу поддержки для восстановления пароля (ссылка на службу поддержки появится при вводе не верного логина/пароля). Если у пользователя отсутствует учетная запись, необходимо также написать письмо в службу поддержки, указав полные ФИО, руководителя (в интересах которого выполняется большая часть поручений) и подразделение. </w:t>
      </w:r>
    </w:p>
    <w:p w14:paraId="21B34E1D" w14:textId="77777777" w:rsidR="00F46E1F" w:rsidRPr="006D3E34" w:rsidRDefault="00F46E1F" w:rsidP="004847E3">
      <w:pPr>
        <w:pStyle w:val="af"/>
        <w:numPr>
          <w:ilvl w:val="0"/>
          <w:numId w:val="25"/>
        </w:numPr>
        <w:spacing w:after="0"/>
        <w:ind w:left="0" w:firstLine="567"/>
      </w:pPr>
      <w:r w:rsidRPr="006D3E34">
        <w:rPr>
          <w:b/>
        </w:rPr>
        <w:t xml:space="preserve">Установка </w:t>
      </w:r>
      <w:r w:rsidRPr="006D3E34">
        <w:rPr>
          <w:b/>
          <w:lang w:val="en-US"/>
        </w:rPr>
        <w:t>iPad</w:t>
      </w:r>
      <w:r w:rsidRPr="006D3E34">
        <w:rPr>
          <w:b/>
        </w:rPr>
        <w:t>-приложения.</w:t>
      </w:r>
      <w:r w:rsidRPr="006D3E34">
        <w:t xml:space="preserve"> Пользователю необходимо используя браузер зайти в </w:t>
      </w:r>
      <w:r w:rsidRPr="006D3E34">
        <w:rPr>
          <w:lang w:val="en-US"/>
        </w:rPr>
        <w:t>web</w:t>
      </w:r>
      <w:r w:rsidRPr="006D3E34">
        <w:t xml:space="preserve">-версию </w:t>
      </w:r>
      <w:r w:rsidR="006D3E34" w:rsidRPr="006D3E34">
        <w:t>Системы</w:t>
      </w:r>
      <w:r w:rsidRPr="006D3E34">
        <w:t xml:space="preserve"> под своими учетными данными. В меню найти пункт «Мобильные приложения» и скачать </w:t>
      </w:r>
      <w:r w:rsidRPr="006D3E34">
        <w:rPr>
          <w:lang w:val="en-US"/>
        </w:rPr>
        <w:t>iPad</w:t>
      </w:r>
      <w:r w:rsidRPr="006D3E34">
        <w:t xml:space="preserve">-приложение. После установки приложения на устройство пользователя, потребуется в Настройках устройства (путь: Настройки – Основные – Управление устройством) выполнить команду «Доверять» для сертификата </w:t>
      </w:r>
      <w:r w:rsidRPr="006D3E34">
        <w:rPr>
          <w:lang w:val="en-US"/>
        </w:rPr>
        <w:t>CJSC</w:t>
      </w:r>
      <w:r w:rsidRPr="006D3E34">
        <w:t xml:space="preserve"> </w:t>
      </w:r>
      <w:r w:rsidRPr="006D3E34">
        <w:rPr>
          <w:lang w:val="en-US"/>
        </w:rPr>
        <w:t>System</w:t>
      </w:r>
      <w:r w:rsidRPr="006D3E34">
        <w:t xml:space="preserve"> </w:t>
      </w:r>
      <w:r w:rsidRPr="006D3E34">
        <w:rPr>
          <w:lang w:val="en-US"/>
        </w:rPr>
        <w:t>Projects</w:t>
      </w:r>
      <w:r w:rsidRPr="006D3E34">
        <w:t>.</w:t>
      </w:r>
    </w:p>
    <w:p w14:paraId="76C88393" w14:textId="77777777" w:rsidR="00F46E1F" w:rsidRPr="006D3E34" w:rsidRDefault="00F46E1F" w:rsidP="00CB0312">
      <w:pPr>
        <w:pStyle w:val="aff8"/>
        <w:shd w:val="clear" w:color="auto" w:fill="FFFFFF"/>
        <w:spacing w:line="360" w:lineRule="auto"/>
        <w:jc w:val="both"/>
        <w:rPr>
          <w:sz w:val="28"/>
          <w:szCs w:val="28"/>
        </w:rPr>
        <w:sectPr w:rsidR="00F46E1F" w:rsidRPr="006D3E34" w:rsidSect="00CB0312">
          <w:pgSz w:w="11906" w:h="16838"/>
          <w:pgMar w:top="1134" w:right="567" w:bottom="1134" w:left="1134" w:header="709" w:footer="709" w:gutter="0"/>
          <w:cols w:space="708"/>
          <w:titlePg/>
          <w:docGrid w:linePitch="381"/>
        </w:sectPr>
      </w:pPr>
    </w:p>
    <w:p w14:paraId="056CA4D4" w14:textId="77777777" w:rsidR="006D3E34" w:rsidRPr="00A6048B" w:rsidRDefault="00A6048B" w:rsidP="00A6048B">
      <w:pPr>
        <w:pStyle w:val="1"/>
      </w:pPr>
      <w:bookmarkStart w:id="20" w:name="_Toc479583755"/>
      <w:r w:rsidRPr="00A6048B">
        <w:lastRenderedPageBreak/>
        <w:t>Операции пользователей</w:t>
      </w:r>
      <w:bookmarkEnd w:id="20"/>
    </w:p>
    <w:p w14:paraId="33FC0766" w14:textId="77777777" w:rsidR="006D3E34" w:rsidRPr="006D3E34" w:rsidRDefault="006D3E34" w:rsidP="00A6048B">
      <w:pPr>
        <w:pStyle w:val="2"/>
      </w:pPr>
      <w:bookmarkStart w:id="21" w:name="__RefHeading__865_145963049"/>
      <w:bookmarkStart w:id="22" w:name="_Toc478480065"/>
      <w:bookmarkStart w:id="23" w:name="_Toc479583756"/>
      <w:bookmarkEnd w:id="21"/>
      <w:r w:rsidRPr="006D3E34">
        <w:t xml:space="preserve">Описание </w:t>
      </w:r>
      <w:r w:rsidR="00A6048B">
        <w:t xml:space="preserve">операций в </w:t>
      </w:r>
      <w:r w:rsidRPr="006D3E34">
        <w:rPr>
          <w:lang w:val="en-US"/>
        </w:rPr>
        <w:t>web</w:t>
      </w:r>
      <w:r w:rsidRPr="00A6048B">
        <w:t>-</w:t>
      </w:r>
      <w:r w:rsidR="00A6048B">
        <w:t>версии С</w:t>
      </w:r>
      <w:r w:rsidRPr="006D3E34">
        <w:t>истемы</w:t>
      </w:r>
      <w:bookmarkEnd w:id="22"/>
      <w:bookmarkEnd w:id="23"/>
    </w:p>
    <w:p w14:paraId="66B4983D" w14:textId="77777777" w:rsidR="006D3E34" w:rsidRPr="006D3E34" w:rsidRDefault="006D3E34" w:rsidP="00A6048B">
      <w:pPr>
        <w:pStyle w:val="3"/>
      </w:pPr>
      <w:bookmarkStart w:id="24" w:name="_Toc478480066"/>
      <w:bookmarkStart w:id="25" w:name="_Toc479583757"/>
      <w:r w:rsidRPr="006D3E34">
        <w:t>Раздел «Рабочий стол»</w:t>
      </w:r>
      <w:bookmarkEnd w:id="24"/>
      <w:bookmarkEnd w:id="25"/>
    </w:p>
    <w:p w14:paraId="3941413D" w14:textId="77777777" w:rsidR="006D3E34" w:rsidRPr="006D3E34" w:rsidRDefault="006D3E34" w:rsidP="00A6048B">
      <w:pPr>
        <w:pStyle w:val="40"/>
        <w:numPr>
          <w:ilvl w:val="3"/>
          <w:numId w:val="6"/>
        </w:numPr>
        <w:suppressAutoHyphens/>
        <w:spacing w:before="240" w:line="240" w:lineRule="auto"/>
        <w:jc w:val="left"/>
        <w:rPr>
          <w:color w:val="auto"/>
        </w:rPr>
      </w:pPr>
      <w:bookmarkStart w:id="26" w:name="_Toc478480067"/>
      <w:r w:rsidRPr="006D3E34">
        <w:rPr>
          <w:color w:val="auto"/>
        </w:rPr>
        <w:t>Управление расписанием</w:t>
      </w:r>
      <w:bookmarkEnd w:id="26"/>
    </w:p>
    <w:p w14:paraId="17709C47" w14:textId="77777777" w:rsidR="006D3E34" w:rsidRPr="006D3E34" w:rsidRDefault="006D3E34" w:rsidP="006D3E34">
      <w:pPr>
        <w:pStyle w:val="-11"/>
        <w:spacing w:before="240" w:line="360" w:lineRule="auto"/>
        <w:ind w:left="0" w:firstLine="567"/>
        <w:rPr>
          <w:sz w:val="28"/>
          <w:szCs w:val="28"/>
        </w:rPr>
      </w:pPr>
      <w:r>
        <w:rPr>
          <w:sz w:val="28"/>
          <w:szCs w:val="28"/>
          <w:lang w:val="ru-RU"/>
        </w:rPr>
        <w:t>Для управления расписанием</w:t>
      </w:r>
      <w:r w:rsidRPr="006D3E34">
        <w:rPr>
          <w:sz w:val="28"/>
          <w:szCs w:val="28"/>
        </w:rPr>
        <w:t xml:space="preserve"> на рабочем столе </w:t>
      </w:r>
      <w:r w:rsidRPr="006D3E34">
        <w:rPr>
          <w:sz w:val="28"/>
          <w:szCs w:val="28"/>
          <w:lang w:val="ru-RU"/>
        </w:rPr>
        <w:t>пользователя</w:t>
      </w:r>
      <w:r w:rsidRPr="006D3E34">
        <w:rPr>
          <w:sz w:val="28"/>
          <w:szCs w:val="28"/>
        </w:rPr>
        <w:t xml:space="preserve"> </w:t>
      </w:r>
      <w:r w:rsidRPr="006D3E34">
        <w:rPr>
          <w:sz w:val="28"/>
          <w:szCs w:val="28"/>
          <w:lang w:val="ru-RU"/>
        </w:rPr>
        <w:t>предусмотрен</w:t>
      </w:r>
      <w:r w:rsidRPr="006D3E34">
        <w:rPr>
          <w:sz w:val="28"/>
          <w:szCs w:val="28"/>
        </w:rPr>
        <w:t xml:space="preserve"> виджет «Расписание», находящийся в левой части экрана</w:t>
      </w:r>
      <w:r w:rsidRPr="006D3E34">
        <w:rPr>
          <w:sz w:val="28"/>
          <w:szCs w:val="28"/>
          <w:lang w:val="ru-RU"/>
        </w:rPr>
        <w:t xml:space="preserve"> (имеется возможность персональным управлением шириной виджета «перетаскиванием» мыши его правой границы)</w:t>
      </w:r>
      <w:r w:rsidRPr="006D3E34">
        <w:rPr>
          <w:sz w:val="28"/>
          <w:szCs w:val="28"/>
        </w:rPr>
        <w:t>.</w:t>
      </w:r>
    </w:p>
    <w:p w14:paraId="5627FE79" w14:textId="77777777" w:rsidR="006D3E34" w:rsidRPr="006D3E34" w:rsidRDefault="006D3E34" w:rsidP="006D3E34">
      <w:pPr>
        <w:pStyle w:val="22"/>
        <w:spacing w:line="360" w:lineRule="auto"/>
        <w:ind w:left="0" w:firstLine="709"/>
        <w:jc w:val="both"/>
        <w:rPr>
          <w:sz w:val="28"/>
          <w:szCs w:val="28"/>
        </w:rPr>
      </w:pPr>
      <w:r w:rsidRPr="006D3E34">
        <w:rPr>
          <w:sz w:val="28"/>
          <w:szCs w:val="28"/>
        </w:rPr>
        <w:t>В шапке виджета имеется возможность выбора отображения расписания на день или неделю. Имеется возможность переключения вперед/назад для просмотра планируемых и проведенных совещаний (</w:t>
      </w:r>
      <w:r w:rsidRPr="006D3E34">
        <w:rPr>
          <w:sz w:val="28"/>
          <w:szCs w:val="28"/>
        </w:rPr>
        <w:fldChar w:fldCharType="begin"/>
      </w:r>
      <w:r w:rsidRPr="006D3E34">
        <w:rPr>
          <w:sz w:val="28"/>
          <w:szCs w:val="28"/>
        </w:rPr>
        <w:instrText xml:space="preserve"> REF _Ref428202260 \h  \* MERGEFORMAT </w:instrText>
      </w:r>
      <w:r w:rsidRPr="006D3E34">
        <w:rPr>
          <w:sz w:val="28"/>
          <w:szCs w:val="28"/>
        </w:rPr>
      </w:r>
      <w:r w:rsidRPr="006D3E34">
        <w:rPr>
          <w:sz w:val="28"/>
          <w:szCs w:val="28"/>
        </w:rPr>
        <w:fldChar w:fldCharType="separate"/>
      </w:r>
      <w:r w:rsidRPr="006D3E34">
        <w:rPr>
          <w:sz w:val="28"/>
        </w:rPr>
        <w:t xml:space="preserve">Рисунок </w:t>
      </w:r>
      <w:r w:rsidRPr="006D3E34">
        <w:rPr>
          <w:noProof/>
          <w:sz w:val="28"/>
        </w:rPr>
        <w:t>1</w:t>
      </w:r>
      <w:r w:rsidRPr="006D3E34">
        <w:rPr>
          <w:sz w:val="28"/>
          <w:szCs w:val="28"/>
        </w:rPr>
        <w:fldChar w:fldCharType="end"/>
      </w:r>
      <w:r w:rsidRPr="006D3E34">
        <w:rPr>
          <w:sz w:val="28"/>
          <w:szCs w:val="28"/>
        </w:rPr>
        <w:t>).</w:t>
      </w:r>
    </w:p>
    <w:p w14:paraId="575A4804" w14:textId="77777777" w:rsidR="006D3E34" w:rsidRPr="006D3E34" w:rsidRDefault="006D3E34" w:rsidP="006D3E34">
      <w:pPr>
        <w:pStyle w:val="-11"/>
        <w:keepNext/>
        <w:spacing w:line="360" w:lineRule="auto"/>
        <w:ind w:left="0" w:firstLine="0"/>
        <w:jc w:val="center"/>
      </w:pPr>
      <w:r w:rsidRPr="006D3E34">
        <w:rPr>
          <w:noProof/>
          <w:lang w:val="ru-RU" w:eastAsia="ru-RU" w:bidi="ar-SA"/>
        </w:rPr>
        <w:drawing>
          <wp:inline distT="0" distB="0" distL="0" distR="0" wp14:anchorId="7CE3B254" wp14:editId="463D4B35">
            <wp:extent cx="4600575" cy="3448050"/>
            <wp:effectExtent l="0" t="0" r="9525"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0575" cy="3448050"/>
                    </a:xfrm>
                    <a:prstGeom prst="rect">
                      <a:avLst/>
                    </a:prstGeom>
                    <a:noFill/>
                    <a:ln>
                      <a:noFill/>
                    </a:ln>
                  </pic:spPr>
                </pic:pic>
              </a:graphicData>
            </a:graphic>
          </wp:inline>
        </w:drawing>
      </w:r>
    </w:p>
    <w:p w14:paraId="3D89960C" w14:textId="77777777" w:rsidR="006D3E34" w:rsidRPr="006D3E34" w:rsidRDefault="006D3E34" w:rsidP="006D3E34">
      <w:pPr>
        <w:pStyle w:val="afc"/>
        <w:rPr>
          <w:b/>
          <w:sz w:val="40"/>
          <w:szCs w:val="28"/>
        </w:rPr>
      </w:pPr>
      <w:bookmarkStart w:id="27" w:name="_Ref428202260"/>
      <w:r w:rsidRPr="006D3E34">
        <w:t xml:space="preserve">Рисунок </w:t>
      </w:r>
      <w:fldSimple w:instr=" SEQ Рисунок \* ARABIC ">
        <w:r w:rsidRPr="006D3E34">
          <w:rPr>
            <w:noProof/>
          </w:rPr>
          <w:t>1</w:t>
        </w:r>
      </w:fldSimple>
      <w:bookmarkEnd w:id="27"/>
      <w:r w:rsidRPr="006D3E34">
        <w:t xml:space="preserve"> - виджет "Расписание" на рабочем столе</w:t>
      </w:r>
    </w:p>
    <w:p w14:paraId="624E26F8" w14:textId="77777777" w:rsidR="006D3E34" w:rsidRPr="006D3E34" w:rsidRDefault="006D3E34" w:rsidP="006D3E34">
      <w:pPr>
        <w:pStyle w:val="22"/>
        <w:spacing w:before="240" w:line="360" w:lineRule="auto"/>
        <w:ind w:left="0" w:firstLine="709"/>
        <w:jc w:val="both"/>
        <w:rPr>
          <w:sz w:val="28"/>
          <w:szCs w:val="28"/>
        </w:rPr>
      </w:pPr>
      <w:r w:rsidRPr="006D3E34">
        <w:rPr>
          <w:sz w:val="28"/>
          <w:szCs w:val="28"/>
        </w:rPr>
        <w:t>Для каждого совещания выводится следующий набор атрибутов (при незаполненных полях, соответствующие атрибуты не выводятся):</w:t>
      </w:r>
    </w:p>
    <w:p w14:paraId="6B39E569" w14:textId="77777777" w:rsidR="006D3E34" w:rsidRPr="006D3E34" w:rsidRDefault="006D3E34" w:rsidP="004847E3">
      <w:pPr>
        <w:pStyle w:val="af"/>
        <w:widowControl w:val="0"/>
        <w:numPr>
          <w:ilvl w:val="0"/>
          <w:numId w:val="36"/>
        </w:numPr>
        <w:suppressAutoHyphens/>
        <w:spacing w:after="0"/>
      </w:pPr>
      <w:r w:rsidRPr="006D3E34">
        <w:t>Интервал времени проведения совещания;</w:t>
      </w:r>
    </w:p>
    <w:p w14:paraId="2722EDE0" w14:textId="77777777" w:rsidR="006D3E34" w:rsidRPr="006D3E34" w:rsidRDefault="006D3E34" w:rsidP="004847E3">
      <w:pPr>
        <w:pStyle w:val="af"/>
        <w:widowControl w:val="0"/>
        <w:numPr>
          <w:ilvl w:val="0"/>
          <w:numId w:val="36"/>
        </w:numPr>
        <w:suppressAutoHyphens/>
        <w:spacing w:after="0"/>
      </w:pPr>
      <w:r w:rsidRPr="006D3E34">
        <w:t>Наименование совещания;</w:t>
      </w:r>
    </w:p>
    <w:p w14:paraId="020C6041" w14:textId="77777777" w:rsidR="006D3E34" w:rsidRPr="006D3E34" w:rsidRDefault="006D3E34" w:rsidP="004847E3">
      <w:pPr>
        <w:pStyle w:val="af"/>
        <w:widowControl w:val="0"/>
        <w:numPr>
          <w:ilvl w:val="0"/>
          <w:numId w:val="36"/>
        </w:numPr>
        <w:suppressAutoHyphens/>
        <w:spacing w:after="0"/>
      </w:pPr>
      <w:r w:rsidRPr="006D3E34">
        <w:t>Ответственный;</w:t>
      </w:r>
    </w:p>
    <w:p w14:paraId="2FD541BB" w14:textId="77777777" w:rsidR="006D3E34" w:rsidRPr="006D3E34" w:rsidRDefault="006D3E34" w:rsidP="004847E3">
      <w:pPr>
        <w:pStyle w:val="af"/>
        <w:widowControl w:val="0"/>
        <w:numPr>
          <w:ilvl w:val="0"/>
          <w:numId w:val="36"/>
        </w:numPr>
        <w:suppressAutoHyphens/>
        <w:spacing w:after="0"/>
      </w:pPr>
      <w:r w:rsidRPr="006D3E34">
        <w:t>Участники;</w:t>
      </w:r>
    </w:p>
    <w:p w14:paraId="23476B8B" w14:textId="77777777" w:rsidR="006D3E34" w:rsidRPr="006D3E34" w:rsidRDefault="006D3E34" w:rsidP="004847E3">
      <w:pPr>
        <w:pStyle w:val="af"/>
        <w:widowControl w:val="0"/>
        <w:numPr>
          <w:ilvl w:val="0"/>
          <w:numId w:val="36"/>
        </w:numPr>
        <w:suppressAutoHyphens/>
        <w:spacing w:after="0"/>
      </w:pPr>
      <w:r w:rsidRPr="006D3E34">
        <w:lastRenderedPageBreak/>
        <w:t>Внешние организаторы;</w:t>
      </w:r>
    </w:p>
    <w:p w14:paraId="05F57E5A" w14:textId="77777777" w:rsidR="006D3E34" w:rsidRPr="006D3E34" w:rsidRDefault="006D3E34" w:rsidP="004847E3">
      <w:pPr>
        <w:pStyle w:val="af"/>
        <w:widowControl w:val="0"/>
        <w:numPr>
          <w:ilvl w:val="0"/>
          <w:numId w:val="36"/>
        </w:numPr>
        <w:suppressAutoHyphens/>
        <w:spacing w:after="0"/>
      </w:pPr>
      <w:r w:rsidRPr="006D3E34">
        <w:t>Место;</w:t>
      </w:r>
    </w:p>
    <w:p w14:paraId="35FD07C8" w14:textId="77777777" w:rsidR="006D3E34" w:rsidRPr="006D3E34" w:rsidRDefault="006D3E34" w:rsidP="004847E3">
      <w:pPr>
        <w:pStyle w:val="af"/>
        <w:widowControl w:val="0"/>
        <w:numPr>
          <w:ilvl w:val="0"/>
          <w:numId w:val="36"/>
        </w:numPr>
        <w:suppressAutoHyphens/>
        <w:spacing w:after="0"/>
      </w:pPr>
      <w:r w:rsidRPr="006D3E34">
        <w:t>Количество вопросов повестки.</w:t>
      </w:r>
    </w:p>
    <w:p w14:paraId="47204944" w14:textId="77777777" w:rsidR="006D3E34" w:rsidRPr="006D3E34" w:rsidRDefault="006D3E34" w:rsidP="006D3E34">
      <w:pPr>
        <w:pStyle w:val="-11"/>
        <w:spacing w:line="360" w:lineRule="auto"/>
        <w:ind w:left="0" w:firstLine="709"/>
        <w:rPr>
          <w:sz w:val="28"/>
          <w:szCs w:val="28"/>
          <w:lang w:val="ru-RU"/>
        </w:rPr>
      </w:pPr>
      <w:r w:rsidRPr="006D3E34">
        <w:rPr>
          <w:sz w:val="28"/>
          <w:szCs w:val="28"/>
        </w:rPr>
        <w:t>Для просмотра детальной информации и управления совещаниями предусмотрена возможность открытия паспорта по клику на блок необходимого совещания.</w:t>
      </w:r>
      <w:r w:rsidRPr="006D3E34">
        <w:rPr>
          <w:sz w:val="28"/>
          <w:szCs w:val="28"/>
          <w:lang w:val="ru-RU"/>
        </w:rPr>
        <w:t xml:space="preserve"> Описание управлением совещаниями приведено в разделе 4.1.3.1.</w:t>
      </w:r>
    </w:p>
    <w:p w14:paraId="3CA785BA" w14:textId="77777777" w:rsidR="006D3E34" w:rsidRPr="006D3E34" w:rsidRDefault="006D3E34" w:rsidP="006D3E34">
      <w:pPr>
        <w:pStyle w:val="-11"/>
        <w:spacing w:line="360" w:lineRule="auto"/>
        <w:ind w:left="0" w:firstLine="709"/>
        <w:rPr>
          <w:sz w:val="28"/>
          <w:szCs w:val="28"/>
          <w:lang w:val="ru-RU"/>
        </w:rPr>
      </w:pPr>
      <w:r w:rsidRPr="006D3E34">
        <w:rPr>
          <w:sz w:val="28"/>
          <w:szCs w:val="28"/>
          <w:lang w:val="ru-RU"/>
        </w:rPr>
        <w:t>Для создания совещания необходимо выделить интервал времени в сетке расписания. Откроется форма создания совещания на выбранный интервал времени. Описание полей и работа по управлению совещаниями приведена в разделе 4.1.3.1.</w:t>
      </w:r>
    </w:p>
    <w:p w14:paraId="01C20A1D" w14:textId="77777777" w:rsidR="006D3E34" w:rsidRPr="006D3E34" w:rsidRDefault="006D3E34" w:rsidP="00A6048B">
      <w:pPr>
        <w:pStyle w:val="40"/>
        <w:numPr>
          <w:ilvl w:val="3"/>
          <w:numId w:val="6"/>
        </w:numPr>
        <w:suppressAutoHyphens/>
        <w:spacing w:before="240" w:line="240" w:lineRule="auto"/>
        <w:ind w:left="567" w:hanging="576"/>
        <w:jc w:val="left"/>
        <w:rPr>
          <w:color w:val="auto"/>
          <w:szCs w:val="38"/>
        </w:rPr>
      </w:pPr>
      <w:r w:rsidRPr="006D3E34">
        <w:rPr>
          <w:color w:val="auto"/>
        </w:rPr>
        <w:t xml:space="preserve"> </w:t>
      </w:r>
      <w:bookmarkStart w:id="28" w:name="_Toc478480068"/>
      <w:r w:rsidRPr="006D3E34">
        <w:rPr>
          <w:color w:val="auto"/>
        </w:rPr>
        <w:t>Управление задачами</w:t>
      </w:r>
      <w:bookmarkEnd w:id="28"/>
    </w:p>
    <w:p w14:paraId="0C0AB056" w14:textId="77777777" w:rsidR="006D3E34" w:rsidRPr="006D3E34" w:rsidRDefault="006D3E34" w:rsidP="006D3E34">
      <w:pPr>
        <w:pStyle w:val="-11"/>
        <w:spacing w:before="240" w:line="360" w:lineRule="auto"/>
        <w:ind w:left="0" w:firstLine="567"/>
        <w:rPr>
          <w:sz w:val="28"/>
          <w:szCs w:val="28"/>
        </w:rPr>
      </w:pPr>
      <w:r>
        <w:rPr>
          <w:sz w:val="28"/>
          <w:szCs w:val="28"/>
          <w:lang w:val="ru-RU"/>
        </w:rPr>
        <w:t>Для управления задачами</w:t>
      </w:r>
      <w:r w:rsidRPr="006D3E34">
        <w:rPr>
          <w:sz w:val="28"/>
          <w:szCs w:val="28"/>
        </w:rPr>
        <w:t xml:space="preserve"> на рабочем столе </w:t>
      </w:r>
      <w:r w:rsidRPr="006D3E34">
        <w:rPr>
          <w:sz w:val="28"/>
          <w:szCs w:val="28"/>
          <w:lang w:val="ru-RU"/>
        </w:rPr>
        <w:t>предусмотрен</w:t>
      </w:r>
      <w:r w:rsidRPr="006D3E34">
        <w:rPr>
          <w:sz w:val="28"/>
          <w:szCs w:val="28"/>
        </w:rPr>
        <w:t xml:space="preserve"> виджет «</w:t>
      </w:r>
      <w:r w:rsidRPr="006D3E34">
        <w:rPr>
          <w:sz w:val="28"/>
          <w:szCs w:val="28"/>
          <w:lang w:val="ru-RU"/>
        </w:rPr>
        <w:t>Задачи</w:t>
      </w:r>
      <w:r w:rsidRPr="006D3E34">
        <w:rPr>
          <w:sz w:val="28"/>
          <w:szCs w:val="28"/>
        </w:rPr>
        <w:t xml:space="preserve">», находящийся </w:t>
      </w:r>
      <w:r w:rsidRPr="006D3E34">
        <w:rPr>
          <w:sz w:val="28"/>
          <w:szCs w:val="28"/>
          <w:lang w:val="ru-RU"/>
        </w:rPr>
        <w:t>в центре</w:t>
      </w:r>
      <w:r w:rsidRPr="006D3E34">
        <w:rPr>
          <w:sz w:val="28"/>
          <w:szCs w:val="28"/>
        </w:rPr>
        <w:t xml:space="preserve"> </w:t>
      </w:r>
      <w:proofErr w:type="gramStart"/>
      <w:r w:rsidRPr="006D3E34">
        <w:rPr>
          <w:sz w:val="28"/>
          <w:szCs w:val="28"/>
        </w:rPr>
        <w:t>экрана  пользователя</w:t>
      </w:r>
      <w:proofErr w:type="gramEnd"/>
      <w:r w:rsidRPr="006D3E34">
        <w:rPr>
          <w:sz w:val="28"/>
          <w:szCs w:val="28"/>
        </w:rPr>
        <w:t xml:space="preserve"> </w:t>
      </w:r>
      <w:r w:rsidRPr="006D3E34">
        <w:rPr>
          <w:sz w:val="28"/>
          <w:szCs w:val="28"/>
          <w:lang w:val="ru-RU"/>
        </w:rPr>
        <w:t>(имеется возможность персональным управлением шириной виджета «перетаскиванием» мыши его правой/левой границы)</w:t>
      </w:r>
      <w:r w:rsidRPr="006D3E34">
        <w:rPr>
          <w:sz w:val="28"/>
          <w:szCs w:val="28"/>
        </w:rPr>
        <w:t xml:space="preserve">. В виджете </w:t>
      </w:r>
      <w:r w:rsidRPr="006D3E34">
        <w:rPr>
          <w:sz w:val="28"/>
          <w:szCs w:val="28"/>
          <w:lang w:val="ru-RU"/>
        </w:rPr>
        <w:t>имеются</w:t>
      </w:r>
      <w:r w:rsidRPr="006D3E34">
        <w:rPr>
          <w:sz w:val="28"/>
          <w:szCs w:val="28"/>
        </w:rPr>
        <w:t xml:space="preserve"> три вкладки для переключения отображения, в зависимости от статуса исполнения </w:t>
      </w:r>
      <w:r w:rsidRPr="006D3E34">
        <w:rPr>
          <w:sz w:val="28"/>
          <w:szCs w:val="28"/>
          <w:lang w:val="ru-RU"/>
        </w:rPr>
        <w:t>задач</w:t>
      </w:r>
      <w:r w:rsidRPr="006D3E34">
        <w:rPr>
          <w:sz w:val="28"/>
          <w:szCs w:val="28"/>
        </w:rPr>
        <w:t xml:space="preserve">: </w:t>
      </w:r>
    </w:p>
    <w:p w14:paraId="111B96C2" w14:textId="77777777" w:rsidR="006D3E34" w:rsidRPr="006D3E34" w:rsidRDefault="006D3E34" w:rsidP="004847E3">
      <w:pPr>
        <w:pStyle w:val="-11"/>
        <w:numPr>
          <w:ilvl w:val="0"/>
          <w:numId w:val="4"/>
        </w:numPr>
        <w:spacing w:line="360" w:lineRule="auto"/>
        <w:ind w:left="850" w:hanging="425"/>
        <w:rPr>
          <w:sz w:val="28"/>
          <w:szCs w:val="28"/>
        </w:rPr>
      </w:pPr>
      <w:r w:rsidRPr="006D3E34">
        <w:rPr>
          <w:sz w:val="28"/>
          <w:szCs w:val="28"/>
          <w:lang w:val="ru-RU"/>
        </w:rPr>
        <w:t>И</w:t>
      </w:r>
      <w:proofErr w:type="spellStart"/>
      <w:r w:rsidRPr="006D3E34">
        <w:rPr>
          <w:sz w:val="28"/>
          <w:szCs w:val="28"/>
        </w:rPr>
        <w:t>сполненные</w:t>
      </w:r>
      <w:proofErr w:type="spellEnd"/>
      <w:r w:rsidRPr="006D3E34">
        <w:rPr>
          <w:sz w:val="28"/>
          <w:szCs w:val="28"/>
          <w:lang w:val="ru-RU"/>
        </w:rPr>
        <w:t xml:space="preserve"> (период, за который выводятся исполненные задачи – настраивается в Личном Кабинете пользователя. По умолчанию, за 7 дней)</w:t>
      </w:r>
      <w:r w:rsidRPr="006D3E34">
        <w:rPr>
          <w:sz w:val="28"/>
          <w:szCs w:val="28"/>
        </w:rPr>
        <w:t>;</w:t>
      </w:r>
    </w:p>
    <w:p w14:paraId="6A734DD5" w14:textId="77777777" w:rsidR="006D3E34" w:rsidRPr="006D3E34" w:rsidRDefault="006D3E34" w:rsidP="004847E3">
      <w:pPr>
        <w:pStyle w:val="-11"/>
        <w:numPr>
          <w:ilvl w:val="0"/>
          <w:numId w:val="4"/>
        </w:numPr>
        <w:spacing w:line="360" w:lineRule="auto"/>
        <w:ind w:left="850" w:hanging="425"/>
        <w:rPr>
          <w:sz w:val="28"/>
          <w:szCs w:val="28"/>
        </w:rPr>
      </w:pPr>
      <w:r w:rsidRPr="006D3E34">
        <w:rPr>
          <w:sz w:val="28"/>
          <w:szCs w:val="28"/>
          <w:lang w:val="ru-RU"/>
        </w:rPr>
        <w:t>П</w:t>
      </w:r>
      <w:proofErr w:type="spellStart"/>
      <w:r w:rsidRPr="006D3E34">
        <w:rPr>
          <w:sz w:val="28"/>
          <w:szCs w:val="28"/>
        </w:rPr>
        <w:t>росроченные</w:t>
      </w:r>
      <w:proofErr w:type="spellEnd"/>
      <w:r w:rsidRPr="006D3E34">
        <w:rPr>
          <w:sz w:val="28"/>
          <w:szCs w:val="28"/>
          <w:lang w:val="ru-RU"/>
        </w:rPr>
        <w:t xml:space="preserve"> (выводятся просроченные задачи вне зависимости от периода)</w:t>
      </w:r>
      <w:r w:rsidRPr="006D3E34">
        <w:rPr>
          <w:sz w:val="28"/>
          <w:szCs w:val="28"/>
        </w:rPr>
        <w:t>;</w:t>
      </w:r>
    </w:p>
    <w:p w14:paraId="647DCC44" w14:textId="77777777" w:rsidR="006D3E34" w:rsidRPr="006D3E34" w:rsidRDefault="006D3E34" w:rsidP="004847E3">
      <w:pPr>
        <w:pStyle w:val="-11"/>
        <w:numPr>
          <w:ilvl w:val="0"/>
          <w:numId w:val="4"/>
        </w:numPr>
        <w:spacing w:line="360" w:lineRule="auto"/>
        <w:ind w:left="850" w:hanging="425"/>
        <w:rPr>
          <w:sz w:val="28"/>
          <w:szCs w:val="28"/>
        </w:rPr>
      </w:pPr>
      <w:r w:rsidRPr="006D3E34">
        <w:rPr>
          <w:sz w:val="28"/>
          <w:szCs w:val="28"/>
          <w:lang w:val="ru-RU"/>
        </w:rPr>
        <w:t>Б</w:t>
      </w:r>
      <w:proofErr w:type="spellStart"/>
      <w:r w:rsidRPr="006D3E34">
        <w:rPr>
          <w:sz w:val="28"/>
          <w:szCs w:val="28"/>
        </w:rPr>
        <w:t>лижайшие</w:t>
      </w:r>
      <w:proofErr w:type="spellEnd"/>
      <w:r w:rsidRPr="006D3E34">
        <w:rPr>
          <w:sz w:val="28"/>
          <w:szCs w:val="28"/>
          <w:lang w:val="ru-RU"/>
        </w:rPr>
        <w:t xml:space="preserve"> (период, за который выводятся задачи, у которых подходит к завершению срок исполнения. По умолчанию, за 7 дней)</w:t>
      </w:r>
      <w:r w:rsidRPr="006D3E34">
        <w:rPr>
          <w:sz w:val="28"/>
          <w:szCs w:val="28"/>
        </w:rPr>
        <w:t>.</w:t>
      </w:r>
    </w:p>
    <w:p w14:paraId="491233CE" w14:textId="77777777" w:rsidR="006D3E34" w:rsidRPr="006D3E34" w:rsidRDefault="006D3E34" w:rsidP="006D3E34">
      <w:pPr>
        <w:pStyle w:val="22"/>
        <w:spacing w:line="360" w:lineRule="auto"/>
        <w:ind w:left="0"/>
        <w:jc w:val="both"/>
        <w:rPr>
          <w:sz w:val="28"/>
          <w:szCs w:val="28"/>
        </w:rPr>
      </w:pPr>
      <w:r w:rsidRPr="006D3E34">
        <w:rPr>
          <w:sz w:val="28"/>
          <w:szCs w:val="28"/>
        </w:rPr>
        <w:t>Видимость задач обусловлена:</w:t>
      </w:r>
    </w:p>
    <w:p w14:paraId="5A5A3D47" w14:textId="77777777" w:rsidR="006D3E34" w:rsidRPr="006D3E34" w:rsidRDefault="006D3E34" w:rsidP="004847E3">
      <w:pPr>
        <w:pStyle w:val="22"/>
        <w:numPr>
          <w:ilvl w:val="0"/>
          <w:numId w:val="63"/>
        </w:numPr>
        <w:spacing w:line="360" w:lineRule="auto"/>
        <w:ind w:left="850" w:hanging="425"/>
        <w:jc w:val="both"/>
        <w:rPr>
          <w:sz w:val="28"/>
          <w:szCs w:val="28"/>
        </w:rPr>
      </w:pPr>
      <w:r w:rsidRPr="006D3E34">
        <w:rPr>
          <w:sz w:val="28"/>
          <w:szCs w:val="28"/>
        </w:rPr>
        <w:t>типом задачи (контрольная точка/поручение/рабочая задача);</w:t>
      </w:r>
    </w:p>
    <w:p w14:paraId="52EDA5A8" w14:textId="77777777" w:rsidR="006D3E34" w:rsidRPr="006D3E34" w:rsidRDefault="006D3E34" w:rsidP="004847E3">
      <w:pPr>
        <w:pStyle w:val="22"/>
        <w:numPr>
          <w:ilvl w:val="0"/>
          <w:numId w:val="63"/>
        </w:numPr>
        <w:spacing w:line="360" w:lineRule="auto"/>
        <w:ind w:left="850" w:hanging="425"/>
        <w:jc w:val="both"/>
        <w:rPr>
          <w:sz w:val="28"/>
          <w:szCs w:val="28"/>
        </w:rPr>
      </w:pPr>
      <w:r w:rsidRPr="006D3E34">
        <w:rPr>
          <w:sz w:val="28"/>
          <w:szCs w:val="28"/>
        </w:rPr>
        <w:t>иерархическ</w:t>
      </w:r>
      <w:r>
        <w:rPr>
          <w:sz w:val="28"/>
          <w:szCs w:val="28"/>
        </w:rPr>
        <w:t>ой подчиненностью пользователя</w:t>
      </w:r>
      <w:r w:rsidRPr="006D3E34">
        <w:rPr>
          <w:sz w:val="28"/>
          <w:szCs w:val="28"/>
        </w:rPr>
        <w:t>;</w:t>
      </w:r>
    </w:p>
    <w:p w14:paraId="01F90835" w14:textId="77777777" w:rsidR="006D3E34" w:rsidRPr="006D3E34" w:rsidRDefault="006D3E34" w:rsidP="004847E3">
      <w:pPr>
        <w:pStyle w:val="22"/>
        <w:numPr>
          <w:ilvl w:val="0"/>
          <w:numId w:val="63"/>
        </w:numPr>
        <w:spacing w:line="360" w:lineRule="auto"/>
        <w:ind w:left="850" w:hanging="425"/>
        <w:jc w:val="both"/>
        <w:rPr>
          <w:sz w:val="28"/>
          <w:szCs w:val="28"/>
        </w:rPr>
      </w:pPr>
      <w:r w:rsidRPr="006D3E34">
        <w:rPr>
          <w:sz w:val="28"/>
          <w:szCs w:val="28"/>
        </w:rPr>
        <w:t>контекстом (указанием пользователя в атрибутах задачи).</w:t>
      </w:r>
    </w:p>
    <w:p w14:paraId="49BC9B7E" w14:textId="77777777" w:rsidR="006D3E34" w:rsidRPr="006D3E34" w:rsidRDefault="006D3E34" w:rsidP="006D3E34">
      <w:pPr>
        <w:pStyle w:val="22"/>
        <w:spacing w:line="360" w:lineRule="auto"/>
        <w:ind w:left="0"/>
        <w:jc w:val="both"/>
        <w:rPr>
          <w:sz w:val="28"/>
          <w:szCs w:val="28"/>
        </w:rPr>
      </w:pPr>
      <w:r w:rsidRPr="006D3E34">
        <w:rPr>
          <w:sz w:val="28"/>
          <w:szCs w:val="28"/>
        </w:rPr>
        <w:t>У пользователя на рабочем столе отображаются задачи, где:</w:t>
      </w:r>
    </w:p>
    <w:p w14:paraId="63A5FA21" w14:textId="77777777" w:rsidR="006D3E34" w:rsidRPr="006D3E34" w:rsidRDefault="006D3E34" w:rsidP="004847E3">
      <w:pPr>
        <w:pStyle w:val="22"/>
        <w:numPr>
          <w:ilvl w:val="0"/>
          <w:numId w:val="49"/>
        </w:numPr>
        <w:spacing w:line="360" w:lineRule="auto"/>
        <w:ind w:left="785"/>
        <w:jc w:val="both"/>
        <w:rPr>
          <w:sz w:val="28"/>
          <w:szCs w:val="28"/>
        </w:rPr>
      </w:pPr>
      <w:r w:rsidRPr="006D3E34">
        <w:rPr>
          <w:sz w:val="28"/>
          <w:szCs w:val="28"/>
        </w:rPr>
        <w:t>Пользователь является создателем/автором/ответственным/исполнителем задачи (любой тип задачи);</w:t>
      </w:r>
    </w:p>
    <w:p w14:paraId="7179AE29" w14:textId="77777777" w:rsidR="006D3E34" w:rsidRPr="006D3E34" w:rsidRDefault="006D3E34" w:rsidP="004847E3">
      <w:pPr>
        <w:pStyle w:val="22"/>
        <w:numPr>
          <w:ilvl w:val="0"/>
          <w:numId w:val="49"/>
        </w:numPr>
        <w:spacing w:line="360" w:lineRule="auto"/>
        <w:ind w:left="785"/>
        <w:jc w:val="both"/>
        <w:rPr>
          <w:sz w:val="28"/>
          <w:szCs w:val="28"/>
        </w:rPr>
      </w:pPr>
      <w:r w:rsidRPr="006D3E34">
        <w:rPr>
          <w:sz w:val="28"/>
          <w:szCs w:val="28"/>
        </w:rPr>
        <w:lastRenderedPageBreak/>
        <w:t>Руководитель пользователя или подчиненные пользователя являются ответственными/исполнителями (только для типов задач «контрольная точка» или «поручение»);</w:t>
      </w:r>
    </w:p>
    <w:p w14:paraId="641B437E" w14:textId="77777777" w:rsidR="006D3E34" w:rsidRPr="006D3E34" w:rsidRDefault="006D3E34" w:rsidP="006D3E34">
      <w:pPr>
        <w:pStyle w:val="-11"/>
        <w:spacing w:line="360" w:lineRule="auto"/>
        <w:ind w:left="0" w:firstLine="0"/>
        <w:rPr>
          <w:sz w:val="28"/>
          <w:szCs w:val="28"/>
        </w:rPr>
      </w:pPr>
      <w:r w:rsidRPr="006D3E34">
        <w:rPr>
          <w:sz w:val="28"/>
          <w:szCs w:val="28"/>
        </w:rPr>
        <w:t xml:space="preserve">В виджете </w:t>
      </w:r>
      <w:r w:rsidRPr="006D3E34">
        <w:rPr>
          <w:sz w:val="28"/>
          <w:szCs w:val="28"/>
          <w:lang w:val="ru-RU"/>
        </w:rPr>
        <w:t xml:space="preserve">для </w:t>
      </w:r>
      <w:r w:rsidRPr="006D3E34">
        <w:rPr>
          <w:sz w:val="28"/>
          <w:szCs w:val="28"/>
        </w:rPr>
        <w:t xml:space="preserve">каждой </w:t>
      </w:r>
      <w:r w:rsidRPr="006D3E34">
        <w:rPr>
          <w:sz w:val="28"/>
          <w:szCs w:val="28"/>
          <w:lang w:val="ru-RU"/>
        </w:rPr>
        <w:t>задачи</w:t>
      </w:r>
      <w:r w:rsidRPr="006D3E34">
        <w:rPr>
          <w:sz w:val="28"/>
          <w:szCs w:val="28"/>
        </w:rPr>
        <w:t xml:space="preserve"> выводятся следующие атрибуты (</w:t>
      </w:r>
      <w:r w:rsidRPr="006D3E34">
        <w:rPr>
          <w:sz w:val="28"/>
          <w:szCs w:val="28"/>
        </w:rPr>
        <w:fldChar w:fldCharType="begin"/>
      </w:r>
      <w:r w:rsidRPr="006D3E34">
        <w:rPr>
          <w:sz w:val="28"/>
          <w:szCs w:val="28"/>
        </w:rPr>
        <w:instrText xml:space="preserve"> REF _Ref425841571 \h  \* MERGEFORMAT </w:instrText>
      </w:r>
      <w:r w:rsidRPr="006D3E34">
        <w:rPr>
          <w:sz w:val="28"/>
          <w:szCs w:val="28"/>
        </w:rPr>
      </w:r>
      <w:r w:rsidRPr="006D3E34">
        <w:rPr>
          <w:sz w:val="28"/>
          <w:szCs w:val="28"/>
        </w:rPr>
        <w:fldChar w:fldCharType="separate"/>
      </w:r>
      <w:r w:rsidRPr="006D3E34">
        <w:rPr>
          <w:sz w:val="28"/>
        </w:rPr>
        <w:t xml:space="preserve">Рисунок </w:t>
      </w:r>
      <w:r w:rsidRPr="006D3E34">
        <w:rPr>
          <w:noProof/>
          <w:sz w:val="28"/>
        </w:rPr>
        <w:t>2</w:t>
      </w:r>
      <w:r w:rsidRPr="006D3E34">
        <w:rPr>
          <w:sz w:val="28"/>
          <w:szCs w:val="28"/>
        </w:rPr>
        <w:fldChar w:fldCharType="end"/>
      </w:r>
      <w:r w:rsidRPr="006D3E34">
        <w:rPr>
          <w:sz w:val="28"/>
          <w:szCs w:val="28"/>
        </w:rPr>
        <w:t>):</w:t>
      </w:r>
    </w:p>
    <w:p w14:paraId="04F9287F" w14:textId="77777777" w:rsidR="006D3E34" w:rsidRPr="006D3E34" w:rsidRDefault="006D3E34" w:rsidP="004847E3">
      <w:pPr>
        <w:pStyle w:val="af"/>
        <w:numPr>
          <w:ilvl w:val="0"/>
          <w:numId w:val="32"/>
        </w:numPr>
        <w:spacing w:after="0"/>
      </w:pPr>
      <w:r w:rsidRPr="006D3E34">
        <w:t>Статус (значок «Исполнено» / «Просрочено» / «В процессе исполнения»);</w:t>
      </w:r>
    </w:p>
    <w:p w14:paraId="65933CF1" w14:textId="77777777" w:rsidR="006D3E34" w:rsidRPr="006D3E34" w:rsidRDefault="006D3E34" w:rsidP="004847E3">
      <w:pPr>
        <w:pStyle w:val="af"/>
        <w:numPr>
          <w:ilvl w:val="0"/>
          <w:numId w:val="32"/>
        </w:numPr>
        <w:spacing w:after="0"/>
      </w:pPr>
      <w:r w:rsidRPr="006D3E34">
        <w:t>Наименование;</w:t>
      </w:r>
    </w:p>
    <w:p w14:paraId="5C95DB37" w14:textId="77777777" w:rsidR="006D3E34" w:rsidRPr="006D3E34" w:rsidRDefault="006D3E34" w:rsidP="004847E3">
      <w:pPr>
        <w:pStyle w:val="af"/>
        <w:numPr>
          <w:ilvl w:val="0"/>
          <w:numId w:val="32"/>
        </w:numPr>
        <w:spacing w:after="0"/>
      </w:pPr>
      <w:r w:rsidRPr="006D3E34">
        <w:t>Тип (значок «КТ» / «П» / «РЗ»);</w:t>
      </w:r>
    </w:p>
    <w:p w14:paraId="7C07BBDF" w14:textId="77777777" w:rsidR="006D3E34" w:rsidRPr="006D3E34" w:rsidRDefault="006D3E34" w:rsidP="004847E3">
      <w:pPr>
        <w:pStyle w:val="af"/>
        <w:numPr>
          <w:ilvl w:val="0"/>
          <w:numId w:val="32"/>
        </w:numPr>
        <w:spacing w:after="0"/>
      </w:pPr>
      <w:r w:rsidRPr="006D3E34">
        <w:t>Ответственный/Исполнитель;</w:t>
      </w:r>
    </w:p>
    <w:p w14:paraId="4FBF539F" w14:textId="77777777" w:rsidR="006D3E34" w:rsidRPr="006D3E34" w:rsidRDefault="006D3E34" w:rsidP="004847E3">
      <w:pPr>
        <w:pStyle w:val="af"/>
        <w:numPr>
          <w:ilvl w:val="0"/>
          <w:numId w:val="32"/>
        </w:numPr>
        <w:spacing w:after="0"/>
      </w:pPr>
      <w:r w:rsidRPr="006D3E34">
        <w:t>Срок исполнения;</w:t>
      </w:r>
    </w:p>
    <w:p w14:paraId="79F7CD1B" w14:textId="77777777" w:rsidR="006D3E34" w:rsidRPr="006D3E34" w:rsidRDefault="006D3E34" w:rsidP="004847E3">
      <w:pPr>
        <w:pStyle w:val="af"/>
        <w:numPr>
          <w:ilvl w:val="0"/>
          <w:numId w:val="32"/>
        </w:numPr>
        <w:spacing w:after="0"/>
      </w:pPr>
      <w:r w:rsidRPr="006D3E34">
        <w:t>Дата исполнения (для исполненных задач);</w:t>
      </w:r>
    </w:p>
    <w:p w14:paraId="3284768D" w14:textId="77777777" w:rsidR="006D3E34" w:rsidRPr="006D3E34" w:rsidRDefault="006D3E34" w:rsidP="004847E3">
      <w:pPr>
        <w:pStyle w:val="af"/>
        <w:numPr>
          <w:ilvl w:val="0"/>
          <w:numId w:val="32"/>
        </w:numPr>
        <w:spacing w:after="0"/>
      </w:pPr>
      <w:r w:rsidRPr="006D3E34">
        <w:t>Количество дней разницы между сроком исполнения и датой исполнения (если не исполнено, то между сроком исполнения и текущей датой);</w:t>
      </w:r>
    </w:p>
    <w:p w14:paraId="1EC4CEE0" w14:textId="77777777" w:rsidR="006D3E34" w:rsidRPr="006D3E34" w:rsidRDefault="006D3E34" w:rsidP="004847E3">
      <w:pPr>
        <w:pStyle w:val="-11"/>
        <w:numPr>
          <w:ilvl w:val="0"/>
          <w:numId w:val="32"/>
        </w:numPr>
        <w:spacing w:line="360" w:lineRule="auto"/>
        <w:rPr>
          <w:sz w:val="28"/>
          <w:szCs w:val="28"/>
        </w:rPr>
      </w:pPr>
      <w:r w:rsidRPr="006D3E34">
        <w:rPr>
          <w:sz w:val="28"/>
          <w:szCs w:val="28"/>
          <w:lang w:val="ru-RU"/>
        </w:rPr>
        <w:t>Наличие материалов (значок</w:t>
      </w:r>
      <w:r w:rsidRPr="006D3E34">
        <w:rPr>
          <w:sz w:val="28"/>
          <w:szCs w:val="28"/>
        </w:rPr>
        <w:t xml:space="preserve"> «Скрепка» отображается в строке </w:t>
      </w:r>
      <w:r w:rsidRPr="006D3E34">
        <w:rPr>
          <w:sz w:val="28"/>
          <w:szCs w:val="28"/>
          <w:lang w:val="ru-RU"/>
        </w:rPr>
        <w:t>задачи</w:t>
      </w:r>
      <w:r w:rsidRPr="006D3E34">
        <w:rPr>
          <w:sz w:val="28"/>
          <w:szCs w:val="28"/>
        </w:rPr>
        <w:t>, имеющей прикрепленные материалы).</w:t>
      </w:r>
    </w:p>
    <w:p w14:paraId="7F411E12" w14:textId="77777777" w:rsidR="006D3E34" w:rsidRPr="006D3E34" w:rsidRDefault="006D3E34" w:rsidP="006D3E34">
      <w:pPr>
        <w:pStyle w:val="22"/>
        <w:spacing w:line="360" w:lineRule="auto"/>
        <w:ind w:left="0" w:firstLine="709"/>
        <w:jc w:val="both"/>
        <w:rPr>
          <w:sz w:val="28"/>
          <w:szCs w:val="28"/>
        </w:rPr>
      </w:pPr>
      <w:r w:rsidRPr="006D3E34">
        <w:rPr>
          <w:sz w:val="28"/>
          <w:szCs w:val="28"/>
        </w:rPr>
        <w:t xml:space="preserve">Для просмотра детальной информации и управления </w:t>
      </w:r>
      <w:r w:rsidR="005D75DD">
        <w:rPr>
          <w:sz w:val="28"/>
          <w:szCs w:val="28"/>
        </w:rPr>
        <w:t>задачами</w:t>
      </w:r>
      <w:r w:rsidRPr="006D3E34">
        <w:rPr>
          <w:sz w:val="28"/>
          <w:szCs w:val="28"/>
        </w:rPr>
        <w:t>, предусмотрена возможность открытия паспорта по клику на строку необходимой Контрольной точки.</w:t>
      </w:r>
    </w:p>
    <w:p w14:paraId="002B894F" w14:textId="77777777" w:rsidR="006D3E34" w:rsidRPr="006D3E34" w:rsidRDefault="006D3E34" w:rsidP="006D3E34">
      <w:pPr>
        <w:pStyle w:val="22"/>
        <w:keepNext/>
        <w:spacing w:line="360" w:lineRule="auto"/>
        <w:ind w:left="0"/>
        <w:jc w:val="center"/>
      </w:pPr>
      <w:r w:rsidRPr="006D3E34">
        <w:rPr>
          <w:noProof/>
        </w:rPr>
        <w:drawing>
          <wp:inline distT="0" distB="0" distL="0" distR="0" wp14:anchorId="387B127C" wp14:editId="6480FDE7">
            <wp:extent cx="4572000" cy="347472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74720"/>
                    </a:xfrm>
                    <a:prstGeom prst="rect">
                      <a:avLst/>
                    </a:prstGeom>
                    <a:noFill/>
                    <a:ln>
                      <a:noFill/>
                    </a:ln>
                  </pic:spPr>
                </pic:pic>
              </a:graphicData>
            </a:graphic>
          </wp:inline>
        </w:drawing>
      </w:r>
    </w:p>
    <w:p w14:paraId="213F5D6A" w14:textId="77777777" w:rsidR="006D3E34" w:rsidRPr="006D3E34" w:rsidRDefault="006D3E34" w:rsidP="006D3E34">
      <w:pPr>
        <w:pStyle w:val="afc"/>
        <w:rPr>
          <w:b/>
        </w:rPr>
      </w:pPr>
      <w:bookmarkStart w:id="29" w:name="_Ref425841571"/>
      <w:r w:rsidRPr="006D3E34">
        <w:t xml:space="preserve">Рисунок </w:t>
      </w:r>
      <w:fldSimple w:instr=" SEQ Рисунок \* ARABIC ">
        <w:r w:rsidRPr="006D3E34">
          <w:rPr>
            <w:noProof/>
          </w:rPr>
          <w:t>2</w:t>
        </w:r>
      </w:fldSimple>
      <w:r w:rsidRPr="006D3E34">
        <w:t xml:space="preserve"> - виджет "Задачи" на рабочем столе</w:t>
      </w:r>
      <w:bookmarkEnd w:id="29"/>
    </w:p>
    <w:p w14:paraId="16EF6A74" w14:textId="77777777" w:rsidR="006D3E34" w:rsidRPr="006D3E34" w:rsidRDefault="006D3E34" w:rsidP="006D3E34">
      <w:pPr>
        <w:pStyle w:val="-11"/>
        <w:spacing w:before="240" w:line="360" w:lineRule="auto"/>
        <w:ind w:left="0" w:firstLine="709"/>
        <w:rPr>
          <w:sz w:val="28"/>
          <w:szCs w:val="28"/>
          <w:lang w:val="ru-RU"/>
        </w:rPr>
      </w:pPr>
      <w:r w:rsidRPr="006D3E34">
        <w:rPr>
          <w:sz w:val="28"/>
          <w:szCs w:val="28"/>
        </w:rPr>
        <w:lastRenderedPageBreak/>
        <w:t xml:space="preserve">Для просмотра детальной информации и управления </w:t>
      </w:r>
      <w:r w:rsidRPr="006D3E34">
        <w:rPr>
          <w:sz w:val="28"/>
          <w:szCs w:val="28"/>
          <w:lang w:val="ru-RU"/>
        </w:rPr>
        <w:t>задачами</w:t>
      </w:r>
      <w:r w:rsidRPr="006D3E34">
        <w:rPr>
          <w:sz w:val="28"/>
          <w:szCs w:val="28"/>
        </w:rPr>
        <w:t xml:space="preserve"> предусмотрена возможность открытия паспорта по клику на </w:t>
      </w:r>
      <w:r w:rsidRPr="006D3E34">
        <w:rPr>
          <w:sz w:val="28"/>
          <w:szCs w:val="28"/>
          <w:lang w:val="ru-RU"/>
        </w:rPr>
        <w:t>строку задачи</w:t>
      </w:r>
      <w:r w:rsidRPr="006D3E34">
        <w:rPr>
          <w:sz w:val="28"/>
          <w:szCs w:val="28"/>
        </w:rPr>
        <w:t>.</w:t>
      </w:r>
      <w:r w:rsidRPr="006D3E34">
        <w:rPr>
          <w:sz w:val="28"/>
          <w:szCs w:val="28"/>
          <w:lang w:val="ru-RU"/>
        </w:rPr>
        <w:t xml:space="preserve"> Описание управлением задачами приведено в разделе 4.1.2.1.</w:t>
      </w:r>
    </w:p>
    <w:p w14:paraId="79D395D1" w14:textId="77777777" w:rsidR="006D3E34" w:rsidRPr="006D3E34" w:rsidRDefault="006D3E34" w:rsidP="006D3E34">
      <w:pPr>
        <w:pStyle w:val="-11"/>
        <w:spacing w:line="360" w:lineRule="auto"/>
        <w:ind w:left="0" w:firstLine="709"/>
        <w:rPr>
          <w:sz w:val="28"/>
          <w:szCs w:val="28"/>
          <w:lang w:val="ru-RU"/>
        </w:rPr>
      </w:pPr>
      <w:r w:rsidRPr="006D3E34">
        <w:rPr>
          <w:sz w:val="28"/>
          <w:szCs w:val="28"/>
          <w:lang w:val="ru-RU"/>
        </w:rPr>
        <w:t>Для создания задачи необходимо кликнуть на «+» в правой верхней части виджета. Откроется форма создания задачи. Описание полей и работа по управлению задачами приведена в разделе 4.1.2.1.</w:t>
      </w:r>
    </w:p>
    <w:p w14:paraId="45275D2D" w14:textId="77777777" w:rsidR="006D3E34" w:rsidRPr="006D3E34" w:rsidRDefault="006D3E34" w:rsidP="00A6048B">
      <w:pPr>
        <w:pStyle w:val="40"/>
        <w:numPr>
          <w:ilvl w:val="3"/>
          <w:numId w:val="6"/>
        </w:numPr>
        <w:suppressAutoHyphens/>
        <w:spacing w:before="240" w:line="240" w:lineRule="auto"/>
        <w:ind w:left="567" w:hanging="576"/>
        <w:jc w:val="left"/>
        <w:rPr>
          <w:color w:val="auto"/>
          <w:szCs w:val="38"/>
        </w:rPr>
      </w:pPr>
      <w:r w:rsidRPr="006D3E34">
        <w:rPr>
          <w:color w:val="auto"/>
        </w:rPr>
        <w:t xml:space="preserve"> </w:t>
      </w:r>
      <w:bookmarkStart w:id="30" w:name="_Toc478480069"/>
      <w:r w:rsidRPr="006D3E34">
        <w:rPr>
          <w:color w:val="auto"/>
        </w:rPr>
        <w:t>Управление заметками</w:t>
      </w:r>
      <w:bookmarkEnd w:id="30"/>
    </w:p>
    <w:p w14:paraId="122E50B5" w14:textId="77777777" w:rsidR="006D3E34" w:rsidRPr="006D3E34" w:rsidRDefault="005D75DD" w:rsidP="005D75DD">
      <w:pPr>
        <w:pStyle w:val="-11"/>
        <w:spacing w:before="240" w:line="360" w:lineRule="auto"/>
        <w:ind w:left="0" w:firstLine="567"/>
        <w:rPr>
          <w:sz w:val="28"/>
          <w:szCs w:val="28"/>
        </w:rPr>
      </w:pPr>
      <w:r>
        <w:rPr>
          <w:sz w:val="28"/>
          <w:szCs w:val="28"/>
          <w:lang w:val="ru-RU"/>
        </w:rPr>
        <w:t>Для управления заметками</w:t>
      </w:r>
      <w:r w:rsidR="006D3E34" w:rsidRPr="006D3E34">
        <w:rPr>
          <w:sz w:val="28"/>
          <w:szCs w:val="28"/>
        </w:rPr>
        <w:t xml:space="preserve"> на рабочем столе </w:t>
      </w:r>
      <w:r w:rsidR="006D3E34" w:rsidRPr="006D3E34">
        <w:rPr>
          <w:sz w:val="28"/>
          <w:szCs w:val="28"/>
          <w:lang w:val="ru-RU"/>
        </w:rPr>
        <w:t>предусмотрен</w:t>
      </w:r>
      <w:r w:rsidR="006D3E34" w:rsidRPr="006D3E34">
        <w:rPr>
          <w:sz w:val="28"/>
          <w:szCs w:val="28"/>
        </w:rPr>
        <w:t xml:space="preserve"> виджет «Вопросы», находящийся </w:t>
      </w:r>
      <w:r w:rsidR="006D3E34" w:rsidRPr="006D3E34">
        <w:rPr>
          <w:sz w:val="28"/>
          <w:szCs w:val="28"/>
          <w:lang w:val="ru-RU"/>
        </w:rPr>
        <w:t>в правой части экрана (имеется возможность персональным управлением шириной виджета «перетаскиванием» мыши его левой границы)</w:t>
      </w:r>
      <w:r w:rsidR="006D3E34" w:rsidRPr="006D3E34">
        <w:rPr>
          <w:sz w:val="28"/>
          <w:szCs w:val="28"/>
        </w:rPr>
        <w:t xml:space="preserve">. В виджете </w:t>
      </w:r>
      <w:r w:rsidR="006D3E34" w:rsidRPr="006D3E34">
        <w:rPr>
          <w:sz w:val="28"/>
          <w:szCs w:val="28"/>
          <w:lang w:val="ru-RU"/>
        </w:rPr>
        <w:t>имеются</w:t>
      </w:r>
      <w:r w:rsidR="006D3E34" w:rsidRPr="006D3E34">
        <w:rPr>
          <w:sz w:val="28"/>
          <w:szCs w:val="28"/>
        </w:rPr>
        <w:t xml:space="preserve"> </w:t>
      </w:r>
      <w:r w:rsidR="006D3E34" w:rsidRPr="006D3E34">
        <w:rPr>
          <w:sz w:val="28"/>
          <w:szCs w:val="28"/>
          <w:lang w:val="ru-RU"/>
        </w:rPr>
        <w:t>две</w:t>
      </w:r>
      <w:r w:rsidR="006D3E34" w:rsidRPr="006D3E34">
        <w:rPr>
          <w:sz w:val="28"/>
          <w:szCs w:val="28"/>
        </w:rPr>
        <w:t xml:space="preserve"> вкладки для переключения отображения, в зависимости от типа вопроса:</w:t>
      </w:r>
    </w:p>
    <w:p w14:paraId="15DADC90" w14:textId="77777777" w:rsidR="006D3E34" w:rsidRPr="006D3E34" w:rsidRDefault="006D3E34" w:rsidP="004847E3">
      <w:pPr>
        <w:pStyle w:val="-11"/>
        <w:numPr>
          <w:ilvl w:val="0"/>
          <w:numId w:val="4"/>
        </w:numPr>
        <w:spacing w:line="360" w:lineRule="auto"/>
        <w:rPr>
          <w:sz w:val="28"/>
          <w:szCs w:val="28"/>
        </w:rPr>
      </w:pPr>
      <w:r w:rsidRPr="006D3E34">
        <w:rPr>
          <w:sz w:val="28"/>
          <w:szCs w:val="28"/>
        </w:rPr>
        <w:t>Приоритет</w:t>
      </w:r>
      <w:r w:rsidRPr="006D3E34">
        <w:rPr>
          <w:sz w:val="28"/>
          <w:szCs w:val="28"/>
          <w:lang w:val="ru-RU"/>
        </w:rPr>
        <w:t>ы</w:t>
      </w:r>
      <w:r w:rsidRPr="006D3E34">
        <w:rPr>
          <w:sz w:val="28"/>
          <w:szCs w:val="28"/>
        </w:rPr>
        <w:t>;</w:t>
      </w:r>
    </w:p>
    <w:p w14:paraId="084C4B9F" w14:textId="77777777" w:rsidR="006D3E34" w:rsidRPr="006D3E34" w:rsidRDefault="006D3E34" w:rsidP="004847E3">
      <w:pPr>
        <w:pStyle w:val="-11"/>
        <w:numPr>
          <w:ilvl w:val="0"/>
          <w:numId w:val="4"/>
        </w:numPr>
        <w:spacing w:line="360" w:lineRule="auto"/>
        <w:rPr>
          <w:sz w:val="28"/>
          <w:szCs w:val="28"/>
        </w:rPr>
      </w:pPr>
      <w:r w:rsidRPr="006D3E34">
        <w:rPr>
          <w:sz w:val="28"/>
          <w:szCs w:val="28"/>
        </w:rPr>
        <w:t>Вопросы.</w:t>
      </w:r>
    </w:p>
    <w:p w14:paraId="71FDB4ED" w14:textId="77777777" w:rsidR="006D3E34" w:rsidRPr="006D3E34" w:rsidRDefault="006D3E34" w:rsidP="006D3E34">
      <w:pPr>
        <w:pStyle w:val="22"/>
        <w:spacing w:line="360" w:lineRule="auto"/>
        <w:ind w:left="0" w:firstLine="709"/>
        <w:jc w:val="both"/>
        <w:rPr>
          <w:sz w:val="28"/>
          <w:szCs w:val="28"/>
        </w:rPr>
      </w:pPr>
      <w:r w:rsidRPr="006D3E34">
        <w:rPr>
          <w:sz w:val="28"/>
          <w:szCs w:val="28"/>
        </w:rPr>
        <w:t>Видимость вопросов/приоритетов на рабочем столе обусловлена статусом контроля и контекстом (указанием пользователя в атрибутах вопроса). Во вкладках выводятся только вопросы/приоритеты на контроле, где текущий пользователь указан: Инициатором/Получателем или в поле «Показывать пользователям». В строке каждого вопроса выводятся следующие атрибуты (</w:t>
      </w:r>
      <w:r w:rsidRPr="006D3E34">
        <w:rPr>
          <w:sz w:val="28"/>
          <w:szCs w:val="28"/>
        </w:rPr>
        <w:fldChar w:fldCharType="begin"/>
      </w:r>
      <w:r w:rsidRPr="006D3E34">
        <w:rPr>
          <w:sz w:val="28"/>
          <w:szCs w:val="28"/>
        </w:rPr>
        <w:instrText xml:space="preserve"> REF _Ref425841638 \h  \* MERGEFORMAT </w:instrText>
      </w:r>
      <w:r w:rsidRPr="006D3E34">
        <w:rPr>
          <w:sz w:val="28"/>
          <w:szCs w:val="28"/>
        </w:rPr>
      </w:r>
      <w:r w:rsidRPr="006D3E34">
        <w:rPr>
          <w:sz w:val="28"/>
          <w:szCs w:val="28"/>
        </w:rPr>
        <w:fldChar w:fldCharType="separate"/>
      </w:r>
      <w:r w:rsidRPr="006D3E34">
        <w:rPr>
          <w:sz w:val="28"/>
        </w:rPr>
        <w:t xml:space="preserve">Рисунок </w:t>
      </w:r>
      <w:r w:rsidRPr="006D3E34">
        <w:rPr>
          <w:noProof/>
          <w:sz w:val="28"/>
        </w:rPr>
        <w:t>3</w:t>
      </w:r>
      <w:r w:rsidRPr="006D3E34">
        <w:rPr>
          <w:sz w:val="28"/>
          <w:szCs w:val="28"/>
        </w:rPr>
        <w:fldChar w:fldCharType="end"/>
      </w:r>
      <w:r w:rsidRPr="006D3E34">
        <w:rPr>
          <w:sz w:val="28"/>
          <w:szCs w:val="28"/>
        </w:rPr>
        <w:t>):</w:t>
      </w:r>
    </w:p>
    <w:p w14:paraId="2D12E1B5" w14:textId="77777777" w:rsidR="006D3E34" w:rsidRPr="006D3E34" w:rsidRDefault="006D3E34" w:rsidP="004847E3">
      <w:pPr>
        <w:pStyle w:val="-11"/>
        <w:numPr>
          <w:ilvl w:val="0"/>
          <w:numId w:val="48"/>
        </w:numPr>
        <w:spacing w:line="360" w:lineRule="auto"/>
        <w:ind w:left="1276" w:hanging="425"/>
        <w:rPr>
          <w:sz w:val="28"/>
          <w:szCs w:val="28"/>
        </w:rPr>
      </w:pPr>
      <w:r w:rsidRPr="006D3E34">
        <w:rPr>
          <w:sz w:val="28"/>
          <w:szCs w:val="28"/>
        </w:rPr>
        <w:t>Контакт (только для вкладки «Вопросы»);</w:t>
      </w:r>
    </w:p>
    <w:p w14:paraId="4869AF1A" w14:textId="77777777" w:rsidR="006D3E34" w:rsidRPr="006D3E34" w:rsidRDefault="006D3E34" w:rsidP="004847E3">
      <w:pPr>
        <w:pStyle w:val="-11"/>
        <w:numPr>
          <w:ilvl w:val="0"/>
          <w:numId w:val="48"/>
        </w:numPr>
        <w:spacing w:line="360" w:lineRule="auto"/>
        <w:ind w:left="1276" w:hanging="425"/>
        <w:rPr>
          <w:sz w:val="28"/>
          <w:szCs w:val="28"/>
        </w:rPr>
      </w:pPr>
      <w:r w:rsidRPr="006D3E34">
        <w:rPr>
          <w:sz w:val="28"/>
          <w:szCs w:val="28"/>
        </w:rPr>
        <w:t>Название;</w:t>
      </w:r>
    </w:p>
    <w:p w14:paraId="196F43D3" w14:textId="77777777" w:rsidR="006D3E34" w:rsidRPr="006D3E34" w:rsidRDefault="006D3E34" w:rsidP="004847E3">
      <w:pPr>
        <w:pStyle w:val="-11"/>
        <w:numPr>
          <w:ilvl w:val="0"/>
          <w:numId w:val="48"/>
        </w:numPr>
        <w:spacing w:line="360" w:lineRule="auto"/>
        <w:ind w:left="1276" w:hanging="425"/>
        <w:rPr>
          <w:sz w:val="28"/>
          <w:szCs w:val="28"/>
        </w:rPr>
      </w:pPr>
      <w:r w:rsidRPr="006D3E34">
        <w:rPr>
          <w:sz w:val="28"/>
          <w:szCs w:val="28"/>
          <w:lang w:val="ru-RU"/>
        </w:rPr>
        <w:t>Инициатор;</w:t>
      </w:r>
    </w:p>
    <w:p w14:paraId="5C89C526" w14:textId="77777777" w:rsidR="006D3E34" w:rsidRPr="006D3E34" w:rsidRDefault="006D3E34" w:rsidP="004847E3">
      <w:pPr>
        <w:pStyle w:val="-11"/>
        <w:numPr>
          <w:ilvl w:val="0"/>
          <w:numId w:val="48"/>
        </w:numPr>
        <w:spacing w:line="360" w:lineRule="auto"/>
        <w:ind w:left="1276" w:hanging="425"/>
        <w:rPr>
          <w:sz w:val="28"/>
          <w:szCs w:val="28"/>
        </w:rPr>
      </w:pPr>
      <w:r w:rsidRPr="006D3E34">
        <w:rPr>
          <w:sz w:val="28"/>
          <w:szCs w:val="28"/>
          <w:lang w:val="ru-RU"/>
        </w:rPr>
        <w:t>Дата создания;</w:t>
      </w:r>
    </w:p>
    <w:p w14:paraId="2C5D384B" w14:textId="77777777" w:rsidR="006D3E34" w:rsidRPr="006D3E34" w:rsidRDefault="006D3E34" w:rsidP="004847E3">
      <w:pPr>
        <w:pStyle w:val="-11"/>
        <w:numPr>
          <w:ilvl w:val="0"/>
          <w:numId w:val="48"/>
        </w:numPr>
        <w:spacing w:line="360" w:lineRule="auto"/>
        <w:ind w:left="1276" w:hanging="425"/>
        <w:rPr>
          <w:sz w:val="28"/>
          <w:szCs w:val="28"/>
        </w:rPr>
      </w:pPr>
      <w:r w:rsidRPr="006D3E34">
        <w:rPr>
          <w:sz w:val="28"/>
          <w:szCs w:val="28"/>
          <w:lang w:val="ru-RU"/>
        </w:rPr>
        <w:t>Значок</w:t>
      </w:r>
      <w:r w:rsidRPr="006D3E34">
        <w:rPr>
          <w:sz w:val="28"/>
          <w:szCs w:val="28"/>
        </w:rPr>
        <w:t xml:space="preserve"> «Скрепка» (отображается в строке вопроса, имеющего прикрепленные материалы).</w:t>
      </w:r>
    </w:p>
    <w:p w14:paraId="0F4567E5" w14:textId="77777777" w:rsidR="006D3E34" w:rsidRPr="006D3E34" w:rsidRDefault="006D3E34" w:rsidP="006D3E34">
      <w:pPr>
        <w:keepNext/>
        <w:spacing w:before="240"/>
        <w:jc w:val="center"/>
      </w:pPr>
      <w:r w:rsidRPr="006D3E34">
        <w:rPr>
          <w:noProof/>
          <w:lang w:eastAsia="ru-RU"/>
        </w:rPr>
        <w:lastRenderedPageBreak/>
        <w:drawing>
          <wp:inline distT="0" distB="0" distL="0" distR="0" wp14:anchorId="43998579" wp14:editId="73A244C7">
            <wp:extent cx="5800725" cy="1752600"/>
            <wp:effectExtent l="0" t="0" r="9525"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0725" cy="1752600"/>
                    </a:xfrm>
                    <a:prstGeom prst="rect">
                      <a:avLst/>
                    </a:prstGeom>
                    <a:noFill/>
                    <a:ln>
                      <a:noFill/>
                    </a:ln>
                  </pic:spPr>
                </pic:pic>
              </a:graphicData>
            </a:graphic>
          </wp:inline>
        </w:drawing>
      </w:r>
    </w:p>
    <w:p w14:paraId="74AF7D14" w14:textId="77777777" w:rsidR="006D3E34" w:rsidRPr="006D3E34" w:rsidRDefault="006D3E34" w:rsidP="006D3E34">
      <w:pPr>
        <w:pStyle w:val="afc"/>
        <w:rPr>
          <w:b/>
        </w:rPr>
      </w:pPr>
      <w:bookmarkStart w:id="31" w:name="_Ref425841638"/>
      <w:r w:rsidRPr="006D3E34">
        <w:t xml:space="preserve">Рисунок </w:t>
      </w:r>
      <w:fldSimple w:instr=" SEQ Рисунок \* ARABIC ">
        <w:r w:rsidRPr="006D3E34">
          <w:rPr>
            <w:noProof/>
          </w:rPr>
          <w:t>3</w:t>
        </w:r>
      </w:fldSimple>
      <w:r w:rsidRPr="006D3E34">
        <w:t xml:space="preserve"> - виджет "Вопросы/Приоритеты" на рабочем столе</w:t>
      </w:r>
      <w:bookmarkEnd w:id="31"/>
    </w:p>
    <w:p w14:paraId="0B5E4DA6" w14:textId="77777777" w:rsidR="006D3E34" w:rsidRPr="006D3E34" w:rsidRDefault="006D3E34" w:rsidP="006D3E34">
      <w:pPr>
        <w:spacing w:before="240"/>
        <w:rPr>
          <w:szCs w:val="28"/>
        </w:rPr>
      </w:pPr>
      <w:r w:rsidRPr="006D3E34">
        <w:rPr>
          <w:szCs w:val="28"/>
        </w:rPr>
        <w:t xml:space="preserve">Пользователю доступна возможность перетаскивания вопросов (выше/ниже) в виджете с учетом персональной приоритетности. Для перетаскивания необходимо кликнуть значок перетаскивания в </w:t>
      </w:r>
      <w:proofErr w:type="gramStart"/>
      <w:r w:rsidRPr="006D3E34">
        <w:rPr>
          <w:szCs w:val="28"/>
        </w:rPr>
        <w:t>строке  необходимого</w:t>
      </w:r>
      <w:proofErr w:type="gramEnd"/>
      <w:r w:rsidRPr="006D3E34">
        <w:rPr>
          <w:szCs w:val="28"/>
        </w:rPr>
        <w:t xml:space="preserve"> вопроса левой кнопкой мыши, и, не отпуская кнопку, перетащить вопрос на необходимую позицию в списке. Для просмотра детальной информации и управления вопросами, предусмотрена возможность открытия паспорта по клику на строку необходимого вопроса. Описание вопросами/приоритетами приведено в разделе 4.1.4.1.</w:t>
      </w:r>
    </w:p>
    <w:p w14:paraId="3BD583A4" w14:textId="77777777" w:rsidR="006D3E34" w:rsidRPr="006D3E34" w:rsidRDefault="006D3E34" w:rsidP="006D3E34">
      <w:pPr>
        <w:pStyle w:val="-11"/>
        <w:spacing w:line="360" w:lineRule="auto"/>
        <w:ind w:left="0" w:firstLine="709"/>
        <w:rPr>
          <w:sz w:val="28"/>
          <w:szCs w:val="28"/>
          <w:lang w:val="ru-RU"/>
        </w:rPr>
      </w:pPr>
      <w:r w:rsidRPr="006D3E34">
        <w:rPr>
          <w:sz w:val="28"/>
          <w:szCs w:val="28"/>
          <w:lang w:val="ru-RU"/>
        </w:rPr>
        <w:t>Для создания вопроса/приоритета необходимо кликнуть на «+» в правой верхней части виджета. Откроется форма создания вопроса/приоритета. Описание полей и работа по управлению вопросами/приоритетами приведена в разделе 4.1.4.1.</w:t>
      </w:r>
    </w:p>
    <w:p w14:paraId="0927F61C" w14:textId="77777777" w:rsidR="006D3E34" w:rsidRPr="006D3E34" w:rsidRDefault="006D3E34" w:rsidP="00A6048B">
      <w:pPr>
        <w:pStyle w:val="40"/>
        <w:numPr>
          <w:ilvl w:val="3"/>
          <w:numId w:val="6"/>
        </w:numPr>
        <w:suppressAutoHyphens/>
        <w:spacing w:before="240" w:line="240" w:lineRule="auto"/>
        <w:ind w:left="567" w:hanging="576"/>
        <w:jc w:val="left"/>
        <w:rPr>
          <w:color w:val="auto"/>
          <w:szCs w:val="38"/>
        </w:rPr>
      </w:pPr>
      <w:r w:rsidRPr="006D3E34">
        <w:rPr>
          <w:color w:val="auto"/>
        </w:rPr>
        <w:t xml:space="preserve"> </w:t>
      </w:r>
      <w:bookmarkStart w:id="32" w:name="_Toc478480070"/>
      <w:r w:rsidRPr="006D3E34">
        <w:rPr>
          <w:color w:val="auto"/>
        </w:rPr>
        <w:t>Быстрые функции</w:t>
      </w:r>
      <w:bookmarkEnd w:id="32"/>
    </w:p>
    <w:p w14:paraId="5D19473E" w14:textId="77777777" w:rsidR="006D3E34" w:rsidRPr="006D3E34" w:rsidRDefault="006D3E34" w:rsidP="006D3E34">
      <w:pPr>
        <w:spacing w:before="240"/>
        <w:rPr>
          <w:szCs w:val="28"/>
        </w:rPr>
      </w:pPr>
      <w:r w:rsidRPr="006D3E34">
        <w:rPr>
          <w:szCs w:val="28"/>
        </w:rPr>
        <w:t>Быстрые функции доступны в любом разделе системы и позволяют (</w:t>
      </w:r>
      <w:r w:rsidRPr="006D3E34">
        <w:rPr>
          <w:szCs w:val="28"/>
        </w:rPr>
        <w:fldChar w:fldCharType="begin"/>
      </w:r>
      <w:r w:rsidRPr="006D3E34">
        <w:rPr>
          <w:szCs w:val="28"/>
        </w:rPr>
        <w:instrText xml:space="preserve"> REF _Ref477793093 \h  \* MERGEFORMAT </w:instrText>
      </w:r>
      <w:r w:rsidRPr="006D3E34">
        <w:rPr>
          <w:szCs w:val="28"/>
        </w:rPr>
      </w:r>
      <w:r w:rsidRPr="006D3E34">
        <w:rPr>
          <w:szCs w:val="28"/>
        </w:rPr>
        <w:fldChar w:fldCharType="separate"/>
      </w:r>
      <w:r w:rsidRPr="006D3E34">
        <w:t xml:space="preserve">Рисунок </w:t>
      </w:r>
      <w:r w:rsidRPr="006D3E34">
        <w:rPr>
          <w:noProof/>
        </w:rPr>
        <w:t>4</w:t>
      </w:r>
      <w:r w:rsidRPr="006D3E34">
        <w:rPr>
          <w:szCs w:val="28"/>
        </w:rPr>
        <w:fldChar w:fldCharType="end"/>
      </w:r>
      <w:r w:rsidRPr="006D3E34">
        <w:rPr>
          <w:szCs w:val="28"/>
        </w:rPr>
        <w:t xml:space="preserve">):  </w:t>
      </w:r>
    </w:p>
    <w:p w14:paraId="2DCF02C5" w14:textId="77777777" w:rsidR="006D3E34" w:rsidRPr="006D3E34" w:rsidRDefault="006D3E34" w:rsidP="004847E3">
      <w:pPr>
        <w:pStyle w:val="af"/>
        <w:widowControl w:val="0"/>
        <w:numPr>
          <w:ilvl w:val="0"/>
          <w:numId w:val="64"/>
        </w:numPr>
        <w:suppressAutoHyphens/>
        <w:spacing w:after="0"/>
        <w:ind w:hanging="641"/>
        <w:rPr>
          <w:szCs w:val="28"/>
        </w:rPr>
      </w:pPr>
      <w:r w:rsidRPr="006D3E34">
        <w:rPr>
          <w:szCs w:val="28"/>
        </w:rPr>
        <w:t>осуществлять переход в корпоративный мессенджер;</w:t>
      </w:r>
    </w:p>
    <w:p w14:paraId="79AA12F5" w14:textId="77777777" w:rsidR="006D3E34" w:rsidRPr="006D3E34" w:rsidRDefault="006D3E34" w:rsidP="004847E3">
      <w:pPr>
        <w:pStyle w:val="af"/>
        <w:widowControl w:val="0"/>
        <w:numPr>
          <w:ilvl w:val="0"/>
          <w:numId w:val="64"/>
        </w:numPr>
        <w:suppressAutoHyphens/>
        <w:spacing w:after="0"/>
        <w:ind w:hanging="641"/>
        <w:rPr>
          <w:szCs w:val="28"/>
        </w:rPr>
      </w:pPr>
      <w:r w:rsidRPr="006D3E34">
        <w:rPr>
          <w:szCs w:val="28"/>
        </w:rPr>
        <w:t>получать уведомления о количестве непрочитанных входящих сообщений;</w:t>
      </w:r>
    </w:p>
    <w:p w14:paraId="0CA64794" w14:textId="77777777" w:rsidR="006D3E34" w:rsidRPr="006D3E34" w:rsidRDefault="006D3E34" w:rsidP="004847E3">
      <w:pPr>
        <w:pStyle w:val="af"/>
        <w:widowControl w:val="0"/>
        <w:numPr>
          <w:ilvl w:val="0"/>
          <w:numId w:val="64"/>
        </w:numPr>
        <w:suppressAutoHyphens/>
        <w:spacing w:after="0"/>
        <w:ind w:hanging="641"/>
        <w:rPr>
          <w:szCs w:val="28"/>
        </w:rPr>
      </w:pPr>
      <w:r w:rsidRPr="006D3E34">
        <w:rPr>
          <w:szCs w:val="28"/>
        </w:rPr>
        <w:t xml:space="preserve">выгружать </w:t>
      </w:r>
      <w:r w:rsidRPr="006D3E34">
        <w:rPr>
          <w:szCs w:val="28"/>
          <w:lang w:val="en-US"/>
        </w:rPr>
        <w:t>pdf</w:t>
      </w:r>
      <w:r w:rsidRPr="006D3E34">
        <w:rPr>
          <w:szCs w:val="28"/>
        </w:rPr>
        <w:t xml:space="preserve"> форму приоритетов пользователя (приоритетные вопросы и приоритетные совещания) на выбранный период;</w:t>
      </w:r>
    </w:p>
    <w:p w14:paraId="6214B4EE" w14:textId="77777777" w:rsidR="006D3E34" w:rsidRPr="006D3E34" w:rsidRDefault="006D3E34" w:rsidP="004847E3">
      <w:pPr>
        <w:pStyle w:val="af"/>
        <w:widowControl w:val="0"/>
        <w:numPr>
          <w:ilvl w:val="0"/>
          <w:numId w:val="64"/>
        </w:numPr>
        <w:suppressAutoHyphens/>
        <w:spacing w:after="0"/>
        <w:ind w:hanging="641"/>
        <w:rPr>
          <w:szCs w:val="28"/>
        </w:rPr>
      </w:pPr>
      <w:r w:rsidRPr="006D3E34">
        <w:rPr>
          <w:szCs w:val="28"/>
        </w:rPr>
        <w:t xml:space="preserve">выгружать </w:t>
      </w:r>
      <w:r w:rsidRPr="006D3E34">
        <w:rPr>
          <w:szCs w:val="28"/>
          <w:lang w:val="en-US"/>
        </w:rPr>
        <w:t>pdf</w:t>
      </w:r>
      <w:r w:rsidRPr="006D3E34">
        <w:rPr>
          <w:szCs w:val="28"/>
        </w:rPr>
        <w:t xml:space="preserve"> форму набора отчетов (отчет по НПА, отчет по задачам, отчет по совещаниям);</w:t>
      </w:r>
    </w:p>
    <w:p w14:paraId="4F6E0931" w14:textId="77777777" w:rsidR="006D3E34" w:rsidRPr="006D3E34" w:rsidRDefault="006D3E34" w:rsidP="004847E3">
      <w:pPr>
        <w:pStyle w:val="af"/>
        <w:widowControl w:val="0"/>
        <w:numPr>
          <w:ilvl w:val="0"/>
          <w:numId w:val="64"/>
        </w:numPr>
        <w:suppressAutoHyphens/>
        <w:spacing w:after="0"/>
        <w:ind w:hanging="641"/>
        <w:rPr>
          <w:szCs w:val="28"/>
        </w:rPr>
      </w:pPr>
      <w:r w:rsidRPr="006D3E34">
        <w:rPr>
          <w:szCs w:val="28"/>
        </w:rPr>
        <w:t>просматривать напоминания по событиям, настроенным в личном кабинете пользователя;</w:t>
      </w:r>
    </w:p>
    <w:p w14:paraId="4B638ADF" w14:textId="77777777" w:rsidR="006D3E34" w:rsidRPr="006D3E34" w:rsidRDefault="006D3E34" w:rsidP="004847E3">
      <w:pPr>
        <w:pStyle w:val="af"/>
        <w:widowControl w:val="0"/>
        <w:numPr>
          <w:ilvl w:val="0"/>
          <w:numId w:val="64"/>
        </w:numPr>
        <w:suppressAutoHyphens/>
        <w:spacing w:after="0"/>
        <w:ind w:hanging="641"/>
        <w:rPr>
          <w:szCs w:val="28"/>
        </w:rPr>
      </w:pPr>
      <w:r w:rsidRPr="006D3E34">
        <w:rPr>
          <w:szCs w:val="28"/>
        </w:rPr>
        <w:lastRenderedPageBreak/>
        <w:t xml:space="preserve">получать уведомления о количестве </w:t>
      </w:r>
      <w:proofErr w:type="spellStart"/>
      <w:r w:rsidRPr="006D3E34">
        <w:rPr>
          <w:szCs w:val="28"/>
        </w:rPr>
        <w:t>непро</w:t>
      </w:r>
      <w:r w:rsidR="005D75DD">
        <w:rPr>
          <w:szCs w:val="28"/>
        </w:rPr>
        <w:t>смотренных</w:t>
      </w:r>
      <w:proofErr w:type="spellEnd"/>
      <w:r w:rsidRPr="006D3E34">
        <w:rPr>
          <w:szCs w:val="28"/>
        </w:rPr>
        <w:t xml:space="preserve"> напоминаний;</w:t>
      </w:r>
    </w:p>
    <w:p w14:paraId="44D36055" w14:textId="77777777" w:rsidR="006D3E34" w:rsidRPr="006D3E34" w:rsidRDefault="006D3E34" w:rsidP="004847E3">
      <w:pPr>
        <w:pStyle w:val="af"/>
        <w:widowControl w:val="0"/>
        <w:numPr>
          <w:ilvl w:val="0"/>
          <w:numId w:val="64"/>
        </w:numPr>
        <w:suppressAutoHyphens/>
        <w:spacing w:after="0"/>
        <w:ind w:hanging="641"/>
        <w:rPr>
          <w:szCs w:val="28"/>
        </w:rPr>
      </w:pPr>
      <w:r w:rsidRPr="006D3E34">
        <w:rPr>
          <w:szCs w:val="28"/>
        </w:rPr>
        <w:t>просматривать уведомления по событиям, к которым пользователь имеет отношение;</w:t>
      </w:r>
    </w:p>
    <w:p w14:paraId="7C23761D" w14:textId="77777777" w:rsidR="006D3E34" w:rsidRPr="006D3E34" w:rsidRDefault="006D3E34" w:rsidP="004847E3">
      <w:pPr>
        <w:pStyle w:val="af"/>
        <w:widowControl w:val="0"/>
        <w:numPr>
          <w:ilvl w:val="0"/>
          <w:numId w:val="64"/>
        </w:numPr>
        <w:suppressAutoHyphens/>
        <w:spacing w:after="0"/>
        <w:ind w:hanging="641"/>
        <w:rPr>
          <w:szCs w:val="28"/>
        </w:rPr>
      </w:pPr>
      <w:r w:rsidRPr="006D3E34">
        <w:rPr>
          <w:szCs w:val="28"/>
        </w:rPr>
        <w:t>получать уведомления о количестве непрочитанных уведомлений;</w:t>
      </w:r>
    </w:p>
    <w:p w14:paraId="7777438C" w14:textId="77777777" w:rsidR="006D3E34" w:rsidRPr="006D3E34" w:rsidRDefault="006D3E34" w:rsidP="004847E3">
      <w:pPr>
        <w:pStyle w:val="af"/>
        <w:widowControl w:val="0"/>
        <w:numPr>
          <w:ilvl w:val="0"/>
          <w:numId w:val="64"/>
        </w:numPr>
        <w:suppressAutoHyphens/>
        <w:spacing w:after="0"/>
        <w:ind w:hanging="641"/>
        <w:rPr>
          <w:szCs w:val="28"/>
        </w:rPr>
      </w:pPr>
      <w:r w:rsidRPr="006D3E34">
        <w:rPr>
          <w:szCs w:val="28"/>
        </w:rPr>
        <w:t>переходить в личный кабинет пользователя;</w:t>
      </w:r>
    </w:p>
    <w:p w14:paraId="35674C5E" w14:textId="77777777" w:rsidR="006D3E34" w:rsidRPr="006D3E34" w:rsidRDefault="006D3E34" w:rsidP="004847E3">
      <w:pPr>
        <w:pStyle w:val="af"/>
        <w:widowControl w:val="0"/>
        <w:numPr>
          <w:ilvl w:val="0"/>
          <w:numId w:val="64"/>
        </w:numPr>
        <w:suppressAutoHyphens/>
        <w:spacing w:after="0"/>
        <w:ind w:hanging="641"/>
        <w:rPr>
          <w:szCs w:val="28"/>
        </w:rPr>
      </w:pPr>
      <w:r w:rsidRPr="006D3E34">
        <w:rPr>
          <w:szCs w:val="28"/>
        </w:rPr>
        <w:t>переключать учетную запись на руководителя (в случае наличия соответствующих прав);</w:t>
      </w:r>
    </w:p>
    <w:p w14:paraId="56E98B63" w14:textId="77777777" w:rsidR="006D3E34" w:rsidRPr="006D3E34" w:rsidRDefault="006D3E34" w:rsidP="004847E3">
      <w:pPr>
        <w:pStyle w:val="af"/>
        <w:widowControl w:val="0"/>
        <w:numPr>
          <w:ilvl w:val="0"/>
          <w:numId w:val="64"/>
        </w:numPr>
        <w:suppressAutoHyphens/>
        <w:spacing w:after="0"/>
        <w:ind w:hanging="641"/>
        <w:rPr>
          <w:szCs w:val="28"/>
        </w:rPr>
      </w:pPr>
      <w:r w:rsidRPr="006D3E34">
        <w:rPr>
          <w:szCs w:val="28"/>
        </w:rPr>
        <w:t>выполнять выход из учетной записи;</w:t>
      </w:r>
    </w:p>
    <w:p w14:paraId="58953B9E" w14:textId="77777777" w:rsidR="006D3E34" w:rsidRPr="006D3E34" w:rsidRDefault="006D3E34" w:rsidP="004847E3">
      <w:pPr>
        <w:pStyle w:val="af"/>
        <w:widowControl w:val="0"/>
        <w:numPr>
          <w:ilvl w:val="0"/>
          <w:numId w:val="64"/>
        </w:numPr>
        <w:suppressAutoHyphens/>
        <w:spacing w:after="0"/>
        <w:ind w:hanging="641"/>
        <w:rPr>
          <w:szCs w:val="28"/>
        </w:rPr>
      </w:pPr>
      <w:r w:rsidRPr="006D3E34">
        <w:rPr>
          <w:szCs w:val="28"/>
        </w:rPr>
        <w:t>переходить в форму отправки заявки в службу технической поддержки.</w:t>
      </w:r>
    </w:p>
    <w:p w14:paraId="701CF064" w14:textId="77777777" w:rsidR="006D3E34" w:rsidRPr="006D3E34" w:rsidRDefault="006D3E34" w:rsidP="006D3E34">
      <w:pPr>
        <w:keepNext/>
        <w:ind w:firstLine="0"/>
      </w:pPr>
      <w:r w:rsidRPr="006D3E34">
        <w:rPr>
          <w:noProof/>
          <w:szCs w:val="28"/>
          <w:lang w:eastAsia="ru-RU"/>
        </w:rPr>
        <w:drawing>
          <wp:inline distT="0" distB="0" distL="0" distR="0" wp14:anchorId="33356D9F" wp14:editId="23BB32D2">
            <wp:extent cx="6019800" cy="238125"/>
            <wp:effectExtent l="0" t="0" r="0" b="9525"/>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1196" cy="240949"/>
                    </a:xfrm>
                    <a:prstGeom prst="rect">
                      <a:avLst/>
                    </a:prstGeom>
                    <a:noFill/>
                    <a:ln>
                      <a:noFill/>
                    </a:ln>
                  </pic:spPr>
                </pic:pic>
              </a:graphicData>
            </a:graphic>
          </wp:inline>
        </w:drawing>
      </w:r>
    </w:p>
    <w:p w14:paraId="213F1DEC" w14:textId="77777777" w:rsidR="006D3E34" w:rsidRPr="006D3E34" w:rsidRDefault="006D3E34" w:rsidP="006D3E34">
      <w:pPr>
        <w:pStyle w:val="afc"/>
        <w:rPr>
          <w:b/>
        </w:rPr>
      </w:pPr>
      <w:bookmarkStart w:id="33" w:name="_Ref477793093"/>
      <w:r w:rsidRPr="006D3E34">
        <w:t xml:space="preserve">Рисунок </w:t>
      </w:r>
      <w:fldSimple w:instr=" SEQ Рисунок \* ARABIC ">
        <w:r w:rsidRPr="006D3E34">
          <w:rPr>
            <w:noProof/>
          </w:rPr>
          <w:t>4</w:t>
        </w:r>
      </w:fldSimple>
      <w:bookmarkEnd w:id="33"/>
      <w:r w:rsidRPr="006D3E34">
        <w:t xml:space="preserve"> - быстрые функции</w:t>
      </w:r>
    </w:p>
    <w:p w14:paraId="0D6BA84D" w14:textId="77777777" w:rsidR="006D3E34" w:rsidRPr="006D3E34" w:rsidRDefault="006D3E34" w:rsidP="00A6048B">
      <w:pPr>
        <w:pStyle w:val="40"/>
        <w:numPr>
          <w:ilvl w:val="3"/>
          <w:numId w:val="6"/>
        </w:numPr>
        <w:suppressAutoHyphens/>
        <w:spacing w:before="240" w:line="240" w:lineRule="auto"/>
        <w:ind w:left="567" w:hanging="576"/>
        <w:jc w:val="left"/>
        <w:rPr>
          <w:color w:val="auto"/>
          <w:szCs w:val="38"/>
        </w:rPr>
      </w:pPr>
      <w:r w:rsidRPr="006D3E34">
        <w:rPr>
          <w:color w:val="auto"/>
        </w:rPr>
        <w:t xml:space="preserve"> </w:t>
      </w:r>
      <w:bookmarkStart w:id="34" w:name="_Toc478480071"/>
      <w:r w:rsidRPr="006D3E34">
        <w:rPr>
          <w:color w:val="auto"/>
        </w:rPr>
        <w:t>Личный кабинет</w:t>
      </w:r>
      <w:bookmarkEnd w:id="34"/>
    </w:p>
    <w:p w14:paraId="762442F9" w14:textId="77777777" w:rsidR="006D3E34" w:rsidRPr="006D3E34" w:rsidRDefault="006D3E34" w:rsidP="006D3E34">
      <w:pPr>
        <w:spacing w:before="240"/>
        <w:rPr>
          <w:szCs w:val="28"/>
        </w:rPr>
      </w:pPr>
      <w:r w:rsidRPr="006D3E34">
        <w:rPr>
          <w:szCs w:val="28"/>
        </w:rPr>
        <w:t>Личный кабинет предназначен для управления личными учетными данными, а также для персональных настроек учетной записи.</w:t>
      </w:r>
    </w:p>
    <w:p w14:paraId="682A42B7" w14:textId="77777777" w:rsidR="006D3E34" w:rsidRPr="006D3E34" w:rsidRDefault="006D3E34" w:rsidP="006D3E34">
      <w:pPr>
        <w:rPr>
          <w:szCs w:val="28"/>
        </w:rPr>
      </w:pPr>
      <w:r w:rsidRPr="006D3E34">
        <w:rPr>
          <w:szCs w:val="28"/>
        </w:rPr>
        <w:t>Информация в личном кабинете представлена в трёх вкладках:</w:t>
      </w:r>
    </w:p>
    <w:p w14:paraId="384E54DA" w14:textId="77777777" w:rsidR="006D3E34" w:rsidRPr="006D3E34" w:rsidRDefault="006D3E34" w:rsidP="004847E3">
      <w:pPr>
        <w:pStyle w:val="af"/>
        <w:widowControl w:val="0"/>
        <w:numPr>
          <w:ilvl w:val="0"/>
          <w:numId w:val="66"/>
        </w:numPr>
        <w:suppressAutoHyphens/>
        <w:spacing w:after="0"/>
        <w:ind w:left="851" w:hanging="284"/>
        <w:rPr>
          <w:szCs w:val="28"/>
        </w:rPr>
      </w:pPr>
      <w:r w:rsidRPr="006D3E34">
        <w:rPr>
          <w:szCs w:val="28"/>
        </w:rPr>
        <w:t>Профиль (</w:t>
      </w:r>
      <w:r w:rsidRPr="006D3E34">
        <w:rPr>
          <w:szCs w:val="28"/>
        </w:rPr>
        <w:fldChar w:fldCharType="begin"/>
      </w:r>
      <w:r w:rsidRPr="006D3E34">
        <w:rPr>
          <w:szCs w:val="28"/>
        </w:rPr>
        <w:instrText xml:space="preserve"> REF _Ref477794572 \h  \* MERGEFORMAT </w:instrText>
      </w:r>
      <w:r w:rsidRPr="006D3E34">
        <w:rPr>
          <w:szCs w:val="28"/>
        </w:rPr>
      </w:r>
      <w:r w:rsidRPr="006D3E34">
        <w:rPr>
          <w:szCs w:val="28"/>
        </w:rPr>
        <w:fldChar w:fldCharType="separate"/>
      </w:r>
      <w:r w:rsidRPr="006D3E34">
        <w:t xml:space="preserve">Рисунок </w:t>
      </w:r>
      <w:r w:rsidRPr="006D3E34">
        <w:rPr>
          <w:noProof/>
        </w:rPr>
        <w:t>5</w:t>
      </w:r>
      <w:r w:rsidRPr="006D3E34">
        <w:rPr>
          <w:szCs w:val="28"/>
        </w:rPr>
        <w:fldChar w:fldCharType="end"/>
      </w:r>
      <w:r w:rsidRPr="006D3E34">
        <w:rPr>
          <w:szCs w:val="28"/>
        </w:rPr>
        <w:t xml:space="preserve">) </w:t>
      </w:r>
    </w:p>
    <w:p w14:paraId="3019F807" w14:textId="77777777" w:rsidR="006D3E34" w:rsidRPr="006D3E34" w:rsidRDefault="006D3E34" w:rsidP="006D3E34">
      <w:pPr>
        <w:keepNext/>
        <w:ind w:left="567" w:hanging="425"/>
      </w:pPr>
      <w:r w:rsidRPr="006D3E34">
        <w:rPr>
          <w:noProof/>
          <w:lang w:eastAsia="ru-RU"/>
        </w:rPr>
        <w:lastRenderedPageBreak/>
        <w:drawing>
          <wp:inline distT="0" distB="0" distL="0" distR="0" wp14:anchorId="5F9975C2" wp14:editId="1D477AA8">
            <wp:extent cx="6019800" cy="354330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00" cy="3543300"/>
                    </a:xfrm>
                    <a:prstGeom prst="rect">
                      <a:avLst/>
                    </a:prstGeom>
                    <a:noFill/>
                    <a:ln>
                      <a:noFill/>
                    </a:ln>
                  </pic:spPr>
                </pic:pic>
              </a:graphicData>
            </a:graphic>
          </wp:inline>
        </w:drawing>
      </w:r>
    </w:p>
    <w:p w14:paraId="6F4CED4C" w14:textId="77777777" w:rsidR="006D3E34" w:rsidRPr="006D3E34" w:rsidRDefault="006D3E34" w:rsidP="006D3E34">
      <w:pPr>
        <w:pStyle w:val="afc"/>
        <w:rPr>
          <w:b/>
          <w:sz w:val="40"/>
          <w:szCs w:val="28"/>
        </w:rPr>
      </w:pPr>
      <w:bookmarkStart w:id="35" w:name="_Ref477794572"/>
      <w:r w:rsidRPr="006D3E34">
        <w:t xml:space="preserve">Рисунок </w:t>
      </w:r>
      <w:fldSimple w:instr=" SEQ Рисунок \* ARABIC ">
        <w:r w:rsidRPr="006D3E34">
          <w:rPr>
            <w:noProof/>
          </w:rPr>
          <w:t>5</w:t>
        </w:r>
      </w:fldSimple>
      <w:bookmarkEnd w:id="35"/>
      <w:r w:rsidRPr="006D3E34">
        <w:t xml:space="preserve"> - вкладка "Профиль" в личном кабинете</w:t>
      </w:r>
    </w:p>
    <w:p w14:paraId="753864C2" w14:textId="77777777" w:rsidR="006D3E34" w:rsidRPr="006D3E34" w:rsidRDefault="006D3E34" w:rsidP="006D3E34">
      <w:pPr>
        <w:spacing w:before="240"/>
        <w:ind w:left="567" w:firstLine="0"/>
        <w:rPr>
          <w:szCs w:val="28"/>
        </w:rPr>
      </w:pPr>
      <w:r w:rsidRPr="006D3E34">
        <w:rPr>
          <w:szCs w:val="28"/>
        </w:rPr>
        <w:t>Назначение вкладки «Профиль» - управление данными учетной записи. Во вкладке «Профиль» содержатся следующие поля:</w:t>
      </w:r>
    </w:p>
    <w:p w14:paraId="0F7E52E7" w14:textId="77777777" w:rsidR="006D3E34" w:rsidRPr="006D3E34" w:rsidRDefault="006D3E34" w:rsidP="004847E3">
      <w:pPr>
        <w:pStyle w:val="af"/>
        <w:widowControl w:val="0"/>
        <w:numPr>
          <w:ilvl w:val="0"/>
          <w:numId w:val="67"/>
        </w:numPr>
        <w:suppressAutoHyphens/>
        <w:spacing w:after="0"/>
        <w:rPr>
          <w:szCs w:val="28"/>
        </w:rPr>
      </w:pPr>
      <w:r w:rsidRPr="006D3E34">
        <w:rPr>
          <w:szCs w:val="28"/>
        </w:rPr>
        <w:t>Фамилия (обязательное);</w:t>
      </w:r>
    </w:p>
    <w:p w14:paraId="7C3F1519" w14:textId="77777777" w:rsidR="006D3E34" w:rsidRPr="006D3E34" w:rsidRDefault="006D3E34" w:rsidP="004847E3">
      <w:pPr>
        <w:pStyle w:val="af"/>
        <w:widowControl w:val="0"/>
        <w:numPr>
          <w:ilvl w:val="0"/>
          <w:numId w:val="67"/>
        </w:numPr>
        <w:suppressAutoHyphens/>
        <w:spacing w:after="0"/>
        <w:rPr>
          <w:szCs w:val="28"/>
        </w:rPr>
      </w:pPr>
      <w:r w:rsidRPr="006D3E34">
        <w:rPr>
          <w:szCs w:val="28"/>
        </w:rPr>
        <w:t>Имя (обязательное);</w:t>
      </w:r>
    </w:p>
    <w:p w14:paraId="1B194E3B" w14:textId="77777777" w:rsidR="006D3E34" w:rsidRPr="006D3E34" w:rsidRDefault="006D3E34" w:rsidP="004847E3">
      <w:pPr>
        <w:pStyle w:val="af"/>
        <w:widowControl w:val="0"/>
        <w:numPr>
          <w:ilvl w:val="0"/>
          <w:numId w:val="67"/>
        </w:numPr>
        <w:suppressAutoHyphens/>
        <w:spacing w:after="0"/>
        <w:rPr>
          <w:szCs w:val="28"/>
        </w:rPr>
      </w:pPr>
      <w:r w:rsidRPr="006D3E34">
        <w:rPr>
          <w:szCs w:val="28"/>
        </w:rPr>
        <w:t>Отчество;</w:t>
      </w:r>
    </w:p>
    <w:p w14:paraId="34DAE183" w14:textId="77777777" w:rsidR="006D3E34" w:rsidRPr="006D3E34" w:rsidRDefault="006D3E34" w:rsidP="004847E3">
      <w:pPr>
        <w:pStyle w:val="af"/>
        <w:widowControl w:val="0"/>
        <w:numPr>
          <w:ilvl w:val="0"/>
          <w:numId w:val="67"/>
        </w:numPr>
        <w:suppressAutoHyphens/>
        <w:spacing w:after="0"/>
        <w:rPr>
          <w:szCs w:val="28"/>
        </w:rPr>
      </w:pPr>
      <w:r w:rsidRPr="006D3E34">
        <w:rPr>
          <w:szCs w:val="28"/>
        </w:rPr>
        <w:t>Телефон;</w:t>
      </w:r>
    </w:p>
    <w:p w14:paraId="4C0A1B48" w14:textId="77777777" w:rsidR="006D3E34" w:rsidRPr="006D3E34" w:rsidRDefault="006D3E34" w:rsidP="004847E3">
      <w:pPr>
        <w:pStyle w:val="af"/>
        <w:widowControl w:val="0"/>
        <w:numPr>
          <w:ilvl w:val="0"/>
          <w:numId w:val="67"/>
        </w:numPr>
        <w:suppressAutoHyphens/>
        <w:spacing w:after="0"/>
        <w:rPr>
          <w:szCs w:val="28"/>
        </w:rPr>
      </w:pPr>
      <w:r w:rsidRPr="006D3E34">
        <w:rPr>
          <w:szCs w:val="28"/>
        </w:rPr>
        <w:t>Эл. почта;</w:t>
      </w:r>
    </w:p>
    <w:p w14:paraId="3AC577F1" w14:textId="77777777" w:rsidR="006D3E34" w:rsidRPr="006D3E34" w:rsidRDefault="006D3E34" w:rsidP="004847E3">
      <w:pPr>
        <w:pStyle w:val="af"/>
        <w:widowControl w:val="0"/>
        <w:numPr>
          <w:ilvl w:val="0"/>
          <w:numId w:val="67"/>
        </w:numPr>
        <w:suppressAutoHyphens/>
        <w:spacing w:after="0"/>
        <w:rPr>
          <w:szCs w:val="28"/>
        </w:rPr>
      </w:pPr>
      <w:r w:rsidRPr="006D3E34">
        <w:rPr>
          <w:szCs w:val="28"/>
        </w:rPr>
        <w:t>Адрес;</w:t>
      </w:r>
    </w:p>
    <w:p w14:paraId="449729C6" w14:textId="77777777" w:rsidR="006D3E34" w:rsidRPr="006D3E34" w:rsidRDefault="006D3E34" w:rsidP="004847E3">
      <w:pPr>
        <w:pStyle w:val="af"/>
        <w:widowControl w:val="0"/>
        <w:numPr>
          <w:ilvl w:val="0"/>
          <w:numId w:val="67"/>
        </w:numPr>
        <w:suppressAutoHyphens/>
        <w:spacing w:after="0"/>
        <w:rPr>
          <w:szCs w:val="28"/>
        </w:rPr>
      </w:pPr>
      <w:r w:rsidRPr="006D3E34">
        <w:rPr>
          <w:szCs w:val="28"/>
        </w:rPr>
        <w:t>Должность;</w:t>
      </w:r>
    </w:p>
    <w:p w14:paraId="762A66DF" w14:textId="77777777" w:rsidR="006D3E34" w:rsidRPr="006D3E34" w:rsidRDefault="006D3E34" w:rsidP="004847E3">
      <w:pPr>
        <w:pStyle w:val="af"/>
        <w:widowControl w:val="0"/>
        <w:numPr>
          <w:ilvl w:val="0"/>
          <w:numId w:val="67"/>
        </w:numPr>
        <w:suppressAutoHyphens/>
        <w:spacing w:after="0"/>
        <w:rPr>
          <w:szCs w:val="28"/>
        </w:rPr>
      </w:pPr>
      <w:r w:rsidRPr="006D3E34">
        <w:rPr>
          <w:szCs w:val="28"/>
        </w:rPr>
        <w:t>Пароль (для изменения пароля от учетной записи).</w:t>
      </w:r>
    </w:p>
    <w:p w14:paraId="53B95FF6" w14:textId="77777777" w:rsidR="006D3E34" w:rsidRPr="006D3E34" w:rsidRDefault="006D3E34" w:rsidP="004847E3">
      <w:pPr>
        <w:pStyle w:val="af"/>
        <w:widowControl w:val="0"/>
        <w:numPr>
          <w:ilvl w:val="0"/>
          <w:numId w:val="66"/>
        </w:numPr>
        <w:suppressAutoHyphens/>
        <w:spacing w:after="0"/>
        <w:ind w:left="851" w:hanging="284"/>
        <w:rPr>
          <w:szCs w:val="28"/>
        </w:rPr>
      </w:pPr>
      <w:r w:rsidRPr="006D3E34">
        <w:rPr>
          <w:szCs w:val="28"/>
        </w:rPr>
        <w:t>Системные сообщения (</w:t>
      </w:r>
      <w:r w:rsidRPr="006D3E34">
        <w:rPr>
          <w:szCs w:val="28"/>
        </w:rPr>
        <w:fldChar w:fldCharType="begin"/>
      </w:r>
      <w:r w:rsidRPr="006D3E34">
        <w:rPr>
          <w:szCs w:val="28"/>
        </w:rPr>
        <w:instrText xml:space="preserve"> REF _Ref477794825 \h  \* MERGEFORMAT </w:instrText>
      </w:r>
      <w:r w:rsidRPr="006D3E34">
        <w:rPr>
          <w:szCs w:val="28"/>
        </w:rPr>
      </w:r>
      <w:r w:rsidRPr="006D3E34">
        <w:rPr>
          <w:szCs w:val="28"/>
        </w:rPr>
        <w:fldChar w:fldCharType="separate"/>
      </w:r>
      <w:r w:rsidRPr="006D3E34">
        <w:t xml:space="preserve">Рисунок </w:t>
      </w:r>
      <w:r w:rsidRPr="006D3E34">
        <w:rPr>
          <w:noProof/>
        </w:rPr>
        <w:t>6</w:t>
      </w:r>
      <w:r w:rsidRPr="006D3E34">
        <w:rPr>
          <w:szCs w:val="28"/>
        </w:rPr>
        <w:fldChar w:fldCharType="end"/>
      </w:r>
      <w:r w:rsidRPr="006D3E34">
        <w:rPr>
          <w:szCs w:val="28"/>
        </w:rPr>
        <w:t xml:space="preserve">) </w:t>
      </w:r>
    </w:p>
    <w:p w14:paraId="09A35063" w14:textId="77777777" w:rsidR="006D3E34" w:rsidRPr="006D3E34" w:rsidRDefault="006D3E34" w:rsidP="006D3E34">
      <w:pPr>
        <w:keepNext/>
        <w:ind w:left="567" w:hanging="567"/>
        <w:jc w:val="center"/>
      </w:pPr>
      <w:r w:rsidRPr="006D3E34">
        <w:rPr>
          <w:noProof/>
          <w:szCs w:val="28"/>
          <w:lang w:eastAsia="ru-RU"/>
        </w:rPr>
        <w:lastRenderedPageBreak/>
        <w:drawing>
          <wp:inline distT="0" distB="0" distL="0" distR="0" wp14:anchorId="5A393714" wp14:editId="6002CF02">
            <wp:extent cx="6029325" cy="4886325"/>
            <wp:effectExtent l="0" t="0" r="9525" b="9525"/>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325" cy="4886325"/>
                    </a:xfrm>
                    <a:prstGeom prst="rect">
                      <a:avLst/>
                    </a:prstGeom>
                    <a:noFill/>
                    <a:ln>
                      <a:noFill/>
                    </a:ln>
                  </pic:spPr>
                </pic:pic>
              </a:graphicData>
            </a:graphic>
          </wp:inline>
        </w:drawing>
      </w:r>
    </w:p>
    <w:p w14:paraId="594FAEA5" w14:textId="77777777" w:rsidR="006D3E34" w:rsidRPr="006D3E34" w:rsidRDefault="006D3E34" w:rsidP="006D3E34">
      <w:pPr>
        <w:pStyle w:val="afc"/>
        <w:rPr>
          <w:b/>
          <w:sz w:val="40"/>
          <w:szCs w:val="28"/>
        </w:rPr>
      </w:pPr>
      <w:bookmarkStart w:id="36" w:name="_Ref477794825"/>
      <w:r w:rsidRPr="006D3E34">
        <w:t xml:space="preserve">Рисунок </w:t>
      </w:r>
      <w:fldSimple w:instr=" SEQ Рисунок \* ARABIC ">
        <w:r w:rsidRPr="006D3E34">
          <w:rPr>
            <w:noProof/>
          </w:rPr>
          <w:t>6</w:t>
        </w:r>
      </w:fldSimple>
      <w:bookmarkEnd w:id="36"/>
      <w:r w:rsidRPr="006D3E34">
        <w:t xml:space="preserve"> - вкладка "Системные сообщения" в личном кабинете</w:t>
      </w:r>
    </w:p>
    <w:p w14:paraId="60EBD11F" w14:textId="77777777" w:rsidR="006D3E34" w:rsidRPr="006D3E34" w:rsidRDefault="006D3E34" w:rsidP="006D3E34">
      <w:pPr>
        <w:spacing w:before="240"/>
        <w:rPr>
          <w:szCs w:val="28"/>
        </w:rPr>
      </w:pPr>
      <w:r w:rsidRPr="006D3E34">
        <w:rPr>
          <w:szCs w:val="28"/>
        </w:rPr>
        <w:t>Назначение вкладки «Системные сообщения» - управление настройками напоминаний и уведомлений. Во вкладке «Системные сообщения» имеется возможность настройки получения уведомлений по: проектам, задачам с типом «Контрольная точка» или «Поручение»; НПА, совещаниям, вопросам/приоритетам. Также, доступна возможность настройки напоминаний по следующим объектам: совещаниям (приближение даты проведения); задачам с типом «Контрольная точка» или «Поручение», НПА (приближение срока исполнения).</w:t>
      </w:r>
    </w:p>
    <w:p w14:paraId="51C282A7" w14:textId="77777777" w:rsidR="006D3E34" w:rsidRPr="006D3E34" w:rsidRDefault="006D3E34" w:rsidP="004847E3">
      <w:pPr>
        <w:pStyle w:val="af"/>
        <w:widowControl w:val="0"/>
        <w:numPr>
          <w:ilvl w:val="0"/>
          <w:numId w:val="66"/>
        </w:numPr>
        <w:suppressAutoHyphens/>
        <w:spacing w:after="0"/>
        <w:ind w:left="851" w:hanging="284"/>
        <w:rPr>
          <w:szCs w:val="28"/>
        </w:rPr>
      </w:pPr>
      <w:r w:rsidRPr="006D3E34">
        <w:rPr>
          <w:szCs w:val="28"/>
        </w:rPr>
        <w:t>Настройки (</w:t>
      </w:r>
      <w:r w:rsidRPr="006D3E34">
        <w:rPr>
          <w:szCs w:val="28"/>
        </w:rPr>
        <w:fldChar w:fldCharType="begin"/>
      </w:r>
      <w:r w:rsidRPr="006D3E34">
        <w:rPr>
          <w:szCs w:val="28"/>
        </w:rPr>
        <w:instrText xml:space="preserve"> REF _Ref477796837 \h  \* MERGEFORMAT </w:instrText>
      </w:r>
      <w:r w:rsidRPr="006D3E34">
        <w:rPr>
          <w:szCs w:val="28"/>
        </w:rPr>
      </w:r>
      <w:r w:rsidRPr="006D3E34">
        <w:rPr>
          <w:szCs w:val="28"/>
        </w:rPr>
        <w:fldChar w:fldCharType="separate"/>
      </w:r>
      <w:r w:rsidRPr="006D3E34">
        <w:t xml:space="preserve">Рисунок </w:t>
      </w:r>
      <w:r w:rsidRPr="006D3E34">
        <w:rPr>
          <w:noProof/>
        </w:rPr>
        <w:t>7</w:t>
      </w:r>
      <w:r w:rsidRPr="006D3E34">
        <w:rPr>
          <w:szCs w:val="28"/>
        </w:rPr>
        <w:fldChar w:fldCharType="end"/>
      </w:r>
      <w:r w:rsidRPr="006D3E34">
        <w:rPr>
          <w:szCs w:val="28"/>
        </w:rPr>
        <w:t>)</w:t>
      </w:r>
    </w:p>
    <w:p w14:paraId="2E1B2C31" w14:textId="77777777" w:rsidR="006D3E34" w:rsidRPr="006D3E34" w:rsidRDefault="006D3E34" w:rsidP="006D3E34">
      <w:pPr>
        <w:keepNext/>
        <w:ind w:left="567" w:hanging="567"/>
      </w:pPr>
      <w:r w:rsidRPr="006D3E34">
        <w:rPr>
          <w:noProof/>
          <w:szCs w:val="28"/>
          <w:lang w:eastAsia="ru-RU"/>
        </w:rPr>
        <w:lastRenderedPageBreak/>
        <w:drawing>
          <wp:inline distT="0" distB="0" distL="0" distR="0" wp14:anchorId="66CC6A46" wp14:editId="4B15E482">
            <wp:extent cx="6381750" cy="4546871"/>
            <wp:effectExtent l="0" t="0" r="0" b="635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241" cy="4552920"/>
                    </a:xfrm>
                    <a:prstGeom prst="rect">
                      <a:avLst/>
                    </a:prstGeom>
                    <a:noFill/>
                    <a:ln>
                      <a:noFill/>
                    </a:ln>
                  </pic:spPr>
                </pic:pic>
              </a:graphicData>
            </a:graphic>
          </wp:inline>
        </w:drawing>
      </w:r>
    </w:p>
    <w:p w14:paraId="637B2060" w14:textId="77777777" w:rsidR="006D3E34" w:rsidRPr="006D3E34" w:rsidRDefault="006D3E34" w:rsidP="006D3E34">
      <w:pPr>
        <w:pStyle w:val="afc"/>
        <w:spacing w:after="240"/>
        <w:rPr>
          <w:b/>
          <w:sz w:val="40"/>
          <w:szCs w:val="28"/>
        </w:rPr>
      </w:pPr>
      <w:bookmarkStart w:id="37" w:name="_Ref477796837"/>
      <w:r w:rsidRPr="006D3E34">
        <w:t xml:space="preserve">Рисунок </w:t>
      </w:r>
      <w:fldSimple w:instr=" SEQ Рисунок \* ARABIC ">
        <w:r w:rsidRPr="006D3E34">
          <w:rPr>
            <w:noProof/>
          </w:rPr>
          <w:t>7</w:t>
        </w:r>
      </w:fldSimple>
      <w:bookmarkEnd w:id="37"/>
      <w:r w:rsidRPr="006D3E34">
        <w:t xml:space="preserve"> - вкладка "Настройки" в личном кабинете</w:t>
      </w:r>
    </w:p>
    <w:p w14:paraId="0595F525" w14:textId="77777777" w:rsidR="006D3E34" w:rsidRPr="006D3E34" w:rsidRDefault="006D3E34" w:rsidP="006D3E34">
      <w:pPr>
        <w:rPr>
          <w:szCs w:val="28"/>
        </w:rPr>
      </w:pPr>
      <w:r w:rsidRPr="006D3E34">
        <w:rPr>
          <w:szCs w:val="28"/>
        </w:rPr>
        <w:t>Назначение вкладки «Настройки» - управление настройками системы для разделов:</w:t>
      </w:r>
    </w:p>
    <w:p w14:paraId="64EA3FFD" w14:textId="77777777" w:rsidR="006D3E34" w:rsidRPr="006D3E34" w:rsidRDefault="006D3E34" w:rsidP="004847E3">
      <w:pPr>
        <w:pStyle w:val="af"/>
        <w:widowControl w:val="0"/>
        <w:numPr>
          <w:ilvl w:val="0"/>
          <w:numId w:val="68"/>
        </w:numPr>
        <w:suppressAutoHyphens/>
        <w:spacing w:after="0"/>
        <w:ind w:left="993" w:hanging="426"/>
        <w:rPr>
          <w:szCs w:val="28"/>
        </w:rPr>
      </w:pPr>
      <w:r w:rsidRPr="006D3E34">
        <w:rPr>
          <w:szCs w:val="28"/>
        </w:rPr>
        <w:t>Рабочий стол (управление периодами вывода исполненных и ближайших задач);</w:t>
      </w:r>
    </w:p>
    <w:p w14:paraId="09A5CBEB" w14:textId="77777777" w:rsidR="006D3E34" w:rsidRPr="006D3E34" w:rsidRDefault="006D3E34" w:rsidP="004847E3">
      <w:pPr>
        <w:pStyle w:val="af"/>
        <w:widowControl w:val="0"/>
        <w:numPr>
          <w:ilvl w:val="0"/>
          <w:numId w:val="68"/>
        </w:numPr>
        <w:suppressAutoHyphens/>
        <w:spacing w:after="0"/>
        <w:ind w:left="993" w:hanging="426"/>
        <w:rPr>
          <w:szCs w:val="28"/>
        </w:rPr>
      </w:pPr>
      <w:r w:rsidRPr="006D3E34">
        <w:rPr>
          <w:szCs w:val="28"/>
        </w:rPr>
        <w:t>Расписание (управление видимостью своего расписания);</w:t>
      </w:r>
    </w:p>
    <w:p w14:paraId="388CA547" w14:textId="77777777" w:rsidR="006D3E34" w:rsidRPr="006D3E34" w:rsidRDefault="006D3E34" w:rsidP="004847E3">
      <w:pPr>
        <w:pStyle w:val="af"/>
        <w:widowControl w:val="0"/>
        <w:numPr>
          <w:ilvl w:val="0"/>
          <w:numId w:val="68"/>
        </w:numPr>
        <w:suppressAutoHyphens/>
        <w:spacing w:after="0"/>
        <w:ind w:left="993" w:hanging="426"/>
        <w:rPr>
          <w:szCs w:val="28"/>
        </w:rPr>
      </w:pPr>
      <w:r w:rsidRPr="006D3E34">
        <w:rPr>
          <w:szCs w:val="28"/>
        </w:rPr>
        <w:t>Сообщения (управление дублированием входящих сообщений на эл. почту пользователя);</w:t>
      </w:r>
    </w:p>
    <w:p w14:paraId="06AD6366" w14:textId="77777777" w:rsidR="006D3E34" w:rsidRPr="006D3E34" w:rsidRDefault="006D3E34" w:rsidP="004847E3">
      <w:pPr>
        <w:pStyle w:val="af"/>
        <w:widowControl w:val="0"/>
        <w:numPr>
          <w:ilvl w:val="0"/>
          <w:numId w:val="68"/>
        </w:numPr>
        <w:suppressAutoHyphens/>
        <w:spacing w:after="0"/>
        <w:ind w:left="993" w:hanging="426"/>
        <w:rPr>
          <w:szCs w:val="28"/>
        </w:rPr>
      </w:pPr>
      <w:r w:rsidRPr="006D3E34">
        <w:rPr>
          <w:szCs w:val="28"/>
        </w:rPr>
        <w:t>Общее (управление количеством последних сохраняемых выбранных объектов пользователем в полях объектов).</w:t>
      </w:r>
    </w:p>
    <w:p w14:paraId="44CAE1EC" w14:textId="77777777" w:rsidR="006D3E34" w:rsidRPr="006D3E34" w:rsidRDefault="006D3E34" w:rsidP="006D3E34"/>
    <w:p w14:paraId="3649F878" w14:textId="77777777" w:rsidR="006D3E34" w:rsidRPr="006D3E34" w:rsidRDefault="006D3E34" w:rsidP="006D3E34"/>
    <w:p w14:paraId="4ECDF659" w14:textId="77777777" w:rsidR="006D3E34" w:rsidRPr="006D3E34" w:rsidRDefault="006D3E34" w:rsidP="00A6048B">
      <w:pPr>
        <w:pStyle w:val="3"/>
        <w:widowControl w:val="0"/>
        <w:suppressAutoHyphens/>
        <w:spacing w:before="240" w:after="0" w:line="240" w:lineRule="auto"/>
        <w:jc w:val="left"/>
      </w:pPr>
      <w:bookmarkStart w:id="38" w:name="_Toc478480072"/>
      <w:bookmarkStart w:id="39" w:name="_Toc479583758"/>
      <w:r w:rsidRPr="006D3E34">
        <w:lastRenderedPageBreak/>
        <w:t>Раздел «Проекты»</w:t>
      </w:r>
      <w:bookmarkEnd w:id="38"/>
      <w:bookmarkEnd w:id="39"/>
    </w:p>
    <w:p w14:paraId="4E709D9B" w14:textId="77777777" w:rsidR="006D3E34" w:rsidRPr="006D3E34" w:rsidRDefault="006D3E34" w:rsidP="00A6048B">
      <w:pPr>
        <w:pStyle w:val="40"/>
        <w:numPr>
          <w:ilvl w:val="3"/>
          <w:numId w:val="6"/>
        </w:numPr>
        <w:suppressAutoHyphens/>
        <w:spacing w:before="240" w:line="240" w:lineRule="auto"/>
        <w:jc w:val="left"/>
        <w:rPr>
          <w:color w:val="auto"/>
        </w:rPr>
      </w:pPr>
      <w:bookmarkStart w:id="40" w:name="_Toc478480073"/>
      <w:r w:rsidRPr="006D3E34">
        <w:rPr>
          <w:color w:val="auto"/>
        </w:rPr>
        <w:t>Управление блоками, проектами и задачами</w:t>
      </w:r>
      <w:bookmarkEnd w:id="40"/>
    </w:p>
    <w:p w14:paraId="515B2504" w14:textId="77777777" w:rsidR="006D3E34" w:rsidRPr="006D3E34" w:rsidRDefault="006D3E34" w:rsidP="006D3E34">
      <w:pPr>
        <w:spacing w:before="240"/>
        <w:rPr>
          <w:szCs w:val="28"/>
        </w:rPr>
      </w:pPr>
      <w:r w:rsidRPr="006D3E34">
        <w:rPr>
          <w:szCs w:val="28"/>
        </w:rPr>
        <w:t xml:space="preserve">Функция «Управление блоками, проектами и задачами» предназначена </w:t>
      </w:r>
      <w:proofErr w:type="gramStart"/>
      <w:r w:rsidRPr="006D3E34">
        <w:rPr>
          <w:szCs w:val="28"/>
        </w:rPr>
        <w:t>для  организации</w:t>
      </w:r>
      <w:proofErr w:type="gramEnd"/>
      <w:r w:rsidRPr="006D3E34">
        <w:rPr>
          <w:szCs w:val="28"/>
        </w:rPr>
        <w:t xml:space="preserve"> структуры проектов, управления и последующего контроля реализации проектов.</w:t>
      </w:r>
    </w:p>
    <w:p w14:paraId="30A7DEE6" w14:textId="77777777" w:rsidR="006D3E34" w:rsidRPr="006D3E34" w:rsidRDefault="006D3E34" w:rsidP="006D3E34">
      <w:pPr>
        <w:rPr>
          <w:szCs w:val="28"/>
        </w:rPr>
      </w:pPr>
      <w:r w:rsidRPr="006D3E34">
        <w:rPr>
          <w:szCs w:val="28"/>
        </w:rPr>
        <w:t xml:space="preserve">Для обеспечения выполнения указанной функции в системе разработана трёхуровневая структура, реализованная в разделе «Проекты», имеющая следующие группировки данных: блоки, проекты, задачи. </w:t>
      </w:r>
    </w:p>
    <w:p w14:paraId="331EEC3B" w14:textId="77777777" w:rsidR="006D3E34" w:rsidRPr="006D3E34" w:rsidRDefault="006D3E34" w:rsidP="006D3E34">
      <w:pPr>
        <w:rPr>
          <w:szCs w:val="28"/>
        </w:rPr>
      </w:pPr>
      <w:r w:rsidRPr="006D3E34">
        <w:rPr>
          <w:szCs w:val="28"/>
        </w:rPr>
        <w:t>Для создания Блока/Проекта/Задачи, предусмотрена кнопка «Создать» в панели фильтров. В зависимости от выбора родительского элемента, Системой автоматически осуществляется распознавание блок, проект или задачу необходимо создать пользователю.</w:t>
      </w:r>
    </w:p>
    <w:p w14:paraId="445962A2" w14:textId="77777777" w:rsidR="006D3E34" w:rsidRPr="006D3E34" w:rsidRDefault="006D3E34" w:rsidP="006D3E34">
      <w:pPr>
        <w:rPr>
          <w:szCs w:val="28"/>
        </w:rPr>
      </w:pPr>
      <w:r w:rsidRPr="006D3E34">
        <w:rPr>
          <w:szCs w:val="28"/>
        </w:rPr>
        <w:t>Для добавления блока (направления деятельности), родительский элемент не указывается. Необходимо указать только его наименование и нажать кнопку «Сохранить».</w:t>
      </w:r>
    </w:p>
    <w:p w14:paraId="3429BA78" w14:textId="77777777" w:rsidR="006D3E34" w:rsidRPr="006D3E34" w:rsidRDefault="006D3E34" w:rsidP="006D3E34">
      <w:pPr>
        <w:rPr>
          <w:szCs w:val="28"/>
        </w:rPr>
      </w:pPr>
      <w:r w:rsidRPr="006D3E34">
        <w:rPr>
          <w:szCs w:val="28"/>
        </w:rPr>
        <w:t>Для добавления Проекта, необходимо выбрать необходимый блок в качестве родительского элемента. После выбора блока, форма автоматически преобразуется в форму создания Проекта (</w:t>
      </w:r>
      <w:r w:rsidRPr="006D3E34">
        <w:rPr>
          <w:szCs w:val="28"/>
        </w:rPr>
        <w:fldChar w:fldCharType="begin"/>
      </w:r>
      <w:r w:rsidRPr="006D3E34">
        <w:rPr>
          <w:szCs w:val="28"/>
        </w:rPr>
        <w:instrText xml:space="preserve"> REF _Ref428201459 \h  \* MERGEFORMAT </w:instrText>
      </w:r>
      <w:r w:rsidRPr="006D3E34">
        <w:rPr>
          <w:szCs w:val="28"/>
        </w:rPr>
      </w:r>
      <w:r w:rsidRPr="006D3E34">
        <w:rPr>
          <w:szCs w:val="28"/>
        </w:rPr>
        <w:fldChar w:fldCharType="separate"/>
      </w:r>
      <w:r w:rsidRPr="006D3E34">
        <w:rPr>
          <w:szCs w:val="28"/>
        </w:rPr>
        <w:t xml:space="preserve">Рисунок </w:t>
      </w:r>
      <w:r w:rsidRPr="006D3E34">
        <w:rPr>
          <w:noProof/>
          <w:szCs w:val="28"/>
        </w:rPr>
        <w:t>8</w:t>
      </w:r>
      <w:r w:rsidRPr="006D3E34">
        <w:rPr>
          <w:szCs w:val="28"/>
        </w:rPr>
        <w:fldChar w:fldCharType="end"/>
      </w:r>
      <w:r w:rsidRPr="006D3E34">
        <w:rPr>
          <w:szCs w:val="28"/>
        </w:rPr>
        <w:t xml:space="preserve">). </w:t>
      </w:r>
    </w:p>
    <w:p w14:paraId="3FE34A5C" w14:textId="77777777" w:rsidR="006D3E34" w:rsidRPr="006D3E34" w:rsidRDefault="006D3E34" w:rsidP="006D3E34">
      <w:pPr>
        <w:keepNext/>
        <w:ind w:firstLine="0"/>
      </w:pPr>
      <w:r w:rsidRPr="006D3E34">
        <w:rPr>
          <w:noProof/>
          <w:lang w:eastAsia="ru-RU"/>
        </w:rPr>
        <w:lastRenderedPageBreak/>
        <w:drawing>
          <wp:inline distT="0" distB="0" distL="0" distR="0" wp14:anchorId="21EC2A57" wp14:editId="7C2120A5">
            <wp:extent cx="6219825" cy="4523509"/>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3428" cy="4526129"/>
                    </a:xfrm>
                    <a:prstGeom prst="rect">
                      <a:avLst/>
                    </a:prstGeom>
                    <a:noFill/>
                    <a:ln>
                      <a:noFill/>
                    </a:ln>
                  </pic:spPr>
                </pic:pic>
              </a:graphicData>
            </a:graphic>
          </wp:inline>
        </w:drawing>
      </w:r>
    </w:p>
    <w:p w14:paraId="0DA8912E" w14:textId="77777777" w:rsidR="006D3E34" w:rsidRPr="006D3E34" w:rsidRDefault="006D3E34" w:rsidP="006D3E34">
      <w:pPr>
        <w:pStyle w:val="afc"/>
        <w:rPr>
          <w:b/>
          <w:szCs w:val="28"/>
        </w:rPr>
      </w:pPr>
      <w:bookmarkStart w:id="41" w:name="_Ref428201459"/>
      <w:bookmarkStart w:id="42" w:name="_Ref425771826"/>
      <w:r w:rsidRPr="006D3E34">
        <w:rPr>
          <w:szCs w:val="28"/>
        </w:rPr>
        <w:t xml:space="preserve">Рисунок </w:t>
      </w:r>
      <w:r w:rsidRPr="006D3E34">
        <w:rPr>
          <w:b/>
          <w:szCs w:val="28"/>
        </w:rPr>
        <w:fldChar w:fldCharType="begin"/>
      </w:r>
      <w:r w:rsidRPr="006D3E34">
        <w:rPr>
          <w:szCs w:val="28"/>
        </w:rPr>
        <w:instrText xml:space="preserve"> SEQ Рисунок \* ARABIC </w:instrText>
      </w:r>
      <w:r w:rsidRPr="006D3E34">
        <w:rPr>
          <w:b/>
          <w:szCs w:val="28"/>
        </w:rPr>
        <w:fldChar w:fldCharType="separate"/>
      </w:r>
      <w:r w:rsidRPr="006D3E34">
        <w:rPr>
          <w:noProof/>
          <w:szCs w:val="28"/>
        </w:rPr>
        <w:t>8</w:t>
      </w:r>
      <w:r w:rsidRPr="006D3E34">
        <w:rPr>
          <w:b/>
          <w:szCs w:val="28"/>
        </w:rPr>
        <w:fldChar w:fldCharType="end"/>
      </w:r>
      <w:bookmarkEnd w:id="41"/>
      <w:r w:rsidRPr="006D3E34">
        <w:rPr>
          <w:szCs w:val="28"/>
        </w:rPr>
        <w:t xml:space="preserve"> - форма добавления Проекта</w:t>
      </w:r>
      <w:bookmarkEnd w:id="42"/>
    </w:p>
    <w:p w14:paraId="16D63874" w14:textId="77777777" w:rsidR="006D3E34" w:rsidRPr="006D3E34" w:rsidRDefault="006D3E34" w:rsidP="005D75DD">
      <w:pPr>
        <w:keepNext/>
        <w:spacing w:after="0"/>
        <w:rPr>
          <w:szCs w:val="28"/>
        </w:rPr>
      </w:pPr>
      <w:r w:rsidRPr="006D3E34">
        <w:rPr>
          <w:szCs w:val="28"/>
        </w:rPr>
        <w:t>Форма проекта содержит следующие поля:</w:t>
      </w:r>
    </w:p>
    <w:p w14:paraId="33406A19" w14:textId="77777777" w:rsidR="006D3E34" w:rsidRPr="006D3E34" w:rsidRDefault="006D3E34" w:rsidP="004847E3">
      <w:pPr>
        <w:pStyle w:val="af"/>
        <w:numPr>
          <w:ilvl w:val="0"/>
          <w:numId w:val="28"/>
        </w:numPr>
        <w:spacing w:after="0"/>
        <w:contextualSpacing/>
        <w:rPr>
          <w:szCs w:val="28"/>
        </w:rPr>
      </w:pPr>
      <w:r w:rsidRPr="006D3E34">
        <w:rPr>
          <w:szCs w:val="28"/>
        </w:rPr>
        <w:t>Родитель: выбирается родительский блок;</w:t>
      </w:r>
    </w:p>
    <w:p w14:paraId="4932FE26" w14:textId="77777777" w:rsidR="006D3E34" w:rsidRPr="006D3E34" w:rsidRDefault="006D3E34" w:rsidP="004847E3">
      <w:pPr>
        <w:pStyle w:val="af"/>
        <w:numPr>
          <w:ilvl w:val="0"/>
          <w:numId w:val="28"/>
        </w:numPr>
        <w:spacing w:after="0"/>
        <w:contextualSpacing/>
        <w:rPr>
          <w:szCs w:val="28"/>
        </w:rPr>
      </w:pPr>
      <w:r w:rsidRPr="006D3E34">
        <w:rPr>
          <w:szCs w:val="28"/>
        </w:rPr>
        <w:t>Тип проекта: выбирается тип проекта (рабочий проект – видят только те, кто имеет к нему отношение, или ведомственный проект – видят все пользователи);</w:t>
      </w:r>
    </w:p>
    <w:p w14:paraId="444CD311" w14:textId="77777777" w:rsidR="006D3E34" w:rsidRPr="006D3E34" w:rsidRDefault="006D3E34" w:rsidP="004847E3">
      <w:pPr>
        <w:pStyle w:val="af"/>
        <w:numPr>
          <w:ilvl w:val="0"/>
          <w:numId w:val="28"/>
        </w:numPr>
        <w:spacing w:after="0"/>
        <w:contextualSpacing/>
        <w:rPr>
          <w:szCs w:val="28"/>
        </w:rPr>
      </w:pPr>
      <w:r w:rsidRPr="006D3E34">
        <w:rPr>
          <w:szCs w:val="28"/>
        </w:rPr>
        <w:t>Название;</w:t>
      </w:r>
    </w:p>
    <w:p w14:paraId="524A1628" w14:textId="77777777" w:rsidR="006D3E34" w:rsidRPr="006D3E34" w:rsidRDefault="006D3E34" w:rsidP="004847E3">
      <w:pPr>
        <w:pStyle w:val="af"/>
        <w:numPr>
          <w:ilvl w:val="0"/>
          <w:numId w:val="28"/>
        </w:numPr>
        <w:spacing w:after="0"/>
        <w:contextualSpacing/>
        <w:rPr>
          <w:szCs w:val="28"/>
        </w:rPr>
      </w:pPr>
      <w:r w:rsidRPr="006D3E34">
        <w:rPr>
          <w:szCs w:val="28"/>
        </w:rPr>
        <w:t>Краткое наименование;</w:t>
      </w:r>
    </w:p>
    <w:p w14:paraId="7F40D458" w14:textId="77777777" w:rsidR="006D3E34" w:rsidRPr="006D3E34" w:rsidRDefault="006D3E34" w:rsidP="004847E3">
      <w:pPr>
        <w:pStyle w:val="af"/>
        <w:numPr>
          <w:ilvl w:val="0"/>
          <w:numId w:val="28"/>
        </w:numPr>
        <w:spacing w:after="0"/>
        <w:contextualSpacing/>
        <w:rPr>
          <w:szCs w:val="28"/>
        </w:rPr>
      </w:pPr>
      <w:r w:rsidRPr="006D3E34">
        <w:rPr>
          <w:szCs w:val="28"/>
        </w:rPr>
        <w:t>Категория проекта (если в блок заложены категории, то выбирается из перечня категорий, соответствующих данному блоку);</w:t>
      </w:r>
    </w:p>
    <w:p w14:paraId="751F2FAC" w14:textId="77777777" w:rsidR="006D3E34" w:rsidRPr="006D3E34" w:rsidRDefault="006D3E34" w:rsidP="004847E3">
      <w:pPr>
        <w:pStyle w:val="af"/>
        <w:numPr>
          <w:ilvl w:val="0"/>
          <w:numId w:val="28"/>
        </w:numPr>
        <w:spacing w:after="0"/>
        <w:contextualSpacing/>
        <w:rPr>
          <w:szCs w:val="28"/>
        </w:rPr>
      </w:pPr>
      <w:r w:rsidRPr="006D3E34">
        <w:rPr>
          <w:szCs w:val="28"/>
        </w:rPr>
        <w:t>Основание: указывается основание для реализации проекта;</w:t>
      </w:r>
    </w:p>
    <w:p w14:paraId="4874D57E" w14:textId="77777777" w:rsidR="006D3E34" w:rsidRPr="006D3E34" w:rsidRDefault="006D3E34" w:rsidP="004847E3">
      <w:pPr>
        <w:pStyle w:val="af"/>
        <w:numPr>
          <w:ilvl w:val="0"/>
          <w:numId w:val="28"/>
        </w:numPr>
        <w:spacing w:after="0"/>
        <w:contextualSpacing/>
        <w:rPr>
          <w:szCs w:val="28"/>
        </w:rPr>
      </w:pPr>
      <w:r w:rsidRPr="006D3E34">
        <w:rPr>
          <w:szCs w:val="28"/>
        </w:rPr>
        <w:t>Цель: основные макроцели, достижению которых способствует проект;</w:t>
      </w:r>
    </w:p>
    <w:p w14:paraId="452F0DED" w14:textId="77777777" w:rsidR="006D3E34" w:rsidRPr="006D3E34" w:rsidRDefault="006D3E34" w:rsidP="004847E3">
      <w:pPr>
        <w:pStyle w:val="af"/>
        <w:numPr>
          <w:ilvl w:val="0"/>
          <w:numId w:val="28"/>
        </w:numPr>
        <w:spacing w:after="0"/>
        <w:contextualSpacing/>
        <w:rPr>
          <w:szCs w:val="28"/>
        </w:rPr>
      </w:pPr>
      <w:r w:rsidRPr="006D3E34">
        <w:rPr>
          <w:szCs w:val="28"/>
        </w:rPr>
        <w:t>Задачи: основные задачи, требующие реализации в рамках проекта;</w:t>
      </w:r>
    </w:p>
    <w:p w14:paraId="39361E0E" w14:textId="77777777" w:rsidR="006D3E34" w:rsidRPr="006D3E34" w:rsidRDefault="006D3E34" w:rsidP="004847E3">
      <w:pPr>
        <w:pStyle w:val="af"/>
        <w:numPr>
          <w:ilvl w:val="0"/>
          <w:numId w:val="28"/>
        </w:numPr>
        <w:spacing w:after="0"/>
        <w:contextualSpacing/>
        <w:rPr>
          <w:szCs w:val="28"/>
        </w:rPr>
      </w:pPr>
      <w:r w:rsidRPr="006D3E34">
        <w:rPr>
          <w:szCs w:val="28"/>
        </w:rPr>
        <w:lastRenderedPageBreak/>
        <w:t>Заказчик;</w:t>
      </w:r>
    </w:p>
    <w:p w14:paraId="6C2BDA92" w14:textId="77777777" w:rsidR="006D3E34" w:rsidRPr="006D3E34" w:rsidRDefault="006D3E34" w:rsidP="004847E3">
      <w:pPr>
        <w:pStyle w:val="af"/>
        <w:numPr>
          <w:ilvl w:val="0"/>
          <w:numId w:val="28"/>
        </w:numPr>
        <w:spacing w:after="0"/>
        <w:contextualSpacing/>
        <w:rPr>
          <w:szCs w:val="28"/>
        </w:rPr>
      </w:pPr>
      <w:r w:rsidRPr="006D3E34">
        <w:rPr>
          <w:szCs w:val="28"/>
        </w:rPr>
        <w:t>Куратор;</w:t>
      </w:r>
    </w:p>
    <w:p w14:paraId="696D0AEC" w14:textId="77777777" w:rsidR="006D3E34" w:rsidRPr="006D3E34" w:rsidRDefault="006D3E34" w:rsidP="004847E3">
      <w:pPr>
        <w:pStyle w:val="af"/>
        <w:numPr>
          <w:ilvl w:val="0"/>
          <w:numId w:val="28"/>
        </w:numPr>
        <w:spacing w:after="0"/>
        <w:contextualSpacing/>
        <w:rPr>
          <w:szCs w:val="28"/>
        </w:rPr>
      </w:pPr>
      <w:r w:rsidRPr="006D3E34">
        <w:rPr>
          <w:szCs w:val="28"/>
        </w:rPr>
        <w:t>Проектная команда;</w:t>
      </w:r>
    </w:p>
    <w:p w14:paraId="1748F18E" w14:textId="77777777" w:rsidR="006D3E34" w:rsidRPr="006D3E34" w:rsidRDefault="006D3E34" w:rsidP="004847E3">
      <w:pPr>
        <w:pStyle w:val="af"/>
        <w:numPr>
          <w:ilvl w:val="0"/>
          <w:numId w:val="28"/>
        </w:numPr>
        <w:spacing w:after="0"/>
        <w:contextualSpacing/>
        <w:rPr>
          <w:szCs w:val="28"/>
        </w:rPr>
      </w:pPr>
      <w:r w:rsidRPr="006D3E34">
        <w:rPr>
          <w:szCs w:val="28"/>
        </w:rPr>
        <w:t>Статус проекта (Готов к утверждению/Утвержден/Закрыт);</w:t>
      </w:r>
    </w:p>
    <w:p w14:paraId="646784B0" w14:textId="77777777" w:rsidR="006D3E34" w:rsidRPr="006D3E34" w:rsidRDefault="006D3E34" w:rsidP="004847E3">
      <w:pPr>
        <w:pStyle w:val="af"/>
        <w:numPr>
          <w:ilvl w:val="0"/>
          <w:numId w:val="28"/>
        </w:numPr>
        <w:spacing w:after="0"/>
        <w:contextualSpacing/>
        <w:rPr>
          <w:szCs w:val="28"/>
        </w:rPr>
      </w:pPr>
      <w:r w:rsidRPr="006D3E34">
        <w:rPr>
          <w:szCs w:val="28"/>
        </w:rPr>
        <w:t>Отображение проекта в мобильном приложении ЭОР (да/нет).</w:t>
      </w:r>
    </w:p>
    <w:p w14:paraId="725A454D" w14:textId="77777777" w:rsidR="006D3E34" w:rsidRPr="006D3E34" w:rsidRDefault="006D3E34" w:rsidP="006D3E34">
      <w:pPr>
        <w:rPr>
          <w:szCs w:val="28"/>
        </w:rPr>
      </w:pPr>
      <w:r w:rsidRPr="006D3E34">
        <w:rPr>
          <w:szCs w:val="28"/>
        </w:rPr>
        <w:t>Для управления проектом</w:t>
      </w:r>
      <w:r w:rsidRPr="006D3E34">
        <w:t xml:space="preserve">, </w:t>
      </w:r>
      <w:r w:rsidRPr="006D3E34">
        <w:rPr>
          <w:szCs w:val="28"/>
        </w:rPr>
        <w:t xml:space="preserve">необходимо зайти в соответствующий блок раздела «Проекты» и нажать на соответствующую пиктограмму, расположенную в строке Проекта: </w:t>
      </w:r>
      <w:r w:rsidRPr="006D3E34">
        <w:rPr>
          <w:noProof/>
          <w:szCs w:val="28"/>
        </w:rPr>
        <w:t xml:space="preserve"> </w:t>
      </w:r>
      <w:r w:rsidRPr="006D3E34">
        <w:rPr>
          <w:noProof/>
          <w:szCs w:val="28"/>
          <w:lang w:eastAsia="ru-RU"/>
        </w:rPr>
        <w:drawing>
          <wp:inline distT="0" distB="0" distL="0" distR="0" wp14:anchorId="1DEE605D" wp14:editId="5CF3A487">
            <wp:extent cx="305435" cy="264160"/>
            <wp:effectExtent l="0" t="0" r="0" b="254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435" cy="264160"/>
                    </a:xfrm>
                    <a:prstGeom prst="rect">
                      <a:avLst/>
                    </a:prstGeom>
                    <a:noFill/>
                    <a:ln>
                      <a:noFill/>
                    </a:ln>
                  </pic:spPr>
                </pic:pic>
              </a:graphicData>
            </a:graphic>
          </wp:inline>
        </w:drawing>
      </w:r>
      <w:r w:rsidRPr="006D3E34">
        <w:rPr>
          <w:noProof/>
          <w:szCs w:val="28"/>
        </w:rPr>
        <w:t xml:space="preserve"> - для открытия паспорта Проекта, </w:t>
      </w:r>
      <w:r w:rsidRPr="006D3E34">
        <w:rPr>
          <w:noProof/>
          <w:szCs w:val="28"/>
          <w:lang w:eastAsia="ru-RU"/>
        </w:rPr>
        <w:drawing>
          <wp:inline distT="0" distB="0" distL="0" distR="0" wp14:anchorId="09FBB998" wp14:editId="190BBAF0">
            <wp:extent cx="296333" cy="254000"/>
            <wp:effectExtent l="0" t="0" r="889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333" cy="254000"/>
                    </a:xfrm>
                    <a:prstGeom prst="rect">
                      <a:avLst/>
                    </a:prstGeom>
                    <a:noFill/>
                    <a:ln>
                      <a:noFill/>
                    </a:ln>
                  </pic:spPr>
                </pic:pic>
              </a:graphicData>
            </a:graphic>
          </wp:inline>
        </w:drawing>
      </w:r>
      <w:r w:rsidRPr="006D3E34">
        <w:rPr>
          <w:noProof/>
          <w:szCs w:val="28"/>
        </w:rPr>
        <w:t xml:space="preserve"> - для удаления Проекта</w:t>
      </w:r>
      <w:r w:rsidRPr="006D3E34">
        <w:rPr>
          <w:szCs w:val="28"/>
        </w:rPr>
        <w:t>.</w:t>
      </w:r>
    </w:p>
    <w:p w14:paraId="0C21945C" w14:textId="77777777" w:rsidR="006D3E34" w:rsidRPr="006D3E34" w:rsidRDefault="006D3E34" w:rsidP="006D3E34">
      <w:pPr>
        <w:ind w:firstLine="360"/>
        <w:rPr>
          <w:szCs w:val="28"/>
        </w:rPr>
      </w:pPr>
      <w:r w:rsidRPr="006D3E34">
        <w:rPr>
          <w:szCs w:val="28"/>
        </w:rPr>
        <w:t>Форма паспорта проекта содержит основные поля формы проекта, а также статистику по исполнению задач.</w:t>
      </w:r>
    </w:p>
    <w:p w14:paraId="7F454AC9" w14:textId="77777777" w:rsidR="006D3E34" w:rsidRPr="006D3E34" w:rsidRDefault="006D3E34" w:rsidP="006D3E34">
      <w:pPr>
        <w:ind w:firstLine="360"/>
        <w:rPr>
          <w:szCs w:val="28"/>
        </w:rPr>
      </w:pPr>
      <w:r w:rsidRPr="006D3E34">
        <w:rPr>
          <w:szCs w:val="28"/>
        </w:rPr>
        <w:t>Помимо полей, в паспорте Проекта имеются следующие информативные виджеты:</w:t>
      </w:r>
    </w:p>
    <w:p w14:paraId="2052F828" w14:textId="77777777" w:rsidR="006D3E34" w:rsidRPr="006D3E34" w:rsidRDefault="006D3E34" w:rsidP="004847E3">
      <w:pPr>
        <w:pStyle w:val="af"/>
        <w:numPr>
          <w:ilvl w:val="2"/>
          <w:numId w:val="29"/>
        </w:numPr>
        <w:spacing w:after="0"/>
        <w:ind w:left="744"/>
        <w:contextualSpacing/>
        <w:rPr>
          <w:szCs w:val="28"/>
        </w:rPr>
      </w:pPr>
      <w:r w:rsidRPr="006D3E34">
        <w:rPr>
          <w:szCs w:val="28"/>
          <w:lang w:val="en-US"/>
        </w:rPr>
        <w:t>KPI</w:t>
      </w:r>
      <w:r w:rsidRPr="006D3E34">
        <w:rPr>
          <w:szCs w:val="28"/>
        </w:rPr>
        <w:t xml:space="preserve"> (для отображение показателей проекта, их плановых и фактических значений – с возможностью управления и добавления новых показателей из виджета);</w:t>
      </w:r>
    </w:p>
    <w:p w14:paraId="2A06E92E" w14:textId="77777777" w:rsidR="006D3E34" w:rsidRPr="006D3E34" w:rsidRDefault="006D3E34" w:rsidP="004847E3">
      <w:pPr>
        <w:pStyle w:val="af"/>
        <w:numPr>
          <w:ilvl w:val="2"/>
          <w:numId w:val="29"/>
        </w:numPr>
        <w:spacing w:after="0"/>
        <w:ind w:left="744"/>
        <w:contextualSpacing/>
        <w:rPr>
          <w:szCs w:val="28"/>
        </w:rPr>
      </w:pPr>
      <w:r w:rsidRPr="006D3E34">
        <w:rPr>
          <w:szCs w:val="28"/>
        </w:rPr>
        <w:t>Совещания (для отображения Совещаний по проекту);</w:t>
      </w:r>
    </w:p>
    <w:p w14:paraId="662C4A99" w14:textId="77777777" w:rsidR="006D3E34" w:rsidRPr="006D3E34" w:rsidRDefault="006D3E34" w:rsidP="004847E3">
      <w:pPr>
        <w:pStyle w:val="af"/>
        <w:numPr>
          <w:ilvl w:val="2"/>
          <w:numId w:val="29"/>
        </w:numPr>
        <w:spacing w:after="0"/>
        <w:ind w:left="744"/>
        <w:contextualSpacing/>
        <w:rPr>
          <w:szCs w:val="28"/>
        </w:rPr>
      </w:pPr>
      <w:r w:rsidRPr="006D3E34">
        <w:rPr>
          <w:szCs w:val="28"/>
        </w:rPr>
        <w:t>Задачи (для отображения контрольных точек и поручений проекта – с возможностью добавления новых задач из виджета);</w:t>
      </w:r>
    </w:p>
    <w:p w14:paraId="4C36B4F6" w14:textId="77777777" w:rsidR="006D3E34" w:rsidRPr="006D3E34" w:rsidRDefault="006D3E34" w:rsidP="004847E3">
      <w:pPr>
        <w:pStyle w:val="af"/>
        <w:numPr>
          <w:ilvl w:val="2"/>
          <w:numId w:val="29"/>
        </w:numPr>
        <w:spacing w:after="0"/>
        <w:ind w:left="744"/>
        <w:contextualSpacing/>
        <w:rPr>
          <w:szCs w:val="28"/>
        </w:rPr>
      </w:pPr>
      <w:r w:rsidRPr="006D3E34">
        <w:rPr>
          <w:szCs w:val="28"/>
        </w:rPr>
        <w:t>Периоды актуализации (текущий статус и плановая дата актуализации паспорта проекта);</w:t>
      </w:r>
    </w:p>
    <w:p w14:paraId="69C911FD" w14:textId="77777777" w:rsidR="006D3E34" w:rsidRPr="006D3E34" w:rsidRDefault="006D3E34" w:rsidP="004847E3">
      <w:pPr>
        <w:pStyle w:val="af"/>
        <w:numPr>
          <w:ilvl w:val="2"/>
          <w:numId w:val="29"/>
        </w:numPr>
        <w:spacing w:after="0"/>
        <w:ind w:left="744"/>
        <w:contextualSpacing/>
        <w:rPr>
          <w:szCs w:val="28"/>
        </w:rPr>
      </w:pPr>
      <w:r w:rsidRPr="006D3E34">
        <w:rPr>
          <w:szCs w:val="28"/>
        </w:rPr>
        <w:t>Материалы (сопроводительные материалы к проекту – описание работы с материалами в виджетах приведено в п.4.1.7.1).</w:t>
      </w:r>
    </w:p>
    <w:p w14:paraId="61C401D5" w14:textId="77777777" w:rsidR="006D3E34" w:rsidRPr="006D3E34" w:rsidRDefault="006D3E34" w:rsidP="006D3E34">
      <w:pPr>
        <w:ind w:firstLine="384"/>
        <w:contextualSpacing/>
        <w:rPr>
          <w:szCs w:val="28"/>
        </w:rPr>
      </w:pPr>
      <w:r w:rsidRPr="006D3E34">
        <w:rPr>
          <w:szCs w:val="28"/>
        </w:rPr>
        <w:t>Паспорт Проекта отражен на рисунке ниже (</w:t>
      </w:r>
      <w:r w:rsidRPr="006D3E34">
        <w:rPr>
          <w:szCs w:val="28"/>
        </w:rPr>
        <w:fldChar w:fldCharType="begin"/>
      </w:r>
      <w:r w:rsidRPr="006D3E34">
        <w:rPr>
          <w:szCs w:val="28"/>
        </w:rPr>
        <w:instrText xml:space="preserve"> REF _Ref425771926 \h  \* MERGEFORMAT </w:instrText>
      </w:r>
      <w:r w:rsidRPr="006D3E34">
        <w:rPr>
          <w:szCs w:val="28"/>
        </w:rPr>
      </w:r>
      <w:r w:rsidRPr="006D3E34">
        <w:rPr>
          <w:szCs w:val="28"/>
        </w:rPr>
        <w:fldChar w:fldCharType="separate"/>
      </w:r>
      <w:r w:rsidRPr="006D3E34">
        <w:rPr>
          <w:szCs w:val="28"/>
        </w:rPr>
        <w:t xml:space="preserve">Рисунок </w:t>
      </w:r>
      <w:r w:rsidRPr="006D3E34">
        <w:rPr>
          <w:noProof/>
          <w:szCs w:val="28"/>
        </w:rPr>
        <w:t>9</w:t>
      </w:r>
      <w:r w:rsidRPr="006D3E34">
        <w:rPr>
          <w:szCs w:val="28"/>
        </w:rPr>
        <w:fldChar w:fldCharType="end"/>
      </w:r>
      <w:r w:rsidRPr="006D3E34">
        <w:rPr>
          <w:szCs w:val="28"/>
        </w:rPr>
        <w:t>).</w:t>
      </w:r>
    </w:p>
    <w:p w14:paraId="378729F0" w14:textId="77777777" w:rsidR="006D3E34" w:rsidRPr="006D3E34" w:rsidRDefault="006D3E34" w:rsidP="006D3E34">
      <w:pPr>
        <w:keepNext/>
        <w:ind w:left="851" w:hanging="851"/>
        <w:jc w:val="center"/>
      </w:pPr>
      <w:r w:rsidRPr="006D3E34">
        <w:rPr>
          <w:noProof/>
          <w:lang w:eastAsia="ru-RU"/>
        </w:rPr>
        <w:lastRenderedPageBreak/>
        <w:drawing>
          <wp:inline distT="0" distB="0" distL="0" distR="0" wp14:anchorId="720F3DEF" wp14:editId="4DC7F53B">
            <wp:extent cx="6191250" cy="3232773"/>
            <wp:effectExtent l="0" t="0" r="0" b="635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3656" cy="3234029"/>
                    </a:xfrm>
                    <a:prstGeom prst="rect">
                      <a:avLst/>
                    </a:prstGeom>
                    <a:noFill/>
                    <a:ln>
                      <a:noFill/>
                    </a:ln>
                  </pic:spPr>
                </pic:pic>
              </a:graphicData>
            </a:graphic>
          </wp:inline>
        </w:drawing>
      </w:r>
    </w:p>
    <w:p w14:paraId="5760A2B2" w14:textId="77777777" w:rsidR="006D3E34" w:rsidRPr="006D3E34" w:rsidRDefault="006D3E34" w:rsidP="006D3E34">
      <w:pPr>
        <w:pStyle w:val="afc"/>
        <w:rPr>
          <w:b/>
          <w:szCs w:val="28"/>
        </w:rPr>
      </w:pPr>
      <w:bookmarkStart w:id="43" w:name="_Ref425771926"/>
      <w:r w:rsidRPr="006D3E34">
        <w:rPr>
          <w:szCs w:val="28"/>
        </w:rPr>
        <w:t xml:space="preserve">Рисунок </w:t>
      </w:r>
      <w:r w:rsidRPr="006D3E34">
        <w:rPr>
          <w:b/>
          <w:szCs w:val="28"/>
        </w:rPr>
        <w:fldChar w:fldCharType="begin"/>
      </w:r>
      <w:r w:rsidRPr="006D3E34">
        <w:rPr>
          <w:szCs w:val="28"/>
        </w:rPr>
        <w:instrText xml:space="preserve"> SEQ Рисунок \* ARABIC </w:instrText>
      </w:r>
      <w:r w:rsidRPr="006D3E34">
        <w:rPr>
          <w:b/>
          <w:szCs w:val="28"/>
        </w:rPr>
        <w:fldChar w:fldCharType="separate"/>
      </w:r>
      <w:r w:rsidRPr="006D3E34">
        <w:rPr>
          <w:noProof/>
          <w:szCs w:val="28"/>
        </w:rPr>
        <w:t>9</w:t>
      </w:r>
      <w:r w:rsidRPr="006D3E34">
        <w:rPr>
          <w:b/>
          <w:noProof/>
          <w:szCs w:val="28"/>
        </w:rPr>
        <w:fldChar w:fldCharType="end"/>
      </w:r>
      <w:r w:rsidRPr="006D3E34">
        <w:rPr>
          <w:szCs w:val="28"/>
        </w:rPr>
        <w:t xml:space="preserve"> - паспорт проекта</w:t>
      </w:r>
      <w:bookmarkEnd w:id="43"/>
    </w:p>
    <w:p w14:paraId="314E5D95" w14:textId="77777777" w:rsidR="006D3E34" w:rsidRPr="006D3E34" w:rsidRDefault="006D3E34" w:rsidP="006D3E34">
      <w:pPr>
        <w:spacing w:before="240"/>
        <w:rPr>
          <w:szCs w:val="28"/>
        </w:rPr>
      </w:pPr>
      <w:r w:rsidRPr="006D3E34">
        <w:rPr>
          <w:szCs w:val="28"/>
        </w:rPr>
        <w:t>Для добавления задачи из раздела «Проекты», после клика на кнопку «Создать», необходимо выбрать в структуре блок и входящий в него проект, в который требуется создать задачу (либо ввести в поисковую строку наименование проекта). После выбора проекта в качестве родительского элемента, форма автоматически преобразуется в форму создания задачи. (</w:t>
      </w:r>
      <w:r w:rsidRPr="006D3E34">
        <w:rPr>
          <w:szCs w:val="28"/>
        </w:rPr>
        <w:fldChar w:fldCharType="begin"/>
      </w:r>
      <w:r w:rsidRPr="006D3E34">
        <w:rPr>
          <w:szCs w:val="28"/>
        </w:rPr>
        <w:instrText xml:space="preserve"> REF _Ref425771987 \h  \* MERGEFORMAT </w:instrText>
      </w:r>
      <w:r w:rsidRPr="006D3E34">
        <w:rPr>
          <w:szCs w:val="28"/>
        </w:rPr>
      </w:r>
      <w:r w:rsidRPr="006D3E34">
        <w:rPr>
          <w:szCs w:val="28"/>
        </w:rPr>
        <w:fldChar w:fldCharType="separate"/>
      </w:r>
      <w:r w:rsidRPr="006D3E34">
        <w:rPr>
          <w:szCs w:val="28"/>
        </w:rPr>
        <w:t xml:space="preserve">Рисунок </w:t>
      </w:r>
      <w:r w:rsidRPr="006D3E34">
        <w:rPr>
          <w:noProof/>
          <w:szCs w:val="28"/>
        </w:rPr>
        <w:t>10</w:t>
      </w:r>
      <w:r w:rsidRPr="006D3E34">
        <w:rPr>
          <w:szCs w:val="28"/>
        </w:rPr>
        <w:fldChar w:fldCharType="end"/>
      </w:r>
      <w:r w:rsidRPr="006D3E34">
        <w:rPr>
          <w:szCs w:val="28"/>
        </w:rPr>
        <w:t>).</w:t>
      </w:r>
    </w:p>
    <w:p w14:paraId="2668EB95" w14:textId="77777777" w:rsidR="006D3E34" w:rsidRPr="006D3E34" w:rsidRDefault="006D3E34" w:rsidP="006D3E34">
      <w:pPr>
        <w:keepNext/>
        <w:ind w:firstLine="0"/>
      </w:pPr>
      <w:r w:rsidRPr="006D3E34">
        <w:rPr>
          <w:noProof/>
          <w:lang w:eastAsia="ru-RU"/>
        </w:rPr>
        <w:lastRenderedPageBreak/>
        <w:drawing>
          <wp:inline distT="0" distB="0" distL="0" distR="0" wp14:anchorId="0B17B892" wp14:editId="28106E3D">
            <wp:extent cx="6035040" cy="6949440"/>
            <wp:effectExtent l="0" t="0" r="3810" b="381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5040" cy="6949440"/>
                    </a:xfrm>
                    <a:prstGeom prst="rect">
                      <a:avLst/>
                    </a:prstGeom>
                    <a:noFill/>
                    <a:ln>
                      <a:noFill/>
                    </a:ln>
                  </pic:spPr>
                </pic:pic>
              </a:graphicData>
            </a:graphic>
          </wp:inline>
        </w:drawing>
      </w:r>
    </w:p>
    <w:p w14:paraId="22226D6D" w14:textId="77777777" w:rsidR="006D3E34" w:rsidRPr="006D3E34" w:rsidRDefault="006D3E34" w:rsidP="006D3E34">
      <w:pPr>
        <w:pStyle w:val="afc"/>
        <w:rPr>
          <w:b/>
          <w:szCs w:val="28"/>
        </w:rPr>
      </w:pPr>
      <w:bookmarkStart w:id="44" w:name="_Ref425771987"/>
      <w:r w:rsidRPr="006D3E34">
        <w:rPr>
          <w:szCs w:val="28"/>
        </w:rPr>
        <w:t xml:space="preserve">Рисунок </w:t>
      </w:r>
      <w:r w:rsidRPr="006D3E34">
        <w:rPr>
          <w:b/>
          <w:szCs w:val="28"/>
        </w:rPr>
        <w:fldChar w:fldCharType="begin"/>
      </w:r>
      <w:r w:rsidRPr="006D3E34">
        <w:rPr>
          <w:szCs w:val="28"/>
        </w:rPr>
        <w:instrText xml:space="preserve"> SEQ Рисунок \* ARABIC </w:instrText>
      </w:r>
      <w:r w:rsidRPr="006D3E34">
        <w:rPr>
          <w:b/>
          <w:szCs w:val="28"/>
        </w:rPr>
        <w:fldChar w:fldCharType="separate"/>
      </w:r>
      <w:r w:rsidRPr="006D3E34">
        <w:rPr>
          <w:noProof/>
          <w:szCs w:val="28"/>
        </w:rPr>
        <w:t>10</w:t>
      </w:r>
      <w:r w:rsidRPr="006D3E34">
        <w:rPr>
          <w:b/>
          <w:szCs w:val="28"/>
        </w:rPr>
        <w:fldChar w:fldCharType="end"/>
      </w:r>
      <w:r w:rsidRPr="006D3E34">
        <w:rPr>
          <w:szCs w:val="28"/>
        </w:rPr>
        <w:t xml:space="preserve"> - форма добавления задачи</w:t>
      </w:r>
      <w:bookmarkEnd w:id="44"/>
    </w:p>
    <w:p w14:paraId="1DCCAE37" w14:textId="77777777" w:rsidR="006D3E34" w:rsidRPr="006D3E34" w:rsidRDefault="006D3E34" w:rsidP="005D75DD">
      <w:pPr>
        <w:keepNext/>
        <w:spacing w:before="240" w:after="0"/>
        <w:rPr>
          <w:szCs w:val="28"/>
        </w:rPr>
      </w:pPr>
      <w:r w:rsidRPr="006D3E34">
        <w:rPr>
          <w:szCs w:val="28"/>
        </w:rPr>
        <w:t>Форма задачи содержит следующие поля:</w:t>
      </w:r>
    </w:p>
    <w:p w14:paraId="50442F9F" w14:textId="77777777" w:rsidR="006D3E34" w:rsidRPr="006D3E34" w:rsidRDefault="006D3E34" w:rsidP="004847E3">
      <w:pPr>
        <w:pStyle w:val="af"/>
        <w:numPr>
          <w:ilvl w:val="0"/>
          <w:numId w:val="30"/>
        </w:numPr>
        <w:spacing w:after="0"/>
        <w:contextualSpacing/>
        <w:rPr>
          <w:szCs w:val="28"/>
        </w:rPr>
      </w:pPr>
      <w:r w:rsidRPr="006D3E34">
        <w:rPr>
          <w:szCs w:val="28"/>
        </w:rPr>
        <w:t>Родитель: проект, в который создается задача;</w:t>
      </w:r>
    </w:p>
    <w:p w14:paraId="62E3D714" w14:textId="77777777" w:rsidR="006D3E34" w:rsidRPr="006D3E34" w:rsidRDefault="006D3E34" w:rsidP="004847E3">
      <w:pPr>
        <w:pStyle w:val="af"/>
        <w:numPr>
          <w:ilvl w:val="0"/>
          <w:numId w:val="30"/>
        </w:numPr>
        <w:spacing w:after="0"/>
        <w:contextualSpacing/>
        <w:rPr>
          <w:szCs w:val="28"/>
        </w:rPr>
      </w:pPr>
      <w:r w:rsidRPr="006D3E34">
        <w:rPr>
          <w:szCs w:val="28"/>
        </w:rPr>
        <w:t>Тип задачи: выбирается в зависимости от требуемой видимости задачи (Контрольная точка/Поручение – видят все пользователи; Рабочая задача – видят только те, кто имеют к ней отношение);</w:t>
      </w:r>
    </w:p>
    <w:p w14:paraId="59BEFED1" w14:textId="77777777" w:rsidR="006D3E34" w:rsidRPr="006D3E34" w:rsidRDefault="006D3E34" w:rsidP="004847E3">
      <w:pPr>
        <w:pStyle w:val="af"/>
        <w:numPr>
          <w:ilvl w:val="0"/>
          <w:numId w:val="30"/>
        </w:numPr>
        <w:spacing w:after="0"/>
        <w:contextualSpacing/>
        <w:rPr>
          <w:szCs w:val="28"/>
        </w:rPr>
      </w:pPr>
      <w:r w:rsidRPr="006D3E34">
        <w:rPr>
          <w:szCs w:val="28"/>
        </w:rPr>
        <w:lastRenderedPageBreak/>
        <w:t>Название;</w:t>
      </w:r>
    </w:p>
    <w:p w14:paraId="0F428EFD" w14:textId="77777777" w:rsidR="006D3E34" w:rsidRPr="006D3E34" w:rsidRDefault="006D3E34" w:rsidP="004847E3">
      <w:pPr>
        <w:pStyle w:val="af"/>
        <w:numPr>
          <w:ilvl w:val="0"/>
          <w:numId w:val="30"/>
        </w:numPr>
        <w:spacing w:after="0"/>
        <w:contextualSpacing/>
        <w:rPr>
          <w:szCs w:val="28"/>
        </w:rPr>
      </w:pPr>
      <w:r w:rsidRPr="006D3E34">
        <w:rPr>
          <w:szCs w:val="28"/>
        </w:rPr>
        <w:t>Комментарий: вводится комментарий/ожидаемый результат;</w:t>
      </w:r>
    </w:p>
    <w:p w14:paraId="07744B71" w14:textId="77777777" w:rsidR="006D3E34" w:rsidRPr="006D3E34" w:rsidRDefault="006D3E34" w:rsidP="004847E3">
      <w:pPr>
        <w:pStyle w:val="af"/>
        <w:numPr>
          <w:ilvl w:val="0"/>
          <w:numId w:val="30"/>
        </w:numPr>
        <w:spacing w:after="0"/>
        <w:contextualSpacing/>
        <w:rPr>
          <w:szCs w:val="28"/>
        </w:rPr>
      </w:pPr>
      <w:r w:rsidRPr="006D3E34">
        <w:rPr>
          <w:szCs w:val="28"/>
        </w:rPr>
        <w:t>Выпадающий список «Создатель»: вводится;</w:t>
      </w:r>
    </w:p>
    <w:p w14:paraId="137EE520" w14:textId="77777777" w:rsidR="006D3E34" w:rsidRPr="006D3E34" w:rsidRDefault="006D3E34" w:rsidP="004847E3">
      <w:pPr>
        <w:pStyle w:val="af"/>
        <w:numPr>
          <w:ilvl w:val="0"/>
          <w:numId w:val="28"/>
        </w:numPr>
        <w:spacing w:after="0"/>
        <w:contextualSpacing/>
        <w:rPr>
          <w:szCs w:val="28"/>
        </w:rPr>
      </w:pPr>
      <w:r w:rsidRPr="006D3E34">
        <w:rPr>
          <w:szCs w:val="28"/>
        </w:rPr>
        <w:t xml:space="preserve">Автор; </w:t>
      </w:r>
    </w:p>
    <w:p w14:paraId="0628C383" w14:textId="77777777" w:rsidR="006D3E34" w:rsidRPr="006D3E34" w:rsidRDefault="006D3E34" w:rsidP="004847E3">
      <w:pPr>
        <w:pStyle w:val="af"/>
        <w:numPr>
          <w:ilvl w:val="0"/>
          <w:numId w:val="28"/>
        </w:numPr>
        <w:spacing w:after="0"/>
        <w:contextualSpacing/>
        <w:rPr>
          <w:szCs w:val="28"/>
        </w:rPr>
      </w:pPr>
      <w:r w:rsidRPr="006D3E34">
        <w:rPr>
          <w:szCs w:val="28"/>
        </w:rPr>
        <w:t>Ответственный;</w:t>
      </w:r>
    </w:p>
    <w:p w14:paraId="64E1259F" w14:textId="77777777" w:rsidR="006D3E34" w:rsidRPr="006D3E34" w:rsidRDefault="006D3E34" w:rsidP="004847E3">
      <w:pPr>
        <w:pStyle w:val="af"/>
        <w:numPr>
          <w:ilvl w:val="0"/>
          <w:numId w:val="28"/>
        </w:numPr>
        <w:spacing w:after="0"/>
        <w:contextualSpacing/>
        <w:rPr>
          <w:szCs w:val="28"/>
        </w:rPr>
      </w:pPr>
      <w:r w:rsidRPr="006D3E34">
        <w:rPr>
          <w:szCs w:val="28"/>
        </w:rPr>
        <w:t xml:space="preserve">Исполнитель; </w:t>
      </w:r>
    </w:p>
    <w:p w14:paraId="2C6D24F9" w14:textId="77777777" w:rsidR="006D3E34" w:rsidRPr="006D3E34" w:rsidRDefault="006D3E34" w:rsidP="004847E3">
      <w:pPr>
        <w:pStyle w:val="af"/>
        <w:numPr>
          <w:ilvl w:val="0"/>
          <w:numId w:val="28"/>
        </w:numPr>
        <w:spacing w:after="0"/>
        <w:contextualSpacing/>
        <w:rPr>
          <w:szCs w:val="28"/>
        </w:rPr>
      </w:pPr>
      <w:r w:rsidRPr="006D3E34">
        <w:rPr>
          <w:szCs w:val="28"/>
        </w:rPr>
        <w:t>Срок исполнения (план);</w:t>
      </w:r>
    </w:p>
    <w:p w14:paraId="7230209F" w14:textId="77777777" w:rsidR="006D3E34" w:rsidRPr="006D3E34" w:rsidRDefault="006D3E34" w:rsidP="004847E3">
      <w:pPr>
        <w:pStyle w:val="af"/>
        <w:numPr>
          <w:ilvl w:val="0"/>
          <w:numId w:val="30"/>
        </w:numPr>
        <w:spacing w:after="0"/>
        <w:contextualSpacing/>
        <w:rPr>
          <w:szCs w:val="28"/>
        </w:rPr>
      </w:pPr>
      <w:r w:rsidRPr="006D3E34">
        <w:rPr>
          <w:szCs w:val="28"/>
        </w:rPr>
        <w:t>Вид источника: производится выбор значения из списка, интегрированного со справочником видов источников;</w:t>
      </w:r>
    </w:p>
    <w:p w14:paraId="3B606E7F" w14:textId="77777777" w:rsidR="006D3E34" w:rsidRPr="006D3E34" w:rsidRDefault="006D3E34" w:rsidP="004847E3">
      <w:pPr>
        <w:pStyle w:val="af"/>
        <w:numPr>
          <w:ilvl w:val="0"/>
          <w:numId w:val="30"/>
        </w:numPr>
        <w:spacing w:after="0"/>
        <w:contextualSpacing/>
        <w:rPr>
          <w:szCs w:val="28"/>
        </w:rPr>
      </w:pPr>
      <w:r w:rsidRPr="006D3E34">
        <w:rPr>
          <w:szCs w:val="28"/>
        </w:rPr>
        <w:t>Источник: вводится наименование источника появления задачи;</w:t>
      </w:r>
    </w:p>
    <w:p w14:paraId="7D7BC5FD" w14:textId="77777777" w:rsidR="006D3E34" w:rsidRPr="006D3E34" w:rsidRDefault="006D3E34" w:rsidP="004847E3">
      <w:pPr>
        <w:pStyle w:val="af"/>
        <w:numPr>
          <w:ilvl w:val="0"/>
          <w:numId w:val="30"/>
        </w:numPr>
        <w:spacing w:after="0"/>
        <w:contextualSpacing/>
        <w:rPr>
          <w:szCs w:val="28"/>
        </w:rPr>
      </w:pPr>
      <w:r w:rsidRPr="006D3E34">
        <w:rPr>
          <w:szCs w:val="28"/>
        </w:rPr>
        <w:t xml:space="preserve">Дата источник»: </w:t>
      </w:r>
      <w:r w:rsidRPr="006D3E34">
        <w:t>дата источника задачи</w:t>
      </w:r>
      <w:r w:rsidRPr="006D3E34">
        <w:rPr>
          <w:szCs w:val="28"/>
        </w:rPr>
        <w:t>;</w:t>
      </w:r>
    </w:p>
    <w:p w14:paraId="10678289" w14:textId="77777777" w:rsidR="006D3E34" w:rsidRPr="006D3E34" w:rsidRDefault="006D3E34" w:rsidP="004847E3">
      <w:pPr>
        <w:pStyle w:val="af"/>
        <w:numPr>
          <w:ilvl w:val="0"/>
          <w:numId w:val="30"/>
        </w:numPr>
        <w:spacing w:after="0"/>
        <w:contextualSpacing/>
        <w:rPr>
          <w:szCs w:val="28"/>
        </w:rPr>
      </w:pPr>
      <w:r w:rsidRPr="006D3E34">
        <w:rPr>
          <w:szCs w:val="28"/>
        </w:rPr>
        <w:t xml:space="preserve">Форма реализации: производится выбор значения из списка возможных: «Задача» - при реализации в качестве обычной задачи, «Нормативно-правовой акт» - когда продуктом выполнения задачи является утвержденный НПА, «Совещание» - когда продуктом выполнения задачи является проведенное совещание. </w:t>
      </w:r>
    </w:p>
    <w:p w14:paraId="6E076C8D" w14:textId="77777777" w:rsidR="006D3E34" w:rsidRPr="006D3E34" w:rsidRDefault="006D3E34" w:rsidP="004847E3">
      <w:pPr>
        <w:pStyle w:val="af"/>
        <w:numPr>
          <w:ilvl w:val="0"/>
          <w:numId w:val="30"/>
        </w:numPr>
        <w:spacing w:after="0"/>
        <w:contextualSpacing/>
      </w:pPr>
      <w:r w:rsidRPr="006D3E34">
        <w:rPr>
          <w:szCs w:val="28"/>
        </w:rPr>
        <w:t>Переключатель «</w:t>
      </w:r>
      <w:r w:rsidRPr="006D3E34">
        <w:rPr>
          <w:szCs w:val="28"/>
          <w:lang w:val="en-US"/>
        </w:rPr>
        <w:t>PR</w:t>
      </w:r>
      <w:r w:rsidRPr="006D3E34">
        <w:rPr>
          <w:szCs w:val="28"/>
        </w:rPr>
        <w:t xml:space="preserve">»: проставляется в случае если задача </w:t>
      </w:r>
      <w:r w:rsidRPr="006D3E34">
        <w:rPr>
          <w:szCs w:val="28"/>
          <w:lang w:val="en-US"/>
        </w:rPr>
        <w:t>PR</w:t>
      </w:r>
      <w:r w:rsidRPr="006D3E34">
        <w:rPr>
          <w:szCs w:val="28"/>
        </w:rPr>
        <w:t>-значимая для ОИВ.</w:t>
      </w:r>
    </w:p>
    <w:p w14:paraId="2DDC5290" w14:textId="77777777" w:rsidR="006D3E34" w:rsidRPr="006D3E34" w:rsidRDefault="006D3E34" w:rsidP="004847E3">
      <w:pPr>
        <w:pStyle w:val="af"/>
        <w:numPr>
          <w:ilvl w:val="0"/>
          <w:numId w:val="30"/>
        </w:numPr>
        <w:spacing w:after="0"/>
        <w:contextualSpacing/>
      </w:pPr>
      <w:r w:rsidRPr="006D3E34">
        <w:rPr>
          <w:szCs w:val="28"/>
        </w:rPr>
        <w:t>Переключатель «Выполнено»: проставляется в случае выполнения задачи.</w:t>
      </w:r>
    </w:p>
    <w:p w14:paraId="7858232B" w14:textId="77777777" w:rsidR="006D3E34" w:rsidRPr="006D3E34" w:rsidRDefault="006D3E34" w:rsidP="004847E3">
      <w:pPr>
        <w:pStyle w:val="af"/>
        <w:numPr>
          <w:ilvl w:val="0"/>
          <w:numId w:val="30"/>
        </w:numPr>
        <w:spacing w:after="0"/>
        <w:contextualSpacing/>
      </w:pPr>
      <w:r w:rsidRPr="006D3E34">
        <w:rPr>
          <w:szCs w:val="28"/>
        </w:rPr>
        <w:t>Область загрузки файлов с данными и ссылок на Интернет сайты (описание работы с материалами в виджетах приведено в п. 4.1.7.1).</w:t>
      </w:r>
    </w:p>
    <w:p w14:paraId="684A260D" w14:textId="77777777" w:rsidR="006D3E34" w:rsidRPr="006D3E34" w:rsidRDefault="006D3E34" w:rsidP="006D3E34">
      <w:r w:rsidRPr="006D3E34">
        <w:rPr>
          <w:szCs w:val="28"/>
        </w:rPr>
        <w:t xml:space="preserve">Для просмотра паспорта задачи в разделе «Проекты», </w:t>
      </w:r>
      <w:r w:rsidRPr="006D3E34">
        <w:t>необходимо</w:t>
      </w:r>
      <w:r w:rsidRPr="006D3E34">
        <w:rPr>
          <w:szCs w:val="28"/>
        </w:rPr>
        <w:t xml:space="preserve"> нажать на соответствующую пиктограмму, расположенную в строке задачи (</w:t>
      </w:r>
      <w:r w:rsidRPr="006D3E34">
        <w:rPr>
          <w:szCs w:val="28"/>
        </w:rPr>
        <w:fldChar w:fldCharType="begin"/>
      </w:r>
      <w:r w:rsidRPr="006D3E34">
        <w:rPr>
          <w:szCs w:val="28"/>
        </w:rPr>
        <w:instrText xml:space="preserve"> REF _Ref425772072 \h  \* MERGEFORMAT </w:instrText>
      </w:r>
      <w:r w:rsidRPr="006D3E34">
        <w:rPr>
          <w:szCs w:val="28"/>
        </w:rPr>
      </w:r>
      <w:r w:rsidRPr="006D3E34">
        <w:rPr>
          <w:szCs w:val="28"/>
        </w:rPr>
        <w:fldChar w:fldCharType="separate"/>
      </w:r>
      <w:r w:rsidRPr="006D3E34">
        <w:rPr>
          <w:szCs w:val="28"/>
        </w:rPr>
        <w:t xml:space="preserve">Рисунок </w:t>
      </w:r>
      <w:r w:rsidRPr="006D3E34">
        <w:rPr>
          <w:noProof/>
          <w:szCs w:val="28"/>
        </w:rPr>
        <w:t>11</w:t>
      </w:r>
      <w:r w:rsidRPr="006D3E34">
        <w:rPr>
          <w:szCs w:val="28"/>
        </w:rPr>
        <w:fldChar w:fldCharType="end"/>
      </w:r>
      <w:r w:rsidRPr="006D3E34">
        <w:rPr>
          <w:szCs w:val="28"/>
        </w:rPr>
        <w:t>).</w:t>
      </w:r>
    </w:p>
    <w:p w14:paraId="7FA29D41" w14:textId="77777777" w:rsidR="006D3E34" w:rsidRPr="006D3E34" w:rsidRDefault="006D3E34" w:rsidP="006D3E34">
      <w:pPr>
        <w:keepNext/>
        <w:ind w:firstLine="0"/>
      </w:pPr>
      <w:r w:rsidRPr="006D3E34">
        <w:rPr>
          <w:noProof/>
          <w:lang w:eastAsia="ru-RU"/>
        </w:rPr>
        <w:lastRenderedPageBreak/>
        <w:drawing>
          <wp:inline distT="0" distB="0" distL="0" distR="0" wp14:anchorId="1961F2A7" wp14:editId="5DA6B800">
            <wp:extent cx="6275420" cy="291465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8063" cy="2915878"/>
                    </a:xfrm>
                    <a:prstGeom prst="rect">
                      <a:avLst/>
                    </a:prstGeom>
                    <a:noFill/>
                    <a:ln>
                      <a:noFill/>
                    </a:ln>
                  </pic:spPr>
                </pic:pic>
              </a:graphicData>
            </a:graphic>
          </wp:inline>
        </w:drawing>
      </w:r>
    </w:p>
    <w:p w14:paraId="1C77D355" w14:textId="77777777" w:rsidR="006D3E34" w:rsidRPr="006D3E34" w:rsidRDefault="006D3E34" w:rsidP="006D3E34">
      <w:pPr>
        <w:pStyle w:val="afc"/>
        <w:rPr>
          <w:b/>
          <w:szCs w:val="28"/>
        </w:rPr>
      </w:pPr>
      <w:bookmarkStart w:id="45" w:name="_Ref425772072"/>
      <w:r w:rsidRPr="006D3E34">
        <w:rPr>
          <w:szCs w:val="28"/>
        </w:rPr>
        <w:t xml:space="preserve">Рисунок </w:t>
      </w:r>
      <w:r w:rsidRPr="006D3E34">
        <w:rPr>
          <w:b/>
          <w:szCs w:val="28"/>
        </w:rPr>
        <w:fldChar w:fldCharType="begin"/>
      </w:r>
      <w:r w:rsidRPr="006D3E34">
        <w:rPr>
          <w:szCs w:val="28"/>
        </w:rPr>
        <w:instrText xml:space="preserve"> SEQ Рисунок \* ARABIC </w:instrText>
      </w:r>
      <w:r w:rsidRPr="006D3E34">
        <w:rPr>
          <w:b/>
          <w:szCs w:val="28"/>
        </w:rPr>
        <w:fldChar w:fldCharType="separate"/>
      </w:r>
      <w:r w:rsidRPr="006D3E34">
        <w:rPr>
          <w:noProof/>
          <w:szCs w:val="28"/>
        </w:rPr>
        <w:t>11</w:t>
      </w:r>
      <w:r w:rsidRPr="006D3E34">
        <w:rPr>
          <w:b/>
          <w:szCs w:val="28"/>
        </w:rPr>
        <w:fldChar w:fldCharType="end"/>
      </w:r>
      <w:r w:rsidRPr="006D3E34">
        <w:rPr>
          <w:szCs w:val="28"/>
        </w:rPr>
        <w:t xml:space="preserve"> - форма паспорта </w:t>
      </w:r>
      <w:bookmarkEnd w:id="45"/>
      <w:r w:rsidRPr="006D3E34">
        <w:rPr>
          <w:szCs w:val="28"/>
        </w:rPr>
        <w:t>задачи</w:t>
      </w:r>
    </w:p>
    <w:p w14:paraId="3BF31C27" w14:textId="77777777" w:rsidR="006D3E34" w:rsidRPr="006D3E34" w:rsidRDefault="006D3E34" w:rsidP="005D75DD">
      <w:pPr>
        <w:spacing w:after="0"/>
        <w:ind w:firstLine="360"/>
        <w:rPr>
          <w:szCs w:val="28"/>
        </w:rPr>
      </w:pPr>
      <w:r w:rsidRPr="006D3E34">
        <w:rPr>
          <w:szCs w:val="28"/>
        </w:rPr>
        <w:t>Форма паспорта задачи содержит основные поля формы с возможностью быстрого редактирования по клику на необходимое поле или статус задачи, а также следующие функциональные виджеты:</w:t>
      </w:r>
    </w:p>
    <w:p w14:paraId="788BC773" w14:textId="77777777" w:rsidR="006D3E34" w:rsidRPr="006D3E34" w:rsidRDefault="006D3E34" w:rsidP="004847E3">
      <w:pPr>
        <w:pStyle w:val="af"/>
        <w:numPr>
          <w:ilvl w:val="0"/>
          <w:numId w:val="31"/>
        </w:numPr>
        <w:spacing w:after="0"/>
        <w:contextualSpacing/>
        <w:rPr>
          <w:szCs w:val="28"/>
        </w:rPr>
      </w:pPr>
      <w:r w:rsidRPr="006D3E34">
        <w:rPr>
          <w:szCs w:val="28"/>
        </w:rPr>
        <w:t>Совещания (для отображения Совещаний, к которым привязана задача в качестве вопроса повестки);</w:t>
      </w:r>
    </w:p>
    <w:p w14:paraId="256F8B54" w14:textId="77777777" w:rsidR="006D3E34" w:rsidRPr="006D3E34" w:rsidRDefault="006D3E34" w:rsidP="004847E3">
      <w:pPr>
        <w:pStyle w:val="af"/>
        <w:numPr>
          <w:ilvl w:val="0"/>
          <w:numId w:val="31"/>
        </w:numPr>
        <w:spacing w:after="0"/>
        <w:contextualSpacing/>
        <w:rPr>
          <w:szCs w:val="28"/>
        </w:rPr>
      </w:pPr>
      <w:r w:rsidRPr="006D3E34">
        <w:rPr>
          <w:szCs w:val="28"/>
        </w:rPr>
        <w:t>Подзадачи (для отображения дочерних задач, а также их добавления и управления);</w:t>
      </w:r>
    </w:p>
    <w:p w14:paraId="4340D56E" w14:textId="77777777" w:rsidR="006D3E34" w:rsidRDefault="006D3E34" w:rsidP="004847E3">
      <w:pPr>
        <w:pStyle w:val="af"/>
        <w:numPr>
          <w:ilvl w:val="0"/>
          <w:numId w:val="31"/>
        </w:numPr>
        <w:spacing w:after="0"/>
        <w:contextualSpacing/>
        <w:rPr>
          <w:szCs w:val="28"/>
        </w:rPr>
      </w:pPr>
      <w:r w:rsidRPr="006D3E34">
        <w:rPr>
          <w:szCs w:val="28"/>
        </w:rPr>
        <w:t>Материалы (для прикрепления и загрузки материалов - описание работы с материалами в виджетах приведено в п. 4.1.7.1).</w:t>
      </w:r>
    </w:p>
    <w:p w14:paraId="2948B47B" w14:textId="77777777" w:rsidR="005D75DD" w:rsidRPr="006D3E34" w:rsidRDefault="006D3E34" w:rsidP="005D75DD">
      <w:pPr>
        <w:keepNext/>
        <w:keepLines/>
        <w:rPr>
          <w:szCs w:val="28"/>
        </w:rPr>
      </w:pPr>
      <w:r w:rsidRPr="006D3E34">
        <w:rPr>
          <w:szCs w:val="28"/>
        </w:rPr>
        <w:lastRenderedPageBreak/>
        <w:t xml:space="preserve">В паспорте задачи пользователю также доступны функциональные кнопки закрытия/удаления/перехода в форму редактирования задачи, а также создание </w:t>
      </w:r>
      <w:proofErr w:type="gramStart"/>
      <w:r w:rsidRPr="006D3E34">
        <w:rPr>
          <w:szCs w:val="28"/>
        </w:rPr>
        <w:t>копии(</w:t>
      </w:r>
      <w:proofErr w:type="gramEnd"/>
      <w:r w:rsidRPr="006D3E34">
        <w:rPr>
          <w:szCs w:val="28"/>
        </w:rPr>
        <w:t xml:space="preserve">открывается форма создания задачи с </w:t>
      </w:r>
      <w:proofErr w:type="spellStart"/>
      <w:r w:rsidRPr="006D3E34">
        <w:rPr>
          <w:szCs w:val="28"/>
        </w:rPr>
        <w:t>предзаполненными</w:t>
      </w:r>
      <w:proofErr w:type="spellEnd"/>
      <w:r w:rsidRPr="006D3E34">
        <w:rPr>
          <w:szCs w:val="28"/>
        </w:rPr>
        <w:t xml:space="preserve"> данными, аналогичными предыдущей задачи).</w:t>
      </w:r>
    </w:p>
    <w:p w14:paraId="65408C27" w14:textId="77777777" w:rsidR="006D3E34" w:rsidRPr="006D3E34" w:rsidRDefault="006D3E34" w:rsidP="006D3E34">
      <w:pPr>
        <w:keepNext/>
        <w:rPr>
          <w:szCs w:val="28"/>
        </w:rPr>
      </w:pPr>
      <w:r w:rsidRPr="006D3E34">
        <w:rPr>
          <w:rFonts w:cs="Calibri"/>
          <w:szCs w:val="28"/>
        </w:rPr>
        <w:t xml:space="preserve">Если пользователь указан в поле «Ответственный», ему доступно делегирование её исполнения непосредственному исполнителю. Для этого необходимо установить его в поле «Исполнитель».  </w:t>
      </w:r>
    </w:p>
    <w:p w14:paraId="784D9A38" w14:textId="77777777" w:rsidR="006D3E34" w:rsidRPr="006D3E34" w:rsidRDefault="006D3E34" w:rsidP="00A6048B">
      <w:pPr>
        <w:pStyle w:val="40"/>
        <w:numPr>
          <w:ilvl w:val="3"/>
          <w:numId w:val="6"/>
        </w:numPr>
        <w:suppressAutoHyphens/>
        <w:spacing w:before="240" w:line="240" w:lineRule="auto"/>
        <w:jc w:val="left"/>
        <w:rPr>
          <w:color w:val="auto"/>
        </w:rPr>
      </w:pPr>
      <w:bookmarkStart w:id="46" w:name="_Toc478480074"/>
      <w:r w:rsidRPr="006D3E34">
        <w:rPr>
          <w:color w:val="auto"/>
        </w:rPr>
        <w:t>Ведение задач по подготовке нормативных правовых актов</w:t>
      </w:r>
      <w:bookmarkEnd w:id="46"/>
    </w:p>
    <w:p w14:paraId="54223F51" w14:textId="77777777" w:rsidR="006D3E34" w:rsidRPr="006D3E34" w:rsidRDefault="006D3E34" w:rsidP="006D3E34">
      <w:pPr>
        <w:spacing w:before="240"/>
        <w:rPr>
          <w:szCs w:val="28"/>
        </w:rPr>
      </w:pPr>
      <w:r w:rsidRPr="006D3E34">
        <w:rPr>
          <w:szCs w:val="28"/>
        </w:rPr>
        <w:t xml:space="preserve">Функция «Ведение задач по подготовке нормативных правовых актов» предназначена для организации в системе возможности ведения задач по </w:t>
      </w:r>
      <w:proofErr w:type="gramStart"/>
      <w:r w:rsidRPr="006D3E34">
        <w:rPr>
          <w:szCs w:val="28"/>
        </w:rPr>
        <w:t>подготовке  нормативных</w:t>
      </w:r>
      <w:proofErr w:type="gramEnd"/>
      <w:r w:rsidRPr="006D3E34">
        <w:rPr>
          <w:szCs w:val="28"/>
        </w:rPr>
        <w:t xml:space="preserve"> правовых актов.</w:t>
      </w:r>
    </w:p>
    <w:p w14:paraId="40E3F2B3" w14:textId="77777777" w:rsidR="006D3E34" w:rsidRPr="006D3E34" w:rsidRDefault="006D3E34" w:rsidP="006D3E34">
      <w:pPr>
        <w:rPr>
          <w:szCs w:val="28"/>
        </w:rPr>
      </w:pPr>
      <w:r w:rsidRPr="006D3E34">
        <w:rPr>
          <w:szCs w:val="28"/>
        </w:rPr>
        <w:t>Для обеспечения выполнения указанной функции в системе предусмотрена синхронизация задач в разделе «Проекты» и НПА в разделе «Нормативные правовые акты».</w:t>
      </w:r>
    </w:p>
    <w:p w14:paraId="03E28291" w14:textId="77777777" w:rsidR="006D3E34" w:rsidRPr="006D3E34" w:rsidRDefault="006D3E34" w:rsidP="006D3E34">
      <w:pPr>
        <w:pStyle w:val="18"/>
        <w:spacing w:line="360" w:lineRule="auto"/>
        <w:jc w:val="both"/>
        <w:rPr>
          <w:i w:val="0"/>
          <w:sz w:val="28"/>
          <w:szCs w:val="28"/>
        </w:rPr>
      </w:pPr>
      <w:r w:rsidRPr="006D3E34">
        <w:rPr>
          <w:i w:val="0"/>
          <w:sz w:val="28"/>
          <w:szCs w:val="28"/>
        </w:rPr>
        <w:t>Имеется два возможных типа связи:</w:t>
      </w:r>
    </w:p>
    <w:p w14:paraId="23B7975F" w14:textId="77777777" w:rsidR="006D3E34" w:rsidRPr="006D3E34" w:rsidRDefault="006D3E34" w:rsidP="006D3E34">
      <w:pPr>
        <w:rPr>
          <w:szCs w:val="28"/>
        </w:rPr>
      </w:pPr>
      <w:r w:rsidRPr="006D3E34">
        <w:rPr>
          <w:szCs w:val="28"/>
        </w:rPr>
        <w:t>1) Создание НПА на основании задачи;</w:t>
      </w:r>
    </w:p>
    <w:p w14:paraId="5536CECF" w14:textId="77777777" w:rsidR="006D3E34" w:rsidRPr="006D3E34" w:rsidRDefault="006D3E34" w:rsidP="006D3E34">
      <w:pPr>
        <w:rPr>
          <w:szCs w:val="28"/>
        </w:rPr>
      </w:pPr>
      <w:r w:rsidRPr="006D3E34">
        <w:rPr>
          <w:szCs w:val="28"/>
        </w:rPr>
        <w:t>2) Создания задачи на основании НПА.</w:t>
      </w:r>
    </w:p>
    <w:p w14:paraId="32A8B6FD" w14:textId="77777777" w:rsidR="006D3E34" w:rsidRPr="006D3E34" w:rsidRDefault="006D3E34" w:rsidP="006D3E34">
      <w:pPr>
        <w:spacing w:before="240"/>
        <w:ind w:firstLine="0"/>
        <w:rPr>
          <w:szCs w:val="28"/>
        </w:rPr>
      </w:pPr>
      <w:r w:rsidRPr="006D3E34">
        <w:rPr>
          <w:szCs w:val="28"/>
        </w:rPr>
        <w:t xml:space="preserve">Для того, чтобы создать НПА на основании задачи, необходимо в форме создания/редактирования задачи, в поле «Форма реализации» - выбрать значение НПА. После сохранения, в форме создания/редактирования </w:t>
      </w:r>
      <w:proofErr w:type="gramStart"/>
      <w:r w:rsidRPr="006D3E34">
        <w:rPr>
          <w:szCs w:val="28"/>
        </w:rPr>
        <w:t>задачи  под</w:t>
      </w:r>
      <w:proofErr w:type="gramEnd"/>
      <w:r w:rsidRPr="006D3E34">
        <w:rPr>
          <w:szCs w:val="28"/>
        </w:rPr>
        <w:t xml:space="preserve"> полем «Форма реализации», появится кнопка </w:t>
      </w:r>
      <w:r w:rsidRPr="006D3E34">
        <w:rPr>
          <w:noProof/>
          <w:szCs w:val="28"/>
          <w:lang w:eastAsia="ru-RU"/>
        </w:rPr>
        <w:drawing>
          <wp:inline distT="0" distB="0" distL="0" distR="0" wp14:anchorId="5FEDAED7" wp14:editId="3C595BF3">
            <wp:extent cx="887070" cy="250825"/>
            <wp:effectExtent l="0" t="0" r="889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3845" cy="266879"/>
                    </a:xfrm>
                    <a:prstGeom prst="rect">
                      <a:avLst/>
                    </a:prstGeom>
                    <a:noFill/>
                    <a:ln>
                      <a:noFill/>
                    </a:ln>
                  </pic:spPr>
                </pic:pic>
              </a:graphicData>
            </a:graphic>
          </wp:inline>
        </w:drawing>
      </w:r>
      <w:r w:rsidRPr="006D3E34">
        <w:rPr>
          <w:szCs w:val="28"/>
        </w:rPr>
        <w:t xml:space="preserve">, по клику на которую откроется форма создания НПА с предустановленными значениями в полях, аналогичными указанным в задаче. После сохранения НПА, создастся связь между двумя объектами и данные об НПА отразятся под полем «Форма реализации» в форме создания/редактирования задачи. При выполнении НПА, задача автоматически получит статус «Исполнено». </w:t>
      </w:r>
    </w:p>
    <w:p w14:paraId="0D80CEF2" w14:textId="77777777" w:rsidR="006D3E34" w:rsidRPr="006D3E34" w:rsidRDefault="006D3E34" w:rsidP="006D3E34">
      <w:pPr>
        <w:spacing w:before="240"/>
        <w:ind w:firstLine="0"/>
        <w:rPr>
          <w:szCs w:val="28"/>
        </w:rPr>
      </w:pPr>
      <w:r w:rsidRPr="006D3E34">
        <w:rPr>
          <w:szCs w:val="28"/>
        </w:rPr>
        <w:lastRenderedPageBreak/>
        <w:t>Аналогично, при создании НПА в разделе «Нормативные правовые акты», автоматически создается задача в раздел «Проекты» с формой реализации «НПА». Исполнение данной задачи зависит от исполнения НПА.</w:t>
      </w:r>
    </w:p>
    <w:p w14:paraId="218FD4E3" w14:textId="77777777" w:rsidR="006D3E34" w:rsidRPr="006D3E34" w:rsidRDefault="006D3E34" w:rsidP="00A6048B">
      <w:pPr>
        <w:pStyle w:val="40"/>
        <w:numPr>
          <w:ilvl w:val="3"/>
          <w:numId w:val="6"/>
        </w:numPr>
        <w:suppressAutoHyphens/>
        <w:spacing w:before="240" w:line="240" w:lineRule="auto"/>
        <w:jc w:val="left"/>
        <w:rPr>
          <w:color w:val="auto"/>
        </w:rPr>
      </w:pPr>
      <w:bookmarkStart w:id="47" w:name="_Toc478480075"/>
      <w:r w:rsidRPr="006D3E34">
        <w:rPr>
          <w:color w:val="auto"/>
          <w:szCs w:val="38"/>
        </w:rPr>
        <w:t>Ведение задач по подготовке мероприятий</w:t>
      </w:r>
      <w:bookmarkEnd w:id="47"/>
    </w:p>
    <w:p w14:paraId="25E6BA12" w14:textId="77777777" w:rsidR="006D3E34" w:rsidRPr="006D3E34" w:rsidRDefault="006D3E34" w:rsidP="006D3E34">
      <w:pPr>
        <w:spacing w:before="240"/>
        <w:rPr>
          <w:szCs w:val="28"/>
        </w:rPr>
      </w:pPr>
      <w:r w:rsidRPr="006D3E34">
        <w:rPr>
          <w:szCs w:val="28"/>
        </w:rPr>
        <w:t xml:space="preserve">Функция «Ведение задач по подготовке мероприятий» предназначена </w:t>
      </w:r>
      <w:proofErr w:type="gramStart"/>
      <w:r w:rsidRPr="006D3E34">
        <w:rPr>
          <w:szCs w:val="28"/>
        </w:rPr>
        <w:t>для  организации</w:t>
      </w:r>
      <w:proofErr w:type="gramEnd"/>
      <w:r w:rsidRPr="006D3E34">
        <w:rPr>
          <w:szCs w:val="28"/>
        </w:rPr>
        <w:t xml:space="preserve"> в системе возможности создания задач, целью которых является проведение совещания.</w:t>
      </w:r>
    </w:p>
    <w:p w14:paraId="1F7D0175" w14:textId="77777777" w:rsidR="006D3E34" w:rsidRPr="006D3E34" w:rsidRDefault="006D3E34" w:rsidP="006D3E34">
      <w:pPr>
        <w:rPr>
          <w:szCs w:val="28"/>
        </w:rPr>
      </w:pPr>
      <w:r w:rsidRPr="006D3E34">
        <w:rPr>
          <w:szCs w:val="28"/>
        </w:rPr>
        <w:t xml:space="preserve">Для обеспечения выполнения указанной функции, разработан функционал по взаимодействию задач и совещаний. Взаимосвязь возможна, когда в форме задачи в поле «Форма реализации» указано значение «Совещание». После сохранения формы задачи, под полем «Форма реализации» появится кнопка </w:t>
      </w:r>
      <w:r w:rsidRPr="006D3E34">
        <w:rPr>
          <w:noProof/>
          <w:szCs w:val="28"/>
          <w:lang w:eastAsia="ru-RU"/>
        </w:rPr>
        <w:drawing>
          <wp:inline distT="0" distB="0" distL="0" distR="0" wp14:anchorId="4B295E0E" wp14:editId="0D0A24B1">
            <wp:extent cx="1445895" cy="340360"/>
            <wp:effectExtent l="0" t="0" r="1905" b="254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5895" cy="340360"/>
                    </a:xfrm>
                    <a:prstGeom prst="rect">
                      <a:avLst/>
                    </a:prstGeom>
                    <a:noFill/>
                    <a:ln>
                      <a:noFill/>
                    </a:ln>
                  </pic:spPr>
                </pic:pic>
              </a:graphicData>
            </a:graphic>
          </wp:inline>
        </w:drawing>
      </w:r>
      <w:r w:rsidRPr="006D3E34">
        <w:rPr>
          <w:szCs w:val="28"/>
        </w:rPr>
        <w:t>, по клику на которую откроется форма создания совещания. После сохранения совещания, создастся связь между задачей и совещанием, а данные о совещании отразятся под полем «Форма реализации» в форме задачи. По факту проведения совещания, задача получит автоматически статус «Исполнено».</w:t>
      </w:r>
    </w:p>
    <w:p w14:paraId="19ADB2D5" w14:textId="77777777" w:rsidR="006D3E34" w:rsidRPr="006D3E34" w:rsidRDefault="006D3E34" w:rsidP="00A6048B">
      <w:pPr>
        <w:pStyle w:val="40"/>
        <w:numPr>
          <w:ilvl w:val="3"/>
          <w:numId w:val="6"/>
        </w:numPr>
        <w:suppressAutoHyphens/>
        <w:spacing w:before="240" w:line="240" w:lineRule="auto"/>
        <w:jc w:val="left"/>
        <w:rPr>
          <w:color w:val="auto"/>
        </w:rPr>
      </w:pPr>
      <w:bookmarkStart w:id="48" w:name="_Toc478480076"/>
      <w:r w:rsidRPr="006D3E34">
        <w:rPr>
          <w:color w:val="auto"/>
        </w:rPr>
        <w:t>Фильтрация и поиск необходимых проектов и задач</w:t>
      </w:r>
      <w:bookmarkEnd w:id="48"/>
    </w:p>
    <w:p w14:paraId="37B25A3D" w14:textId="77777777" w:rsidR="006D3E34" w:rsidRPr="006D3E34" w:rsidRDefault="006D3E34" w:rsidP="005D75DD">
      <w:pPr>
        <w:spacing w:before="240" w:after="0"/>
        <w:rPr>
          <w:szCs w:val="28"/>
        </w:rPr>
      </w:pPr>
      <w:r w:rsidRPr="006D3E34">
        <w:rPr>
          <w:szCs w:val="28"/>
        </w:rPr>
        <w:t xml:space="preserve">Для обеспечения выполнения указанной функции в разделе предусмотрена панель фильтров </w:t>
      </w:r>
      <w:r w:rsidRPr="006D3E34">
        <w:rPr>
          <w:b/>
          <w:szCs w:val="28"/>
        </w:rPr>
        <w:t>(</w:t>
      </w:r>
      <w:r w:rsidRPr="006D3E34">
        <w:rPr>
          <w:szCs w:val="28"/>
        </w:rPr>
        <w:fldChar w:fldCharType="begin"/>
      </w:r>
      <w:r w:rsidRPr="006D3E34">
        <w:rPr>
          <w:szCs w:val="28"/>
        </w:rPr>
        <w:instrText xml:space="preserve"> REF _Ref477864053 \h  \* MERGEFORMAT </w:instrText>
      </w:r>
      <w:r w:rsidRPr="006D3E34">
        <w:rPr>
          <w:szCs w:val="28"/>
        </w:rPr>
      </w:r>
      <w:r w:rsidRPr="006D3E34">
        <w:rPr>
          <w:szCs w:val="28"/>
        </w:rPr>
        <w:fldChar w:fldCharType="separate"/>
      </w:r>
      <w:r w:rsidRPr="006D3E34">
        <w:t xml:space="preserve">Рисунок </w:t>
      </w:r>
      <w:r w:rsidRPr="006D3E34">
        <w:rPr>
          <w:noProof/>
        </w:rPr>
        <w:t>12</w:t>
      </w:r>
      <w:r w:rsidRPr="006D3E34">
        <w:rPr>
          <w:szCs w:val="28"/>
        </w:rPr>
        <w:fldChar w:fldCharType="end"/>
      </w:r>
      <w:r w:rsidRPr="006D3E34">
        <w:rPr>
          <w:szCs w:val="28"/>
        </w:rPr>
        <w:t>). Фильтры применяются только к задачам, соответственно, выводятся те блоки и проекты, которые содержат задачи, соответствующие условиям фильтров. Доступны следующие фильтры:</w:t>
      </w:r>
    </w:p>
    <w:p w14:paraId="503CAD3A" w14:textId="77777777" w:rsidR="006D3E34" w:rsidRPr="006D3E34" w:rsidRDefault="006D3E34" w:rsidP="004847E3">
      <w:pPr>
        <w:pStyle w:val="af"/>
        <w:widowControl w:val="0"/>
        <w:numPr>
          <w:ilvl w:val="0"/>
          <w:numId w:val="35"/>
        </w:numPr>
        <w:suppressAutoHyphens/>
        <w:spacing w:after="0"/>
        <w:rPr>
          <w:szCs w:val="28"/>
        </w:rPr>
      </w:pPr>
      <w:r w:rsidRPr="006D3E34">
        <w:rPr>
          <w:szCs w:val="28"/>
        </w:rPr>
        <w:t>Период (фильтр по сроку исполнения задач);</w:t>
      </w:r>
    </w:p>
    <w:p w14:paraId="42CE6675" w14:textId="77777777" w:rsidR="006D3E34" w:rsidRPr="006D3E34" w:rsidRDefault="006D3E34" w:rsidP="004847E3">
      <w:pPr>
        <w:pStyle w:val="af"/>
        <w:widowControl w:val="0"/>
        <w:numPr>
          <w:ilvl w:val="0"/>
          <w:numId w:val="35"/>
        </w:numPr>
        <w:suppressAutoHyphens/>
        <w:spacing w:after="0"/>
        <w:rPr>
          <w:szCs w:val="28"/>
        </w:rPr>
      </w:pPr>
      <w:r w:rsidRPr="006D3E34">
        <w:rPr>
          <w:szCs w:val="28"/>
        </w:rPr>
        <w:t>Статус (статус исполнения задачи: «В процессе исполнения», «Исполнено», «Просрочено»);</w:t>
      </w:r>
    </w:p>
    <w:p w14:paraId="033D6EEC" w14:textId="77777777" w:rsidR="006D3E34" w:rsidRPr="006D3E34" w:rsidRDefault="006D3E34" w:rsidP="004847E3">
      <w:pPr>
        <w:pStyle w:val="af"/>
        <w:widowControl w:val="0"/>
        <w:numPr>
          <w:ilvl w:val="0"/>
          <w:numId w:val="35"/>
        </w:numPr>
        <w:suppressAutoHyphens/>
        <w:spacing w:after="0"/>
        <w:rPr>
          <w:szCs w:val="28"/>
        </w:rPr>
      </w:pPr>
      <w:r w:rsidRPr="006D3E34">
        <w:rPr>
          <w:szCs w:val="28"/>
        </w:rPr>
        <w:t>Ответственный (сотрудники, являющиеся ответственными/исполнителями в задаче);</w:t>
      </w:r>
    </w:p>
    <w:p w14:paraId="66D51419" w14:textId="77777777" w:rsidR="006D3E34" w:rsidRPr="006D3E34" w:rsidRDefault="006D3E34" w:rsidP="004847E3">
      <w:pPr>
        <w:pStyle w:val="af"/>
        <w:widowControl w:val="0"/>
        <w:numPr>
          <w:ilvl w:val="0"/>
          <w:numId w:val="35"/>
        </w:numPr>
        <w:suppressAutoHyphens/>
        <w:spacing w:after="0"/>
        <w:rPr>
          <w:szCs w:val="28"/>
        </w:rPr>
      </w:pPr>
      <w:r w:rsidRPr="006D3E34">
        <w:rPr>
          <w:szCs w:val="28"/>
        </w:rPr>
        <w:t>Форма реализации («Задача» / «Нормативно-правовой акт» / «Периодический отчет» / «Совещание»);</w:t>
      </w:r>
    </w:p>
    <w:p w14:paraId="1770DE0D" w14:textId="77777777" w:rsidR="006D3E34" w:rsidRPr="006D3E34" w:rsidRDefault="006D3E34" w:rsidP="004847E3">
      <w:pPr>
        <w:pStyle w:val="af"/>
        <w:widowControl w:val="0"/>
        <w:numPr>
          <w:ilvl w:val="0"/>
          <w:numId w:val="35"/>
        </w:numPr>
        <w:suppressAutoHyphens/>
        <w:spacing w:after="0"/>
        <w:rPr>
          <w:szCs w:val="28"/>
        </w:rPr>
      </w:pPr>
      <w:r w:rsidRPr="006D3E34">
        <w:rPr>
          <w:szCs w:val="28"/>
        </w:rPr>
        <w:lastRenderedPageBreak/>
        <w:t>Автор (сотрудники, являющиеся авторами задач);</w:t>
      </w:r>
    </w:p>
    <w:p w14:paraId="60035078" w14:textId="77777777" w:rsidR="006D3E34" w:rsidRPr="006D3E34" w:rsidRDefault="006D3E34" w:rsidP="004847E3">
      <w:pPr>
        <w:pStyle w:val="af"/>
        <w:widowControl w:val="0"/>
        <w:numPr>
          <w:ilvl w:val="0"/>
          <w:numId w:val="35"/>
        </w:numPr>
        <w:suppressAutoHyphens/>
        <w:spacing w:after="0"/>
        <w:rPr>
          <w:szCs w:val="28"/>
        </w:rPr>
      </w:pPr>
      <w:r w:rsidRPr="006D3E34">
        <w:rPr>
          <w:szCs w:val="28"/>
        </w:rPr>
        <w:t>Тип (тип задачи: «Контрольная точка» / «Поручение» / «Рабочая задача»);</w:t>
      </w:r>
    </w:p>
    <w:p w14:paraId="7A32EAD3" w14:textId="77777777" w:rsidR="006D3E34" w:rsidRPr="006D3E34" w:rsidRDefault="006D3E34" w:rsidP="004847E3">
      <w:pPr>
        <w:pStyle w:val="22"/>
        <w:numPr>
          <w:ilvl w:val="0"/>
          <w:numId w:val="35"/>
        </w:numPr>
        <w:spacing w:line="360" w:lineRule="auto"/>
        <w:jc w:val="both"/>
        <w:rPr>
          <w:sz w:val="28"/>
          <w:szCs w:val="28"/>
        </w:rPr>
      </w:pPr>
      <w:r w:rsidRPr="006D3E34">
        <w:rPr>
          <w:sz w:val="28"/>
          <w:szCs w:val="28"/>
          <w:lang w:val="en-US"/>
        </w:rPr>
        <w:t>PR</w:t>
      </w:r>
      <w:r w:rsidRPr="006D3E34">
        <w:rPr>
          <w:sz w:val="28"/>
          <w:szCs w:val="28"/>
        </w:rPr>
        <w:t xml:space="preserve"> (атрибут </w:t>
      </w:r>
      <w:r w:rsidRPr="006D3E34">
        <w:rPr>
          <w:sz w:val="28"/>
          <w:szCs w:val="28"/>
          <w:lang w:val="en-US"/>
        </w:rPr>
        <w:t>PR</w:t>
      </w:r>
      <w:r w:rsidRPr="006D3E34">
        <w:rPr>
          <w:sz w:val="28"/>
          <w:szCs w:val="28"/>
        </w:rPr>
        <w:t>-значимости задач: да/нет).</w:t>
      </w:r>
    </w:p>
    <w:p w14:paraId="0E679BB0" w14:textId="77777777" w:rsidR="006D3E34" w:rsidRPr="006D3E34" w:rsidRDefault="006D3E34" w:rsidP="006D3E34">
      <w:pPr>
        <w:keepNext/>
        <w:spacing w:before="240"/>
        <w:ind w:firstLine="0"/>
      </w:pPr>
      <w:r w:rsidRPr="006D3E34">
        <w:rPr>
          <w:noProof/>
          <w:szCs w:val="28"/>
          <w:lang w:eastAsia="ru-RU"/>
        </w:rPr>
        <w:drawing>
          <wp:inline distT="0" distB="0" distL="0" distR="0" wp14:anchorId="592E5977" wp14:editId="622B08CA">
            <wp:extent cx="6475942" cy="276225"/>
            <wp:effectExtent l="0" t="0" r="127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86828" cy="276689"/>
                    </a:xfrm>
                    <a:prstGeom prst="rect">
                      <a:avLst/>
                    </a:prstGeom>
                    <a:noFill/>
                    <a:ln>
                      <a:noFill/>
                    </a:ln>
                  </pic:spPr>
                </pic:pic>
              </a:graphicData>
            </a:graphic>
          </wp:inline>
        </w:drawing>
      </w:r>
    </w:p>
    <w:p w14:paraId="37CC6C4E" w14:textId="77777777" w:rsidR="006D3E34" w:rsidRPr="006D3E34" w:rsidRDefault="006D3E34" w:rsidP="006D3E34">
      <w:pPr>
        <w:pStyle w:val="afc"/>
        <w:rPr>
          <w:b/>
          <w:sz w:val="40"/>
          <w:szCs w:val="28"/>
        </w:rPr>
      </w:pPr>
      <w:bookmarkStart w:id="49" w:name="_Ref477864053"/>
      <w:r w:rsidRPr="006D3E34">
        <w:t xml:space="preserve">Рисунок </w:t>
      </w:r>
      <w:fldSimple w:instr=" SEQ Рисунок \* ARABIC ">
        <w:r w:rsidRPr="006D3E34">
          <w:rPr>
            <w:noProof/>
          </w:rPr>
          <w:t>12</w:t>
        </w:r>
      </w:fldSimple>
      <w:bookmarkEnd w:id="49"/>
      <w:r w:rsidRPr="006D3E34">
        <w:t xml:space="preserve"> - панель фильтров</w:t>
      </w:r>
    </w:p>
    <w:p w14:paraId="3863BD1C" w14:textId="77777777" w:rsidR="006D3E34" w:rsidRPr="006D3E34" w:rsidRDefault="006D3E34" w:rsidP="006D3E34">
      <w:pPr>
        <w:spacing w:before="240"/>
      </w:pPr>
      <w:r w:rsidRPr="006D3E34">
        <w:rPr>
          <w:szCs w:val="28"/>
        </w:rPr>
        <w:t>В панели фильтров предусмотрен дополнительный инструмент поиска необходимых проектов и задач – текстовый поиск. При вводе поискового запроса в данное поле, в разделе производится поиск по проектам и задачам, наименования которых, содержат поисковый запрос. При этом, Блоки, в которых отсутствуют проекты и задачи, удовлетворяющие поисковому запросу – не выводятся.</w:t>
      </w:r>
    </w:p>
    <w:p w14:paraId="655AADAA" w14:textId="77777777" w:rsidR="006D3E34" w:rsidRPr="006D3E34" w:rsidRDefault="006D3E34" w:rsidP="00A6048B">
      <w:pPr>
        <w:pStyle w:val="40"/>
        <w:numPr>
          <w:ilvl w:val="3"/>
          <w:numId w:val="6"/>
        </w:numPr>
        <w:suppressAutoHyphens/>
        <w:spacing w:before="240" w:line="240" w:lineRule="auto"/>
        <w:jc w:val="left"/>
        <w:rPr>
          <w:color w:val="auto"/>
          <w:szCs w:val="38"/>
        </w:rPr>
      </w:pPr>
      <w:bookmarkStart w:id="50" w:name="_Toc478480077"/>
      <w:r w:rsidRPr="006D3E34">
        <w:rPr>
          <w:color w:val="auto"/>
          <w:szCs w:val="38"/>
        </w:rPr>
        <w:t>Уведомление пользователя об изменениях объектов, к которым он имеет отношение</w:t>
      </w:r>
      <w:bookmarkEnd w:id="50"/>
    </w:p>
    <w:p w14:paraId="62C5526F" w14:textId="77777777" w:rsidR="006D3E34" w:rsidRPr="006D3E34" w:rsidRDefault="006D3E34" w:rsidP="005D75DD">
      <w:pPr>
        <w:spacing w:before="240" w:after="0"/>
        <w:rPr>
          <w:szCs w:val="28"/>
        </w:rPr>
      </w:pPr>
      <w:r w:rsidRPr="006D3E34">
        <w:rPr>
          <w:szCs w:val="28"/>
        </w:rPr>
        <w:t xml:space="preserve">Функция «Уведомление пользователя об изменениях в подсистеме» предназначена для уведомления заинтересованных пользователей об изменениях деталей проекта или задачи, касающихся пользователя. </w:t>
      </w:r>
    </w:p>
    <w:p w14:paraId="46F859F2" w14:textId="77777777" w:rsidR="006D3E34" w:rsidRPr="006D3E34" w:rsidRDefault="006D3E34" w:rsidP="005D75DD">
      <w:pPr>
        <w:spacing w:after="0"/>
        <w:rPr>
          <w:szCs w:val="28"/>
        </w:rPr>
      </w:pPr>
      <w:r w:rsidRPr="006D3E34">
        <w:rPr>
          <w:szCs w:val="28"/>
        </w:rPr>
        <w:t>Уведомления направляются:</w:t>
      </w:r>
    </w:p>
    <w:p w14:paraId="409F68CA" w14:textId="77777777" w:rsidR="006D3E34" w:rsidRPr="006D3E34" w:rsidRDefault="006D3E34" w:rsidP="005D75DD">
      <w:pPr>
        <w:spacing w:after="0"/>
        <w:rPr>
          <w:szCs w:val="28"/>
        </w:rPr>
      </w:pPr>
      <w:r w:rsidRPr="006D3E34">
        <w:rPr>
          <w:szCs w:val="28"/>
        </w:rPr>
        <w:t>1) посредством почтовой системы (если у пользователя указана почта и соответствующие настройки по получению уведомлений);</w:t>
      </w:r>
    </w:p>
    <w:p w14:paraId="3E83D8FC" w14:textId="77777777" w:rsidR="006D3E34" w:rsidRPr="006D3E34" w:rsidRDefault="006D3E34" w:rsidP="006D3E34">
      <w:pPr>
        <w:rPr>
          <w:szCs w:val="28"/>
        </w:rPr>
      </w:pPr>
      <w:r w:rsidRPr="006D3E34">
        <w:rPr>
          <w:szCs w:val="28"/>
        </w:rPr>
        <w:t xml:space="preserve"> 2) в интерфейсе системы (</w:t>
      </w:r>
      <w:r w:rsidRPr="006D3E34">
        <w:rPr>
          <w:szCs w:val="28"/>
        </w:rPr>
        <w:fldChar w:fldCharType="begin"/>
      </w:r>
      <w:r w:rsidRPr="006D3E34">
        <w:rPr>
          <w:szCs w:val="28"/>
        </w:rPr>
        <w:instrText xml:space="preserve"> REF _Ref477863573 \h  \* MERGEFORMAT </w:instrText>
      </w:r>
      <w:r w:rsidRPr="006D3E34">
        <w:rPr>
          <w:szCs w:val="28"/>
        </w:rPr>
      </w:r>
      <w:r w:rsidRPr="006D3E34">
        <w:rPr>
          <w:szCs w:val="28"/>
        </w:rPr>
        <w:fldChar w:fldCharType="separate"/>
      </w:r>
      <w:r w:rsidRPr="006D3E34">
        <w:t xml:space="preserve">Рисунок </w:t>
      </w:r>
      <w:r w:rsidRPr="006D3E34">
        <w:rPr>
          <w:noProof/>
        </w:rPr>
        <w:t>13</w:t>
      </w:r>
      <w:r w:rsidRPr="006D3E34">
        <w:rPr>
          <w:szCs w:val="28"/>
        </w:rPr>
        <w:fldChar w:fldCharType="end"/>
      </w:r>
      <w:r w:rsidRPr="006D3E34">
        <w:rPr>
          <w:szCs w:val="28"/>
        </w:rPr>
        <w:t>)</w:t>
      </w:r>
    </w:p>
    <w:p w14:paraId="63281FF3" w14:textId="77777777" w:rsidR="006D3E34" w:rsidRPr="006D3E34" w:rsidRDefault="006D3E34" w:rsidP="006D3E34">
      <w:pPr>
        <w:keepNext/>
      </w:pPr>
      <w:r w:rsidRPr="006D3E34">
        <w:rPr>
          <w:noProof/>
          <w:szCs w:val="28"/>
          <w:lang w:eastAsia="ru-RU"/>
        </w:rPr>
        <w:lastRenderedPageBreak/>
        <w:drawing>
          <wp:inline distT="0" distB="0" distL="0" distR="0" wp14:anchorId="27FD1011" wp14:editId="325E181F">
            <wp:extent cx="6029325" cy="3419475"/>
            <wp:effectExtent l="0" t="0" r="9525" b="9525"/>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325" cy="3419475"/>
                    </a:xfrm>
                    <a:prstGeom prst="rect">
                      <a:avLst/>
                    </a:prstGeom>
                    <a:noFill/>
                    <a:ln>
                      <a:noFill/>
                    </a:ln>
                  </pic:spPr>
                </pic:pic>
              </a:graphicData>
            </a:graphic>
          </wp:inline>
        </w:drawing>
      </w:r>
    </w:p>
    <w:p w14:paraId="155E9668" w14:textId="77777777" w:rsidR="006D3E34" w:rsidRPr="006D3E34" w:rsidRDefault="006D3E34" w:rsidP="006D3E34">
      <w:pPr>
        <w:pStyle w:val="afc"/>
        <w:rPr>
          <w:b/>
        </w:rPr>
      </w:pPr>
      <w:bookmarkStart w:id="51" w:name="_Ref477863573"/>
      <w:r w:rsidRPr="006D3E34">
        <w:t xml:space="preserve">Рисунок </w:t>
      </w:r>
      <w:fldSimple w:instr=" SEQ Рисунок \* ARABIC ">
        <w:r w:rsidRPr="006D3E34">
          <w:rPr>
            <w:noProof/>
          </w:rPr>
          <w:t>13</w:t>
        </w:r>
      </w:fldSimple>
      <w:bookmarkEnd w:id="51"/>
      <w:r w:rsidRPr="006D3E34">
        <w:t xml:space="preserve"> - интерфейс уведомлений внутри системы</w:t>
      </w:r>
    </w:p>
    <w:p w14:paraId="68BCC130" w14:textId="77777777" w:rsidR="006D3E34" w:rsidRPr="006D3E34" w:rsidRDefault="006D3E34" w:rsidP="006D3E34">
      <w:pPr>
        <w:spacing w:before="240"/>
      </w:pPr>
      <w:r w:rsidRPr="006D3E34">
        <w:t>Уведомления направляются всем пользователям, указанным в атрибутах объекта, который был изменен (за исключением самого автора изменения).</w:t>
      </w:r>
    </w:p>
    <w:p w14:paraId="2C4C2B20" w14:textId="77777777" w:rsidR="006D3E34" w:rsidRPr="006D3E34" w:rsidRDefault="006D3E34" w:rsidP="00A6048B">
      <w:pPr>
        <w:pStyle w:val="3"/>
        <w:widowControl w:val="0"/>
        <w:suppressAutoHyphens/>
        <w:spacing w:before="240" w:after="0" w:line="240" w:lineRule="auto"/>
        <w:jc w:val="left"/>
      </w:pPr>
      <w:bookmarkStart w:id="52" w:name="__RefHeading__1789_145963049"/>
      <w:bookmarkStart w:id="53" w:name="_Toc478480078"/>
      <w:bookmarkStart w:id="54" w:name="_Toc479583759"/>
      <w:bookmarkEnd w:id="52"/>
      <w:r w:rsidRPr="006D3E34">
        <w:t>Раздел «Расписание»</w:t>
      </w:r>
      <w:bookmarkEnd w:id="53"/>
      <w:bookmarkEnd w:id="54"/>
    </w:p>
    <w:p w14:paraId="011F388E" w14:textId="77777777" w:rsidR="006D3E34" w:rsidRPr="006D3E34" w:rsidRDefault="006D3E34" w:rsidP="00A6048B">
      <w:pPr>
        <w:pStyle w:val="40"/>
        <w:numPr>
          <w:ilvl w:val="3"/>
          <w:numId w:val="6"/>
        </w:numPr>
        <w:suppressAutoHyphens/>
        <w:spacing w:before="240" w:line="240" w:lineRule="auto"/>
        <w:jc w:val="left"/>
        <w:rPr>
          <w:color w:val="auto"/>
        </w:rPr>
      </w:pPr>
      <w:bookmarkStart w:id="55" w:name="_Toc478480079"/>
      <w:r w:rsidRPr="006D3E34">
        <w:rPr>
          <w:color w:val="auto"/>
        </w:rPr>
        <w:t>Управление собственным расписанием</w:t>
      </w:r>
      <w:bookmarkEnd w:id="55"/>
    </w:p>
    <w:p w14:paraId="25C94F78" w14:textId="77777777" w:rsidR="006D3E34" w:rsidRPr="006D3E34" w:rsidRDefault="006D3E34" w:rsidP="006D3E34">
      <w:pPr>
        <w:spacing w:before="240"/>
        <w:rPr>
          <w:szCs w:val="28"/>
        </w:rPr>
      </w:pPr>
      <w:r w:rsidRPr="006D3E34">
        <w:rPr>
          <w:szCs w:val="28"/>
        </w:rPr>
        <w:t>Форма добавления совещания доступна в разделе «Расписание». Чтобы открыть форму создания нового совещания, необходимо нажать на кнопку «Создать», расположенную в левой верхней области окна раздела или выбрать в сетке расписания необходимый интервал времени.</w:t>
      </w:r>
    </w:p>
    <w:p w14:paraId="36FA64B2" w14:textId="77777777" w:rsidR="006D3E34" w:rsidRPr="006D3E34" w:rsidRDefault="006D3E34" w:rsidP="006D3E34">
      <w:pPr>
        <w:rPr>
          <w:szCs w:val="28"/>
        </w:rPr>
      </w:pPr>
      <w:r w:rsidRPr="006D3E34">
        <w:rPr>
          <w:szCs w:val="28"/>
        </w:rPr>
        <w:t>Форма создания совещания показана ниже (</w:t>
      </w:r>
      <w:r w:rsidRPr="006D3E34">
        <w:rPr>
          <w:szCs w:val="28"/>
        </w:rPr>
        <w:fldChar w:fldCharType="begin"/>
      </w:r>
      <w:r w:rsidRPr="006D3E34">
        <w:rPr>
          <w:szCs w:val="28"/>
        </w:rPr>
        <w:instrText xml:space="preserve"> REF _Ref425772854 \h  \* MERGEFORMAT </w:instrText>
      </w:r>
      <w:r w:rsidRPr="006D3E34">
        <w:rPr>
          <w:szCs w:val="28"/>
        </w:rPr>
      </w:r>
      <w:r w:rsidRPr="006D3E34">
        <w:rPr>
          <w:szCs w:val="28"/>
        </w:rPr>
        <w:fldChar w:fldCharType="separate"/>
      </w:r>
      <w:r w:rsidRPr="006D3E34">
        <w:rPr>
          <w:szCs w:val="28"/>
        </w:rPr>
        <w:t xml:space="preserve">Рисунок </w:t>
      </w:r>
      <w:r w:rsidRPr="006D3E34">
        <w:rPr>
          <w:noProof/>
          <w:szCs w:val="28"/>
        </w:rPr>
        <w:t>14</w:t>
      </w:r>
      <w:r w:rsidRPr="006D3E34">
        <w:rPr>
          <w:szCs w:val="28"/>
        </w:rPr>
        <w:fldChar w:fldCharType="end"/>
      </w:r>
      <w:r w:rsidRPr="006D3E34">
        <w:rPr>
          <w:szCs w:val="28"/>
        </w:rPr>
        <w:t>).</w:t>
      </w:r>
    </w:p>
    <w:p w14:paraId="3EF5C530" w14:textId="77777777" w:rsidR="006D3E34" w:rsidRPr="006D3E34" w:rsidRDefault="006D3E34" w:rsidP="006D3E34">
      <w:pPr>
        <w:keepNext/>
        <w:ind w:firstLine="0"/>
        <w:jc w:val="center"/>
      </w:pPr>
      <w:r w:rsidRPr="006D3E34">
        <w:rPr>
          <w:noProof/>
          <w:lang w:eastAsia="ru-RU"/>
        </w:rPr>
        <w:lastRenderedPageBreak/>
        <w:drawing>
          <wp:inline distT="0" distB="0" distL="0" distR="0" wp14:anchorId="5ED01CB9" wp14:editId="70EADFA3">
            <wp:extent cx="6024880" cy="2987040"/>
            <wp:effectExtent l="0" t="0" r="0" b="381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4880" cy="2987040"/>
                    </a:xfrm>
                    <a:prstGeom prst="rect">
                      <a:avLst/>
                    </a:prstGeom>
                    <a:noFill/>
                    <a:ln>
                      <a:noFill/>
                    </a:ln>
                  </pic:spPr>
                </pic:pic>
              </a:graphicData>
            </a:graphic>
          </wp:inline>
        </w:drawing>
      </w:r>
    </w:p>
    <w:p w14:paraId="759A8D5D" w14:textId="77777777" w:rsidR="006D3E34" w:rsidRPr="006D3E34" w:rsidRDefault="006D3E34" w:rsidP="006D3E34">
      <w:pPr>
        <w:pStyle w:val="afc"/>
        <w:rPr>
          <w:b/>
          <w:noProof/>
          <w:szCs w:val="28"/>
          <w:highlight w:val="cyan"/>
        </w:rPr>
      </w:pPr>
      <w:bookmarkStart w:id="56" w:name="_Ref425772854"/>
      <w:r w:rsidRPr="006D3E34">
        <w:rPr>
          <w:szCs w:val="28"/>
        </w:rPr>
        <w:t xml:space="preserve">Рисунок </w:t>
      </w:r>
      <w:r w:rsidRPr="006D3E34">
        <w:rPr>
          <w:b/>
          <w:szCs w:val="28"/>
        </w:rPr>
        <w:fldChar w:fldCharType="begin"/>
      </w:r>
      <w:r w:rsidRPr="006D3E34">
        <w:rPr>
          <w:szCs w:val="28"/>
        </w:rPr>
        <w:instrText xml:space="preserve"> SEQ Рисунок \* ARABIC </w:instrText>
      </w:r>
      <w:r w:rsidRPr="006D3E34">
        <w:rPr>
          <w:b/>
          <w:szCs w:val="28"/>
        </w:rPr>
        <w:fldChar w:fldCharType="separate"/>
      </w:r>
      <w:r w:rsidRPr="006D3E34">
        <w:rPr>
          <w:noProof/>
          <w:szCs w:val="28"/>
        </w:rPr>
        <w:t>14</w:t>
      </w:r>
      <w:r w:rsidRPr="006D3E34">
        <w:rPr>
          <w:b/>
          <w:szCs w:val="28"/>
        </w:rPr>
        <w:fldChar w:fldCharType="end"/>
      </w:r>
      <w:r w:rsidRPr="006D3E34">
        <w:rPr>
          <w:szCs w:val="28"/>
        </w:rPr>
        <w:t xml:space="preserve"> - форма создания совещания</w:t>
      </w:r>
      <w:bookmarkEnd w:id="56"/>
    </w:p>
    <w:p w14:paraId="452E1B33" w14:textId="77777777" w:rsidR="006D3E34" w:rsidRPr="006D3E34" w:rsidRDefault="006D3E34" w:rsidP="005D75DD">
      <w:pPr>
        <w:keepNext/>
        <w:spacing w:before="240" w:after="0"/>
        <w:rPr>
          <w:szCs w:val="28"/>
        </w:rPr>
      </w:pPr>
      <w:r w:rsidRPr="006D3E34">
        <w:rPr>
          <w:szCs w:val="28"/>
        </w:rPr>
        <w:t>Форма совещания содержит следующие поля:</w:t>
      </w:r>
    </w:p>
    <w:p w14:paraId="14D65B75" w14:textId="77777777" w:rsidR="006D3E34" w:rsidRPr="006D3E34" w:rsidRDefault="006D3E34" w:rsidP="004847E3">
      <w:pPr>
        <w:numPr>
          <w:ilvl w:val="0"/>
          <w:numId w:val="26"/>
        </w:numPr>
        <w:tabs>
          <w:tab w:val="clear" w:pos="946"/>
          <w:tab w:val="num" w:pos="993"/>
        </w:tabs>
        <w:spacing w:after="0"/>
        <w:ind w:left="993" w:hanging="273"/>
      </w:pPr>
      <w:r w:rsidRPr="006D3E34">
        <w:t>Тип совещания: выбирается значение из перечня типов совещаний, интегрированного со справочником типов совещаний;</w:t>
      </w:r>
    </w:p>
    <w:p w14:paraId="7E7F4881" w14:textId="77777777" w:rsidR="006D3E34" w:rsidRPr="006D3E34" w:rsidRDefault="006D3E34" w:rsidP="004847E3">
      <w:pPr>
        <w:numPr>
          <w:ilvl w:val="0"/>
          <w:numId w:val="26"/>
        </w:numPr>
        <w:tabs>
          <w:tab w:val="clear" w:pos="946"/>
          <w:tab w:val="num" w:pos="993"/>
        </w:tabs>
        <w:spacing w:after="0"/>
        <w:ind w:left="993" w:hanging="273"/>
      </w:pPr>
      <w:r w:rsidRPr="006D3E34">
        <w:t>Название: вводится наименование совещания;</w:t>
      </w:r>
    </w:p>
    <w:p w14:paraId="740D751F" w14:textId="77777777" w:rsidR="006D3E34" w:rsidRPr="006D3E34" w:rsidRDefault="006D3E34" w:rsidP="004847E3">
      <w:pPr>
        <w:numPr>
          <w:ilvl w:val="0"/>
          <w:numId w:val="26"/>
        </w:numPr>
        <w:tabs>
          <w:tab w:val="clear" w:pos="946"/>
          <w:tab w:val="num" w:pos="993"/>
        </w:tabs>
        <w:spacing w:after="0"/>
        <w:ind w:left="993" w:hanging="273"/>
      </w:pPr>
      <w:r w:rsidRPr="006D3E34">
        <w:t>Проект: при необходимости, выбирается проект для связки с совещанием;</w:t>
      </w:r>
    </w:p>
    <w:p w14:paraId="435314A2" w14:textId="77777777" w:rsidR="006D3E34" w:rsidRPr="006D3E34" w:rsidRDefault="006D3E34" w:rsidP="004847E3">
      <w:pPr>
        <w:numPr>
          <w:ilvl w:val="0"/>
          <w:numId w:val="26"/>
        </w:numPr>
        <w:tabs>
          <w:tab w:val="clear" w:pos="946"/>
          <w:tab w:val="num" w:pos="993"/>
        </w:tabs>
        <w:spacing w:after="0"/>
        <w:ind w:left="993" w:hanging="273"/>
      </w:pPr>
      <w:r w:rsidRPr="006D3E34">
        <w:t>Внешние участники: указываются сторонние участники совещания;</w:t>
      </w:r>
    </w:p>
    <w:p w14:paraId="654B53C1" w14:textId="77777777" w:rsidR="006D3E34" w:rsidRPr="006D3E34" w:rsidRDefault="006D3E34" w:rsidP="004847E3">
      <w:pPr>
        <w:numPr>
          <w:ilvl w:val="0"/>
          <w:numId w:val="26"/>
        </w:numPr>
        <w:tabs>
          <w:tab w:val="clear" w:pos="946"/>
          <w:tab w:val="num" w:pos="993"/>
        </w:tabs>
        <w:spacing w:after="0"/>
        <w:ind w:left="993" w:hanging="273"/>
      </w:pPr>
      <w:r w:rsidRPr="006D3E34">
        <w:t>Участники: выбираются сотрудники из списка пользователей, которые будет принимать участие в совещании;</w:t>
      </w:r>
    </w:p>
    <w:p w14:paraId="15D90934" w14:textId="77777777" w:rsidR="006D3E34" w:rsidRPr="006D3E34" w:rsidRDefault="006D3E34" w:rsidP="004847E3">
      <w:pPr>
        <w:numPr>
          <w:ilvl w:val="0"/>
          <w:numId w:val="26"/>
        </w:numPr>
        <w:tabs>
          <w:tab w:val="clear" w:pos="946"/>
          <w:tab w:val="num" w:pos="993"/>
        </w:tabs>
        <w:spacing w:after="0"/>
        <w:ind w:left="993" w:hanging="273"/>
      </w:pPr>
      <w:r w:rsidRPr="006D3E34">
        <w:t>Внешние организаторы: выбирается значение из списка, интегрированного со справочником внешних организаторов;</w:t>
      </w:r>
    </w:p>
    <w:p w14:paraId="4242CD8F" w14:textId="77777777" w:rsidR="006D3E34" w:rsidRPr="006D3E34" w:rsidRDefault="006D3E34" w:rsidP="004847E3">
      <w:pPr>
        <w:numPr>
          <w:ilvl w:val="0"/>
          <w:numId w:val="26"/>
        </w:numPr>
        <w:tabs>
          <w:tab w:val="clear" w:pos="946"/>
          <w:tab w:val="num" w:pos="993"/>
        </w:tabs>
        <w:spacing w:after="0"/>
        <w:ind w:left="993" w:hanging="273"/>
      </w:pPr>
      <w:r w:rsidRPr="006D3E34">
        <w:t>Место;</w:t>
      </w:r>
    </w:p>
    <w:p w14:paraId="17D4AD3C" w14:textId="77777777" w:rsidR="006D3E34" w:rsidRPr="006D3E34" w:rsidRDefault="006D3E34" w:rsidP="004847E3">
      <w:pPr>
        <w:numPr>
          <w:ilvl w:val="0"/>
          <w:numId w:val="26"/>
        </w:numPr>
        <w:tabs>
          <w:tab w:val="clear" w:pos="946"/>
          <w:tab w:val="num" w:pos="993"/>
        </w:tabs>
        <w:spacing w:after="0"/>
        <w:ind w:left="993" w:hanging="273"/>
      </w:pPr>
      <w:r w:rsidRPr="006D3E34">
        <w:t>Ответственный: указывается сотрудник, ответственный за проведение совещания;</w:t>
      </w:r>
    </w:p>
    <w:p w14:paraId="550698CF" w14:textId="77777777" w:rsidR="006D3E34" w:rsidRPr="006D3E34" w:rsidRDefault="006D3E34" w:rsidP="004847E3">
      <w:pPr>
        <w:numPr>
          <w:ilvl w:val="0"/>
          <w:numId w:val="26"/>
        </w:numPr>
        <w:tabs>
          <w:tab w:val="clear" w:pos="946"/>
          <w:tab w:val="num" w:pos="993"/>
        </w:tabs>
        <w:spacing w:after="0"/>
        <w:ind w:left="993" w:hanging="273"/>
      </w:pPr>
      <w:r w:rsidRPr="006D3E34">
        <w:t>Комментарий к совещанию;</w:t>
      </w:r>
    </w:p>
    <w:p w14:paraId="79211802" w14:textId="77777777" w:rsidR="006D3E34" w:rsidRPr="006D3E34" w:rsidRDefault="006D3E34" w:rsidP="004847E3">
      <w:pPr>
        <w:numPr>
          <w:ilvl w:val="0"/>
          <w:numId w:val="26"/>
        </w:numPr>
        <w:tabs>
          <w:tab w:val="clear" w:pos="946"/>
          <w:tab w:val="num" w:pos="993"/>
        </w:tabs>
        <w:spacing w:after="0"/>
        <w:ind w:left="993" w:hanging="273"/>
      </w:pPr>
      <w:r w:rsidRPr="006D3E34">
        <w:t>Переключатель «Целый день»: значение «Да» в случае если мероприятие на весь день.</w:t>
      </w:r>
      <w:r w:rsidRPr="006D3E34">
        <w:tab/>
      </w:r>
    </w:p>
    <w:p w14:paraId="05A30AA1" w14:textId="77777777" w:rsidR="006D3E34" w:rsidRPr="006D3E34" w:rsidRDefault="006D3E34" w:rsidP="004847E3">
      <w:pPr>
        <w:numPr>
          <w:ilvl w:val="0"/>
          <w:numId w:val="26"/>
        </w:numPr>
        <w:tabs>
          <w:tab w:val="clear" w:pos="946"/>
          <w:tab w:val="num" w:pos="993"/>
        </w:tabs>
        <w:spacing w:after="0"/>
        <w:ind w:left="993" w:hanging="273"/>
      </w:pPr>
      <w:r w:rsidRPr="006D3E34">
        <w:t xml:space="preserve">Дата; </w:t>
      </w:r>
    </w:p>
    <w:p w14:paraId="5ADB6661" w14:textId="77777777" w:rsidR="006D3E34" w:rsidRPr="006D3E34" w:rsidRDefault="006D3E34" w:rsidP="004847E3">
      <w:pPr>
        <w:numPr>
          <w:ilvl w:val="0"/>
          <w:numId w:val="26"/>
        </w:numPr>
        <w:tabs>
          <w:tab w:val="clear" w:pos="946"/>
          <w:tab w:val="num" w:pos="993"/>
        </w:tabs>
        <w:spacing w:after="0"/>
        <w:ind w:left="993" w:hanging="273"/>
      </w:pPr>
      <w:r w:rsidRPr="006D3E34">
        <w:lastRenderedPageBreak/>
        <w:t>Время;</w:t>
      </w:r>
    </w:p>
    <w:p w14:paraId="2DF3714E" w14:textId="77777777" w:rsidR="006D3E34" w:rsidRPr="006D3E34" w:rsidRDefault="006D3E34" w:rsidP="004847E3">
      <w:pPr>
        <w:numPr>
          <w:ilvl w:val="0"/>
          <w:numId w:val="26"/>
        </w:numPr>
        <w:tabs>
          <w:tab w:val="clear" w:pos="946"/>
          <w:tab w:val="num" w:pos="993"/>
        </w:tabs>
        <w:spacing w:after="0"/>
        <w:ind w:left="993" w:hanging="273"/>
      </w:pPr>
      <w:r w:rsidRPr="006D3E34">
        <w:t>переключатель «Предложение»: ставится в случае, если совещание не согласовано, и необходимо создать предложение о проведении совещания;</w:t>
      </w:r>
    </w:p>
    <w:p w14:paraId="6F4E7D8C" w14:textId="77777777" w:rsidR="006D3E34" w:rsidRPr="006D3E34" w:rsidRDefault="006D3E34" w:rsidP="004847E3">
      <w:pPr>
        <w:numPr>
          <w:ilvl w:val="0"/>
          <w:numId w:val="26"/>
        </w:numPr>
        <w:tabs>
          <w:tab w:val="clear" w:pos="946"/>
          <w:tab w:val="num" w:pos="993"/>
        </w:tabs>
        <w:spacing w:after="0"/>
        <w:ind w:left="993" w:hanging="273"/>
      </w:pPr>
      <w:r w:rsidRPr="006D3E34">
        <w:rPr>
          <w:szCs w:val="28"/>
        </w:rPr>
        <w:t>Область загрузки файлов с данными и ссылок на Интернет сайты (описание работы с материалами в виджетах приведено в п. 4.1.7.1).</w:t>
      </w:r>
    </w:p>
    <w:p w14:paraId="31335740" w14:textId="77777777" w:rsidR="006D3E34" w:rsidRPr="006D3E34" w:rsidRDefault="006D3E34" w:rsidP="005D75DD">
      <w:pPr>
        <w:tabs>
          <w:tab w:val="num" w:pos="993"/>
        </w:tabs>
        <w:spacing w:after="0"/>
      </w:pPr>
      <w:r w:rsidRPr="006D3E34">
        <w:t>После заполнения формы для сохранения совещания необходимо нажать на кнопку «Создать». Совещание будет добавлено в сетку расписания.</w:t>
      </w:r>
    </w:p>
    <w:p w14:paraId="19A7019A" w14:textId="77777777" w:rsidR="006D3E34" w:rsidRPr="006D3E34" w:rsidRDefault="006D3E34" w:rsidP="005D75DD">
      <w:pPr>
        <w:spacing w:after="0"/>
        <w:rPr>
          <w:szCs w:val="28"/>
        </w:rPr>
      </w:pPr>
      <w:r w:rsidRPr="006D3E34">
        <w:rPr>
          <w:szCs w:val="28"/>
        </w:rPr>
        <w:t>В разделе «Расписание» предусмотрены «быстрые функции»:</w:t>
      </w:r>
    </w:p>
    <w:p w14:paraId="36F53222" w14:textId="77777777" w:rsidR="006D3E34" w:rsidRPr="006D3E34" w:rsidRDefault="006D3E34" w:rsidP="004847E3">
      <w:pPr>
        <w:pStyle w:val="af"/>
        <w:widowControl w:val="0"/>
        <w:numPr>
          <w:ilvl w:val="0"/>
          <w:numId w:val="69"/>
        </w:numPr>
        <w:suppressAutoHyphens/>
        <w:spacing w:after="0"/>
        <w:ind w:left="993" w:hanging="284"/>
        <w:rPr>
          <w:szCs w:val="28"/>
        </w:rPr>
      </w:pPr>
      <w:r w:rsidRPr="006D3E34">
        <w:rPr>
          <w:szCs w:val="28"/>
        </w:rPr>
        <w:t>по клику правой кнопки мыши на совещание;</w:t>
      </w:r>
    </w:p>
    <w:p w14:paraId="77911D3D" w14:textId="77777777" w:rsidR="006D3E34" w:rsidRPr="006D3E34" w:rsidRDefault="006D3E34" w:rsidP="004847E3">
      <w:pPr>
        <w:pStyle w:val="af"/>
        <w:widowControl w:val="0"/>
        <w:numPr>
          <w:ilvl w:val="0"/>
          <w:numId w:val="69"/>
        </w:numPr>
        <w:suppressAutoHyphens/>
        <w:spacing w:after="0"/>
        <w:ind w:left="993" w:hanging="284"/>
        <w:rPr>
          <w:szCs w:val="28"/>
        </w:rPr>
      </w:pPr>
      <w:r w:rsidRPr="006D3E34">
        <w:rPr>
          <w:szCs w:val="28"/>
        </w:rPr>
        <w:t xml:space="preserve">изменение даты/времени перетаскиванием совещания в сетке. </w:t>
      </w:r>
    </w:p>
    <w:p w14:paraId="151B93AA" w14:textId="77777777" w:rsidR="006D3E34" w:rsidRPr="006D3E34" w:rsidRDefault="006D3E34" w:rsidP="006D3E34">
      <w:r w:rsidRPr="006D3E34">
        <w:t>Для просмотра детальной информации о совещании, необходимо открыть его паспорт по клику на совещание (</w:t>
      </w:r>
      <w:r w:rsidRPr="006D3E34">
        <w:fldChar w:fldCharType="begin"/>
      </w:r>
      <w:r w:rsidRPr="006D3E34">
        <w:instrText xml:space="preserve"> REF _Ref477872168 \h  \* MERGEFORMAT </w:instrText>
      </w:r>
      <w:r w:rsidRPr="006D3E34">
        <w:fldChar w:fldCharType="separate"/>
      </w:r>
      <w:r w:rsidRPr="006D3E34">
        <w:t xml:space="preserve">Рисунок </w:t>
      </w:r>
      <w:r w:rsidRPr="006D3E34">
        <w:rPr>
          <w:noProof/>
        </w:rPr>
        <w:t>15</w:t>
      </w:r>
      <w:r w:rsidRPr="006D3E34">
        <w:fldChar w:fldCharType="end"/>
      </w:r>
      <w:r w:rsidRPr="006D3E34">
        <w:t xml:space="preserve">). </w:t>
      </w:r>
    </w:p>
    <w:p w14:paraId="5DFCA6D0" w14:textId="77777777" w:rsidR="006D3E34" w:rsidRPr="006D3E34" w:rsidRDefault="006D3E34" w:rsidP="006D3E34">
      <w:pPr>
        <w:keepNext/>
        <w:ind w:firstLine="0"/>
      </w:pPr>
      <w:r w:rsidRPr="006D3E34">
        <w:rPr>
          <w:noProof/>
          <w:lang w:eastAsia="ru-RU"/>
        </w:rPr>
        <w:drawing>
          <wp:inline distT="0" distB="0" distL="0" distR="0" wp14:anchorId="7D9268C5" wp14:editId="74CA57CE">
            <wp:extent cx="6181725" cy="2809876"/>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2853" cy="2814934"/>
                    </a:xfrm>
                    <a:prstGeom prst="rect">
                      <a:avLst/>
                    </a:prstGeom>
                    <a:noFill/>
                    <a:ln>
                      <a:noFill/>
                    </a:ln>
                  </pic:spPr>
                </pic:pic>
              </a:graphicData>
            </a:graphic>
          </wp:inline>
        </w:drawing>
      </w:r>
    </w:p>
    <w:p w14:paraId="40987365" w14:textId="77777777" w:rsidR="006D3E34" w:rsidRPr="006D3E34" w:rsidRDefault="006D3E34" w:rsidP="006D3E34">
      <w:pPr>
        <w:pStyle w:val="afc"/>
        <w:rPr>
          <w:b/>
          <w:sz w:val="40"/>
        </w:rPr>
      </w:pPr>
      <w:bookmarkStart w:id="57" w:name="_Ref477872168"/>
      <w:r w:rsidRPr="006D3E34">
        <w:t xml:space="preserve">Рисунок </w:t>
      </w:r>
      <w:fldSimple w:instr=" SEQ Рисунок \* ARABIC ">
        <w:r w:rsidRPr="006D3E34">
          <w:rPr>
            <w:noProof/>
          </w:rPr>
          <w:t>15</w:t>
        </w:r>
      </w:fldSimple>
      <w:r w:rsidRPr="006D3E34">
        <w:t xml:space="preserve"> - паспорт совещания</w:t>
      </w:r>
      <w:bookmarkEnd w:id="57"/>
    </w:p>
    <w:p w14:paraId="338FD0DE" w14:textId="77777777" w:rsidR="006D3E34" w:rsidRPr="006D3E34" w:rsidRDefault="006D3E34" w:rsidP="005D75DD">
      <w:pPr>
        <w:spacing w:after="0"/>
      </w:pPr>
      <w:r w:rsidRPr="006D3E34">
        <w:t>В паспорте, помимо общей информации о совещании, представлены виджеты дополнительных сведений:</w:t>
      </w:r>
    </w:p>
    <w:p w14:paraId="2F4CB30F" w14:textId="77777777" w:rsidR="006D3E34" w:rsidRPr="006D3E34" w:rsidRDefault="006D3E34" w:rsidP="004847E3">
      <w:pPr>
        <w:numPr>
          <w:ilvl w:val="0"/>
          <w:numId w:val="26"/>
        </w:numPr>
        <w:tabs>
          <w:tab w:val="clear" w:pos="946"/>
          <w:tab w:val="num" w:pos="993"/>
        </w:tabs>
        <w:spacing w:after="0"/>
        <w:ind w:left="993" w:hanging="273"/>
      </w:pPr>
      <w:r w:rsidRPr="006D3E34">
        <w:t>Задачи (для добавления и управления задач, созданных по итогам совещания);</w:t>
      </w:r>
    </w:p>
    <w:p w14:paraId="2C7E1B32" w14:textId="77777777" w:rsidR="006D3E34" w:rsidRPr="006D3E34" w:rsidRDefault="006D3E34" w:rsidP="004847E3">
      <w:pPr>
        <w:numPr>
          <w:ilvl w:val="0"/>
          <w:numId w:val="26"/>
        </w:numPr>
        <w:tabs>
          <w:tab w:val="clear" w:pos="946"/>
          <w:tab w:val="num" w:pos="993"/>
        </w:tabs>
        <w:spacing w:after="0"/>
        <w:ind w:left="993" w:hanging="273"/>
      </w:pPr>
      <w:r w:rsidRPr="006D3E34">
        <w:t xml:space="preserve">Материалы (для прикрепления общих материалов к совещанию - </w:t>
      </w:r>
      <w:r w:rsidRPr="006D3E34">
        <w:rPr>
          <w:szCs w:val="28"/>
        </w:rPr>
        <w:t>описание работы с материалами в виджетах приведено в п. 4.1.7.1</w:t>
      </w:r>
      <w:r w:rsidRPr="006D3E34">
        <w:t>);</w:t>
      </w:r>
    </w:p>
    <w:p w14:paraId="7CE61158" w14:textId="77777777" w:rsidR="006D3E34" w:rsidRPr="006D3E34" w:rsidRDefault="006D3E34" w:rsidP="004847E3">
      <w:pPr>
        <w:numPr>
          <w:ilvl w:val="0"/>
          <w:numId w:val="26"/>
        </w:numPr>
        <w:tabs>
          <w:tab w:val="clear" w:pos="946"/>
          <w:tab w:val="num" w:pos="993"/>
        </w:tabs>
        <w:spacing w:after="0"/>
        <w:ind w:left="993" w:hanging="273"/>
      </w:pPr>
      <w:r w:rsidRPr="006D3E34">
        <w:lastRenderedPageBreak/>
        <w:t>Вопросы повестки (добавление вручную вопросов к обсуждению на совещании или поиск задач по наименованию – для прикрепления в качестве вопросов повестки).</w:t>
      </w:r>
    </w:p>
    <w:p w14:paraId="2134686A" w14:textId="77777777" w:rsidR="006D3E34" w:rsidRPr="006D3E34" w:rsidRDefault="006D3E34" w:rsidP="005D75DD">
      <w:pPr>
        <w:spacing w:after="0"/>
      </w:pPr>
      <w:r w:rsidRPr="006D3E34">
        <w:t>В нижней части паспорта предусмотрены функциональные кнопки:</w:t>
      </w:r>
    </w:p>
    <w:p w14:paraId="72965F54" w14:textId="77777777" w:rsidR="006D3E34" w:rsidRPr="006D3E34" w:rsidRDefault="006D3E34" w:rsidP="004847E3">
      <w:pPr>
        <w:numPr>
          <w:ilvl w:val="0"/>
          <w:numId w:val="26"/>
        </w:numPr>
        <w:tabs>
          <w:tab w:val="clear" w:pos="946"/>
          <w:tab w:val="num" w:pos="993"/>
        </w:tabs>
        <w:spacing w:after="0"/>
        <w:ind w:left="993" w:hanging="273"/>
      </w:pPr>
      <w:r w:rsidRPr="006D3E34">
        <w:t>Закрыть (закрытие паспорта совещания);</w:t>
      </w:r>
    </w:p>
    <w:p w14:paraId="0DD41BE5" w14:textId="77777777" w:rsidR="006D3E34" w:rsidRPr="006D3E34" w:rsidRDefault="006D3E34" w:rsidP="004847E3">
      <w:pPr>
        <w:numPr>
          <w:ilvl w:val="0"/>
          <w:numId w:val="26"/>
        </w:numPr>
        <w:tabs>
          <w:tab w:val="clear" w:pos="946"/>
          <w:tab w:val="num" w:pos="993"/>
        </w:tabs>
        <w:spacing w:after="0"/>
        <w:ind w:left="993" w:hanging="273"/>
      </w:pPr>
      <w:r w:rsidRPr="006D3E34">
        <w:t>Редактировать (переход в форму редактирования совещания);</w:t>
      </w:r>
    </w:p>
    <w:p w14:paraId="1D3ED5C5" w14:textId="77777777" w:rsidR="006D3E34" w:rsidRPr="006D3E34" w:rsidRDefault="006D3E34" w:rsidP="004847E3">
      <w:pPr>
        <w:numPr>
          <w:ilvl w:val="0"/>
          <w:numId w:val="26"/>
        </w:numPr>
        <w:tabs>
          <w:tab w:val="clear" w:pos="946"/>
          <w:tab w:val="num" w:pos="993"/>
        </w:tabs>
        <w:spacing w:after="0"/>
        <w:ind w:left="993" w:hanging="273"/>
      </w:pPr>
      <w:r w:rsidRPr="006D3E34">
        <w:t>Создать копию (создание совещание с аналогичными атрибутами предыдущего совещания);</w:t>
      </w:r>
    </w:p>
    <w:p w14:paraId="0E9B952D" w14:textId="77777777" w:rsidR="006D3E34" w:rsidRPr="006D3E34" w:rsidRDefault="006D3E34" w:rsidP="004847E3">
      <w:pPr>
        <w:numPr>
          <w:ilvl w:val="0"/>
          <w:numId w:val="26"/>
        </w:numPr>
        <w:tabs>
          <w:tab w:val="clear" w:pos="946"/>
          <w:tab w:val="num" w:pos="993"/>
        </w:tabs>
        <w:spacing w:after="0"/>
        <w:ind w:left="993" w:hanging="273"/>
      </w:pPr>
      <w:r w:rsidRPr="006D3E34">
        <w:t>Удалить (удаление совещания вместе с взаимосвязями);</w:t>
      </w:r>
    </w:p>
    <w:p w14:paraId="01B69214" w14:textId="77777777" w:rsidR="006D3E34" w:rsidRPr="006D3E34" w:rsidRDefault="006D3E34" w:rsidP="004847E3">
      <w:pPr>
        <w:numPr>
          <w:ilvl w:val="0"/>
          <w:numId w:val="26"/>
        </w:numPr>
        <w:tabs>
          <w:tab w:val="clear" w:pos="946"/>
          <w:tab w:val="num" w:pos="993"/>
        </w:tabs>
        <w:spacing w:after="0"/>
        <w:ind w:left="993" w:hanging="273"/>
      </w:pPr>
      <w:r w:rsidRPr="006D3E34">
        <w:t>Комментарии (внесение комментариев/протоколирование решений по каждому вопросу повестки);</w:t>
      </w:r>
    </w:p>
    <w:p w14:paraId="540EBB9E" w14:textId="77777777" w:rsidR="006D3E34" w:rsidRPr="006D3E34" w:rsidRDefault="006D3E34" w:rsidP="004847E3">
      <w:pPr>
        <w:numPr>
          <w:ilvl w:val="0"/>
          <w:numId w:val="26"/>
        </w:numPr>
        <w:tabs>
          <w:tab w:val="clear" w:pos="946"/>
          <w:tab w:val="num" w:pos="993"/>
        </w:tabs>
        <w:spacing w:after="0"/>
        <w:ind w:left="993" w:hanging="273"/>
      </w:pPr>
      <w:r w:rsidRPr="006D3E34">
        <w:t xml:space="preserve">Повестка (выгрузка повестки совещания в </w:t>
      </w:r>
      <w:proofErr w:type="spellStart"/>
      <w:r w:rsidRPr="006D3E34">
        <w:t>pdf</w:t>
      </w:r>
      <w:proofErr w:type="spellEnd"/>
      <w:r w:rsidRPr="006D3E34">
        <w:t>).</w:t>
      </w:r>
    </w:p>
    <w:p w14:paraId="544078A3" w14:textId="77777777" w:rsidR="006D3E34" w:rsidRPr="006D3E34" w:rsidRDefault="006D3E34" w:rsidP="006D3E34">
      <w:pPr>
        <w:rPr>
          <w:szCs w:val="28"/>
        </w:rPr>
      </w:pPr>
      <w:r w:rsidRPr="006D3E34">
        <w:rPr>
          <w:szCs w:val="28"/>
        </w:rPr>
        <w:t>Для управления предложениями предусмотрена отдельная область, доступная по клику на кнопку «Предложения», расположенную в панели фильтров. Откроется перечень предложений пользователей о проведении совещаний (</w:t>
      </w:r>
      <w:r w:rsidRPr="006D3E34">
        <w:rPr>
          <w:szCs w:val="28"/>
        </w:rPr>
        <w:fldChar w:fldCharType="begin"/>
      </w:r>
      <w:r w:rsidRPr="006D3E34">
        <w:rPr>
          <w:szCs w:val="28"/>
        </w:rPr>
        <w:instrText xml:space="preserve"> REF _Ref425772988 \h  \* MERGEFORMAT </w:instrText>
      </w:r>
      <w:r w:rsidRPr="006D3E34">
        <w:rPr>
          <w:szCs w:val="28"/>
        </w:rPr>
      </w:r>
      <w:r w:rsidRPr="006D3E34">
        <w:rPr>
          <w:szCs w:val="28"/>
        </w:rPr>
        <w:fldChar w:fldCharType="separate"/>
      </w:r>
      <w:r w:rsidRPr="006D3E34">
        <w:rPr>
          <w:szCs w:val="28"/>
        </w:rPr>
        <w:t xml:space="preserve">Рисунок </w:t>
      </w:r>
      <w:r w:rsidRPr="006D3E34">
        <w:rPr>
          <w:noProof/>
          <w:szCs w:val="28"/>
        </w:rPr>
        <w:t>16</w:t>
      </w:r>
      <w:r w:rsidRPr="006D3E34">
        <w:rPr>
          <w:szCs w:val="28"/>
        </w:rPr>
        <w:t xml:space="preserve"> </w:t>
      </w:r>
      <w:r w:rsidRPr="006D3E34">
        <w:rPr>
          <w:szCs w:val="28"/>
        </w:rPr>
        <w:fldChar w:fldCharType="end"/>
      </w:r>
      <w:r w:rsidRPr="006D3E34">
        <w:rPr>
          <w:szCs w:val="28"/>
        </w:rPr>
        <w:t>):</w:t>
      </w:r>
    </w:p>
    <w:p w14:paraId="4860E6B2" w14:textId="77777777" w:rsidR="006D3E34" w:rsidRPr="006D3E34" w:rsidRDefault="006D3E34" w:rsidP="006D3E34">
      <w:pPr>
        <w:keepNext/>
        <w:ind w:firstLine="0"/>
      </w:pPr>
      <w:r w:rsidRPr="006D3E34">
        <w:rPr>
          <w:noProof/>
          <w:lang w:eastAsia="ru-RU"/>
        </w:rPr>
        <w:drawing>
          <wp:inline distT="0" distB="0" distL="0" distR="0" wp14:anchorId="11977EFD" wp14:editId="7BEF5AD7">
            <wp:extent cx="6048980" cy="2295144"/>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46481" cy="2294196"/>
                    </a:xfrm>
                    <a:prstGeom prst="rect">
                      <a:avLst/>
                    </a:prstGeom>
                    <a:noFill/>
                    <a:ln>
                      <a:noFill/>
                    </a:ln>
                  </pic:spPr>
                </pic:pic>
              </a:graphicData>
            </a:graphic>
          </wp:inline>
        </w:drawing>
      </w:r>
    </w:p>
    <w:p w14:paraId="487F2091" w14:textId="77777777" w:rsidR="006D3E34" w:rsidRPr="006D3E34" w:rsidRDefault="006D3E34" w:rsidP="006D3E34">
      <w:pPr>
        <w:pStyle w:val="afc"/>
        <w:rPr>
          <w:b/>
          <w:szCs w:val="28"/>
        </w:rPr>
      </w:pPr>
      <w:bookmarkStart w:id="58" w:name="_Ref425772988"/>
      <w:r w:rsidRPr="006D3E34">
        <w:rPr>
          <w:szCs w:val="28"/>
        </w:rPr>
        <w:t xml:space="preserve">Рисунок </w:t>
      </w:r>
      <w:r w:rsidRPr="006D3E34">
        <w:rPr>
          <w:b/>
          <w:szCs w:val="28"/>
        </w:rPr>
        <w:fldChar w:fldCharType="begin"/>
      </w:r>
      <w:r w:rsidRPr="006D3E34">
        <w:rPr>
          <w:szCs w:val="28"/>
        </w:rPr>
        <w:instrText xml:space="preserve"> SEQ Рисунок \* ARABIC </w:instrText>
      </w:r>
      <w:r w:rsidRPr="006D3E34">
        <w:rPr>
          <w:b/>
          <w:szCs w:val="28"/>
        </w:rPr>
        <w:fldChar w:fldCharType="separate"/>
      </w:r>
      <w:r w:rsidRPr="006D3E34">
        <w:rPr>
          <w:noProof/>
          <w:szCs w:val="28"/>
        </w:rPr>
        <w:t>16</w:t>
      </w:r>
      <w:r w:rsidRPr="006D3E34">
        <w:rPr>
          <w:b/>
          <w:szCs w:val="28"/>
        </w:rPr>
        <w:fldChar w:fldCharType="end"/>
      </w:r>
      <w:r w:rsidRPr="006D3E34">
        <w:rPr>
          <w:szCs w:val="28"/>
        </w:rPr>
        <w:t xml:space="preserve"> – </w:t>
      </w:r>
      <w:bookmarkEnd w:id="58"/>
      <w:r w:rsidRPr="006D3E34">
        <w:rPr>
          <w:szCs w:val="28"/>
        </w:rPr>
        <w:t>область работы с предложениями</w:t>
      </w:r>
    </w:p>
    <w:p w14:paraId="501135B7" w14:textId="77777777" w:rsidR="006D3E34" w:rsidRPr="006D3E34" w:rsidRDefault="006D3E34" w:rsidP="005D75DD">
      <w:pPr>
        <w:spacing w:before="240" w:after="0"/>
        <w:rPr>
          <w:szCs w:val="28"/>
        </w:rPr>
      </w:pPr>
      <w:r w:rsidRPr="006D3E34">
        <w:rPr>
          <w:szCs w:val="28"/>
        </w:rPr>
        <w:t>Пользователю доступны следующие возможности при работе с предложениями:</w:t>
      </w:r>
    </w:p>
    <w:p w14:paraId="3F467B8E" w14:textId="77777777" w:rsidR="006D3E34" w:rsidRPr="006D3E34" w:rsidRDefault="006D3E34" w:rsidP="004847E3">
      <w:pPr>
        <w:pStyle w:val="af"/>
        <w:widowControl w:val="0"/>
        <w:numPr>
          <w:ilvl w:val="0"/>
          <w:numId w:val="33"/>
        </w:numPr>
        <w:suppressAutoHyphens/>
        <w:spacing w:after="0"/>
        <w:ind w:left="927"/>
        <w:rPr>
          <w:szCs w:val="28"/>
        </w:rPr>
      </w:pPr>
      <w:r w:rsidRPr="006D3E34">
        <w:rPr>
          <w:szCs w:val="28"/>
        </w:rPr>
        <w:t xml:space="preserve">показать/скрыть предложение на сетке расписания по клику на кнопку </w:t>
      </w:r>
      <w:r w:rsidRPr="006D3E34">
        <w:rPr>
          <w:noProof/>
          <w:lang w:eastAsia="ru-RU"/>
        </w:rPr>
        <w:drawing>
          <wp:inline distT="0" distB="0" distL="0" distR="0" wp14:anchorId="287CED62" wp14:editId="5BAB8511">
            <wp:extent cx="285750" cy="22860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6D3E34">
        <w:rPr>
          <w:szCs w:val="28"/>
        </w:rPr>
        <w:t xml:space="preserve"> напротив наименования предложения. После добавления, предложение выделится красной рамкой;</w:t>
      </w:r>
    </w:p>
    <w:p w14:paraId="0DFEDAC5" w14:textId="77777777" w:rsidR="006D3E34" w:rsidRPr="006D3E34" w:rsidRDefault="006D3E34" w:rsidP="004847E3">
      <w:pPr>
        <w:pStyle w:val="af"/>
        <w:widowControl w:val="0"/>
        <w:numPr>
          <w:ilvl w:val="0"/>
          <w:numId w:val="33"/>
        </w:numPr>
        <w:suppressAutoHyphens/>
        <w:spacing w:after="0"/>
        <w:ind w:left="927"/>
        <w:rPr>
          <w:szCs w:val="28"/>
        </w:rPr>
      </w:pPr>
      <w:r w:rsidRPr="006D3E34">
        <w:rPr>
          <w:szCs w:val="28"/>
        </w:rPr>
        <w:lastRenderedPageBreak/>
        <w:t>просмотр паспорта и переход в форму редактирования предложения (по клику на наименование соответствующего предложения);</w:t>
      </w:r>
    </w:p>
    <w:p w14:paraId="051B656D" w14:textId="77777777" w:rsidR="006D3E34" w:rsidRPr="006D3E34" w:rsidRDefault="006D3E34" w:rsidP="004847E3">
      <w:pPr>
        <w:pStyle w:val="af"/>
        <w:widowControl w:val="0"/>
        <w:numPr>
          <w:ilvl w:val="0"/>
          <w:numId w:val="33"/>
        </w:numPr>
        <w:suppressAutoHyphens/>
        <w:spacing w:after="0"/>
        <w:ind w:left="927"/>
        <w:rPr>
          <w:szCs w:val="28"/>
        </w:rPr>
      </w:pPr>
      <w:r w:rsidRPr="006D3E34">
        <w:rPr>
          <w:szCs w:val="28"/>
        </w:rPr>
        <w:t xml:space="preserve">утвердить предложение как совещание по клику на кнопку </w:t>
      </w:r>
      <w:r w:rsidRPr="006D3E34">
        <w:rPr>
          <w:noProof/>
          <w:szCs w:val="28"/>
          <w:lang w:eastAsia="ru-RU"/>
        </w:rPr>
        <w:drawing>
          <wp:inline distT="0" distB="0" distL="0" distR="0" wp14:anchorId="5E1CCD6B" wp14:editId="12015F76">
            <wp:extent cx="203200" cy="182880"/>
            <wp:effectExtent l="0" t="0" r="6350" b="762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200" cy="182880"/>
                    </a:xfrm>
                    <a:prstGeom prst="rect">
                      <a:avLst/>
                    </a:prstGeom>
                    <a:noFill/>
                    <a:ln>
                      <a:noFill/>
                    </a:ln>
                  </pic:spPr>
                </pic:pic>
              </a:graphicData>
            </a:graphic>
          </wp:inline>
        </w:drawing>
      </w:r>
      <w:r w:rsidRPr="006D3E34">
        <w:rPr>
          <w:szCs w:val="28"/>
        </w:rPr>
        <w:t xml:space="preserve"> в нижней части области предложения. После утверждения, предложение удалится из области предложений и утвердится в качестве совещания в расписании;</w:t>
      </w:r>
    </w:p>
    <w:p w14:paraId="070EC05F" w14:textId="77777777" w:rsidR="006D3E34" w:rsidRPr="006D3E34" w:rsidRDefault="006D3E34" w:rsidP="004847E3">
      <w:pPr>
        <w:widowControl w:val="0"/>
        <w:numPr>
          <w:ilvl w:val="0"/>
          <w:numId w:val="27"/>
        </w:numPr>
        <w:suppressAutoHyphens/>
        <w:spacing w:after="0"/>
        <w:ind w:left="854"/>
        <w:rPr>
          <w:szCs w:val="28"/>
        </w:rPr>
      </w:pPr>
      <w:r w:rsidRPr="006D3E34">
        <w:rPr>
          <w:szCs w:val="28"/>
        </w:rPr>
        <w:t xml:space="preserve">удалить предложение из списка предложений по клику на кнопку </w:t>
      </w:r>
      <w:r w:rsidRPr="006D3E34">
        <w:rPr>
          <w:noProof/>
          <w:szCs w:val="28"/>
          <w:lang w:eastAsia="ru-RU"/>
        </w:rPr>
        <w:drawing>
          <wp:inline distT="0" distB="0" distL="0" distR="0" wp14:anchorId="59B7E052" wp14:editId="7E259B4D">
            <wp:extent cx="182880" cy="203200"/>
            <wp:effectExtent l="0" t="0" r="7620" b="635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 cy="203200"/>
                    </a:xfrm>
                    <a:prstGeom prst="rect">
                      <a:avLst/>
                    </a:prstGeom>
                    <a:noFill/>
                    <a:ln>
                      <a:noFill/>
                    </a:ln>
                  </pic:spPr>
                </pic:pic>
              </a:graphicData>
            </a:graphic>
          </wp:inline>
        </w:drawing>
      </w:r>
      <w:r w:rsidRPr="006D3E34">
        <w:rPr>
          <w:szCs w:val="28"/>
        </w:rPr>
        <w:t xml:space="preserve"> в нижней части области предложения. Предложение удалится из списка предложений.</w:t>
      </w:r>
    </w:p>
    <w:p w14:paraId="5BF6B1B6" w14:textId="77777777" w:rsidR="006D3E34" w:rsidRPr="006D3E34" w:rsidRDefault="006D3E34" w:rsidP="006D3E34">
      <w:pPr>
        <w:rPr>
          <w:szCs w:val="28"/>
        </w:rPr>
      </w:pPr>
      <w:r w:rsidRPr="006D3E34">
        <w:rPr>
          <w:szCs w:val="28"/>
        </w:rPr>
        <w:t>При назначении или изменении деталей совещания, в котором участвует пользователь – ему направляется уведомление аналогично сценарию в п. 4.1.2.5.</w:t>
      </w:r>
    </w:p>
    <w:p w14:paraId="220C6B9C" w14:textId="77777777" w:rsidR="006D3E34" w:rsidRPr="006D3E34" w:rsidRDefault="006D3E34" w:rsidP="005D75DD">
      <w:pPr>
        <w:spacing w:after="0"/>
        <w:rPr>
          <w:szCs w:val="28"/>
        </w:rPr>
      </w:pPr>
      <w:r w:rsidRPr="006D3E34">
        <w:rPr>
          <w:szCs w:val="28"/>
        </w:rPr>
        <w:t>Для управления собственным расписанием предусмотрены настройки:</w:t>
      </w:r>
    </w:p>
    <w:p w14:paraId="51890701" w14:textId="77777777" w:rsidR="006D3E34" w:rsidRPr="006D3E34" w:rsidRDefault="006D3E34" w:rsidP="004847E3">
      <w:pPr>
        <w:pStyle w:val="af"/>
        <w:widowControl w:val="0"/>
        <w:numPr>
          <w:ilvl w:val="0"/>
          <w:numId w:val="70"/>
        </w:numPr>
        <w:suppressAutoHyphens/>
        <w:spacing w:after="0"/>
        <w:rPr>
          <w:szCs w:val="28"/>
        </w:rPr>
      </w:pPr>
      <w:r w:rsidRPr="006D3E34">
        <w:rPr>
          <w:szCs w:val="28"/>
        </w:rPr>
        <w:t>Выбор даты, на которую требуется посмотреть расписание (по клику на «Календарь») или переключение дат стрелками «вперед/назад»;</w:t>
      </w:r>
    </w:p>
    <w:p w14:paraId="10DE8835" w14:textId="77777777" w:rsidR="006D3E34" w:rsidRPr="006D3E34" w:rsidRDefault="006D3E34" w:rsidP="004847E3">
      <w:pPr>
        <w:pStyle w:val="af"/>
        <w:widowControl w:val="0"/>
        <w:numPr>
          <w:ilvl w:val="0"/>
          <w:numId w:val="70"/>
        </w:numPr>
        <w:suppressAutoHyphens/>
        <w:spacing w:after="0"/>
        <w:rPr>
          <w:szCs w:val="28"/>
        </w:rPr>
      </w:pPr>
      <w:r w:rsidRPr="006D3E34">
        <w:rPr>
          <w:szCs w:val="28"/>
        </w:rPr>
        <w:t xml:space="preserve"> Изменение режима просмотра расписания: «День» (</w:t>
      </w:r>
      <w:r w:rsidRPr="006D3E34">
        <w:rPr>
          <w:szCs w:val="28"/>
        </w:rPr>
        <w:fldChar w:fldCharType="begin"/>
      </w:r>
      <w:r w:rsidRPr="006D3E34">
        <w:rPr>
          <w:szCs w:val="28"/>
        </w:rPr>
        <w:instrText xml:space="preserve"> REF _Ref425773062 \h  \* MERGEFORMAT </w:instrText>
      </w:r>
      <w:r w:rsidRPr="006D3E34">
        <w:rPr>
          <w:szCs w:val="28"/>
        </w:rPr>
      </w:r>
      <w:r w:rsidRPr="006D3E34">
        <w:rPr>
          <w:szCs w:val="28"/>
        </w:rPr>
        <w:fldChar w:fldCharType="separate"/>
      </w:r>
      <w:r w:rsidRPr="006D3E34">
        <w:rPr>
          <w:szCs w:val="28"/>
        </w:rPr>
        <w:t>Рисунок 17</w:t>
      </w:r>
      <w:r w:rsidRPr="006D3E34">
        <w:rPr>
          <w:szCs w:val="28"/>
        </w:rPr>
        <w:fldChar w:fldCharType="end"/>
      </w:r>
      <w:r w:rsidRPr="006D3E34">
        <w:rPr>
          <w:szCs w:val="28"/>
        </w:rPr>
        <w:t>), «Неделя»  (</w:t>
      </w:r>
      <w:r w:rsidRPr="006D3E34">
        <w:rPr>
          <w:szCs w:val="28"/>
        </w:rPr>
        <w:fldChar w:fldCharType="begin"/>
      </w:r>
      <w:r w:rsidRPr="006D3E34">
        <w:rPr>
          <w:szCs w:val="28"/>
        </w:rPr>
        <w:instrText xml:space="preserve"> REF _Ref425773083 \h  \* MERGEFORMAT </w:instrText>
      </w:r>
      <w:r w:rsidRPr="006D3E34">
        <w:rPr>
          <w:szCs w:val="28"/>
        </w:rPr>
      </w:r>
      <w:r w:rsidRPr="006D3E34">
        <w:rPr>
          <w:szCs w:val="28"/>
        </w:rPr>
        <w:fldChar w:fldCharType="separate"/>
      </w:r>
      <w:r w:rsidRPr="006D3E34">
        <w:rPr>
          <w:szCs w:val="28"/>
        </w:rPr>
        <w:t>Рисунок 18</w:t>
      </w:r>
      <w:r w:rsidRPr="006D3E34">
        <w:rPr>
          <w:szCs w:val="28"/>
        </w:rPr>
        <w:fldChar w:fldCharType="end"/>
      </w:r>
      <w:r w:rsidRPr="006D3E34">
        <w:rPr>
          <w:szCs w:val="28"/>
        </w:rPr>
        <w:t>), «Месяц» (</w:t>
      </w:r>
      <w:r w:rsidRPr="006D3E34">
        <w:rPr>
          <w:szCs w:val="28"/>
        </w:rPr>
        <w:fldChar w:fldCharType="begin"/>
      </w:r>
      <w:r w:rsidRPr="006D3E34">
        <w:rPr>
          <w:szCs w:val="28"/>
        </w:rPr>
        <w:instrText xml:space="preserve"> REF _Ref425773106 \h  \* MERGEFORMAT </w:instrText>
      </w:r>
      <w:r w:rsidRPr="006D3E34">
        <w:rPr>
          <w:szCs w:val="28"/>
        </w:rPr>
      </w:r>
      <w:r w:rsidRPr="006D3E34">
        <w:rPr>
          <w:szCs w:val="28"/>
        </w:rPr>
        <w:fldChar w:fldCharType="separate"/>
      </w:r>
      <w:r w:rsidRPr="006D3E34">
        <w:rPr>
          <w:szCs w:val="28"/>
        </w:rPr>
        <w:t>Рисунок 19</w:t>
      </w:r>
      <w:r w:rsidRPr="006D3E34">
        <w:rPr>
          <w:szCs w:val="28"/>
        </w:rPr>
        <w:fldChar w:fldCharType="end"/>
      </w:r>
      <w:r w:rsidRPr="006D3E34">
        <w:rPr>
          <w:szCs w:val="28"/>
        </w:rPr>
        <w:t xml:space="preserve">). </w:t>
      </w:r>
    </w:p>
    <w:p w14:paraId="441C20BC" w14:textId="77777777" w:rsidR="006D3E34" w:rsidRPr="006D3E34" w:rsidRDefault="006D3E34" w:rsidP="006D3E34">
      <w:pPr>
        <w:ind w:firstLine="0"/>
        <w:contextualSpacing/>
        <w:rPr>
          <w:szCs w:val="28"/>
        </w:rPr>
      </w:pPr>
      <w:r w:rsidRPr="006D3E34">
        <w:rPr>
          <w:noProof/>
          <w:lang w:eastAsia="ru-RU"/>
        </w:rPr>
        <w:drawing>
          <wp:inline distT="0" distB="0" distL="0" distR="0" wp14:anchorId="03C3E04C" wp14:editId="0C8078E3">
            <wp:extent cx="6297930" cy="2983733"/>
            <wp:effectExtent l="0" t="0" r="7620" b="762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8190" cy="2988594"/>
                    </a:xfrm>
                    <a:prstGeom prst="rect">
                      <a:avLst/>
                    </a:prstGeom>
                    <a:noFill/>
                    <a:ln>
                      <a:noFill/>
                    </a:ln>
                  </pic:spPr>
                </pic:pic>
              </a:graphicData>
            </a:graphic>
          </wp:inline>
        </w:drawing>
      </w:r>
    </w:p>
    <w:p w14:paraId="0620B114" w14:textId="77777777" w:rsidR="006D3E34" w:rsidRPr="006D3E34" w:rsidRDefault="006D3E34" w:rsidP="006D3E34">
      <w:pPr>
        <w:pStyle w:val="afc"/>
        <w:spacing w:after="240"/>
        <w:rPr>
          <w:b/>
          <w:noProof/>
        </w:rPr>
      </w:pPr>
      <w:bookmarkStart w:id="59" w:name="_Ref425773062"/>
      <w:r w:rsidRPr="006D3E34">
        <w:t xml:space="preserve">Рисунок </w:t>
      </w:r>
      <w:fldSimple w:instr=" SEQ Рисунок \* ARABIC ">
        <w:r w:rsidRPr="006D3E34">
          <w:rPr>
            <w:noProof/>
          </w:rPr>
          <w:t>17</w:t>
        </w:r>
      </w:fldSimple>
      <w:r w:rsidRPr="006D3E34">
        <w:t xml:space="preserve"> - раздел «Расписание», режим «День»</w:t>
      </w:r>
      <w:bookmarkEnd w:id="59"/>
    </w:p>
    <w:p w14:paraId="2F360B82" w14:textId="77777777" w:rsidR="006D3E34" w:rsidRPr="006D3E34" w:rsidRDefault="006D3E34" w:rsidP="006D3E34">
      <w:pPr>
        <w:keepNext/>
        <w:ind w:firstLine="0"/>
      </w:pPr>
      <w:r w:rsidRPr="006D3E34">
        <w:rPr>
          <w:noProof/>
          <w:lang w:eastAsia="ru-RU"/>
        </w:rPr>
        <w:lastRenderedPageBreak/>
        <w:drawing>
          <wp:inline distT="0" distB="0" distL="0" distR="0" wp14:anchorId="37AA5590" wp14:editId="1CA13887">
            <wp:extent cx="6360891" cy="2987040"/>
            <wp:effectExtent l="0" t="0" r="1905" b="381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60891" cy="2987040"/>
                    </a:xfrm>
                    <a:prstGeom prst="rect">
                      <a:avLst/>
                    </a:prstGeom>
                    <a:noFill/>
                    <a:ln>
                      <a:noFill/>
                    </a:ln>
                  </pic:spPr>
                </pic:pic>
              </a:graphicData>
            </a:graphic>
          </wp:inline>
        </w:drawing>
      </w:r>
    </w:p>
    <w:p w14:paraId="47643964" w14:textId="77777777" w:rsidR="006D3E34" w:rsidRPr="006D3E34" w:rsidRDefault="006D3E34" w:rsidP="006D3E34">
      <w:pPr>
        <w:pStyle w:val="afc"/>
        <w:spacing w:after="240"/>
        <w:rPr>
          <w:b/>
          <w:noProof/>
        </w:rPr>
      </w:pPr>
      <w:bookmarkStart w:id="60" w:name="_Ref425773083"/>
      <w:r w:rsidRPr="006D3E34">
        <w:t xml:space="preserve">Рисунок </w:t>
      </w:r>
      <w:fldSimple w:instr=" SEQ Рисунок \* ARABIC ">
        <w:r w:rsidRPr="006D3E34">
          <w:rPr>
            <w:noProof/>
          </w:rPr>
          <w:t>18</w:t>
        </w:r>
      </w:fldSimple>
      <w:r w:rsidRPr="006D3E34">
        <w:t xml:space="preserve"> - раздел «Расписание», режим «Неделя»</w:t>
      </w:r>
      <w:bookmarkEnd w:id="60"/>
    </w:p>
    <w:p w14:paraId="6AFA8FE3" w14:textId="77777777" w:rsidR="006D3E34" w:rsidRPr="006D3E34" w:rsidRDefault="006D3E34" w:rsidP="006D3E34">
      <w:pPr>
        <w:keepNext/>
        <w:ind w:firstLine="0"/>
      </w:pPr>
      <w:r w:rsidRPr="006D3E34">
        <w:rPr>
          <w:noProof/>
          <w:lang w:eastAsia="ru-RU"/>
        </w:rPr>
        <w:drawing>
          <wp:inline distT="0" distB="0" distL="0" distR="0" wp14:anchorId="700243E5" wp14:editId="21F39284">
            <wp:extent cx="6360160" cy="2992386"/>
            <wp:effectExtent l="0" t="0" r="254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0160" cy="2992386"/>
                    </a:xfrm>
                    <a:prstGeom prst="rect">
                      <a:avLst/>
                    </a:prstGeom>
                    <a:noFill/>
                    <a:ln>
                      <a:noFill/>
                    </a:ln>
                  </pic:spPr>
                </pic:pic>
              </a:graphicData>
            </a:graphic>
          </wp:inline>
        </w:drawing>
      </w:r>
    </w:p>
    <w:p w14:paraId="296EDA26" w14:textId="77777777" w:rsidR="006D3E34" w:rsidRPr="006D3E34" w:rsidRDefault="006D3E34" w:rsidP="006D3E34">
      <w:pPr>
        <w:pStyle w:val="afc"/>
        <w:rPr>
          <w:b/>
          <w:szCs w:val="28"/>
        </w:rPr>
      </w:pPr>
      <w:bookmarkStart w:id="61" w:name="_Ref425773106"/>
      <w:r w:rsidRPr="006D3E34">
        <w:rPr>
          <w:szCs w:val="28"/>
        </w:rPr>
        <w:t xml:space="preserve">Рисунок </w:t>
      </w:r>
      <w:r w:rsidRPr="006D3E34">
        <w:rPr>
          <w:b/>
          <w:szCs w:val="28"/>
        </w:rPr>
        <w:fldChar w:fldCharType="begin"/>
      </w:r>
      <w:r w:rsidRPr="006D3E34">
        <w:rPr>
          <w:szCs w:val="28"/>
        </w:rPr>
        <w:instrText xml:space="preserve"> SEQ Рисунок \* ARABIC </w:instrText>
      </w:r>
      <w:r w:rsidRPr="006D3E34">
        <w:rPr>
          <w:b/>
          <w:szCs w:val="28"/>
        </w:rPr>
        <w:fldChar w:fldCharType="separate"/>
      </w:r>
      <w:r w:rsidRPr="006D3E34">
        <w:rPr>
          <w:noProof/>
          <w:szCs w:val="28"/>
        </w:rPr>
        <w:t>19</w:t>
      </w:r>
      <w:r w:rsidRPr="006D3E34">
        <w:rPr>
          <w:b/>
          <w:szCs w:val="28"/>
        </w:rPr>
        <w:fldChar w:fldCharType="end"/>
      </w:r>
      <w:r w:rsidRPr="006D3E34">
        <w:rPr>
          <w:szCs w:val="28"/>
        </w:rPr>
        <w:t xml:space="preserve"> - раздел «Расписание», режим «Месяц»</w:t>
      </w:r>
      <w:bookmarkEnd w:id="61"/>
    </w:p>
    <w:p w14:paraId="1CB39FD3" w14:textId="77777777" w:rsidR="006D3E34" w:rsidRPr="006D3E34" w:rsidRDefault="006D3E34" w:rsidP="005D75DD">
      <w:pPr>
        <w:spacing w:before="240" w:after="0"/>
      </w:pPr>
      <w:r w:rsidRPr="006D3E34">
        <w:t>В цветовом блоке каждого совещания, вне зависимости от выбранного переключателя, отображаются следующие атрибуты совещания:</w:t>
      </w:r>
    </w:p>
    <w:p w14:paraId="32072816" w14:textId="77777777" w:rsidR="006D3E34" w:rsidRPr="006D3E34" w:rsidRDefault="006D3E34" w:rsidP="004847E3">
      <w:pPr>
        <w:pStyle w:val="af"/>
        <w:widowControl w:val="0"/>
        <w:numPr>
          <w:ilvl w:val="0"/>
          <w:numId w:val="36"/>
        </w:numPr>
        <w:suppressAutoHyphens/>
        <w:spacing w:after="0"/>
      </w:pPr>
      <w:r w:rsidRPr="006D3E34">
        <w:t>Интервал времени проведения совещания;</w:t>
      </w:r>
    </w:p>
    <w:p w14:paraId="5799A3F1" w14:textId="77777777" w:rsidR="006D3E34" w:rsidRPr="006D3E34" w:rsidRDefault="006D3E34" w:rsidP="004847E3">
      <w:pPr>
        <w:pStyle w:val="af"/>
        <w:widowControl w:val="0"/>
        <w:numPr>
          <w:ilvl w:val="0"/>
          <w:numId w:val="36"/>
        </w:numPr>
        <w:suppressAutoHyphens/>
        <w:spacing w:after="0"/>
      </w:pPr>
      <w:r w:rsidRPr="006D3E34">
        <w:t>Наименование совещания;</w:t>
      </w:r>
    </w:p>
    <w:p w14:paraId="3C33271F" w14:textId="77777777" w:rsidR="006D3E34" w:rsidRPr="006D3E34" w:rsidRDefault="006D3E34" w:rsidP="004847E3">
      <w:pPr>
        <w:pStyle w:val="af"/>
        <w:widowControl w:val="0"/>
        <w:numPr>
          <w:ilvl w:val="0"/>
          <w:numId w:val="36"/>
        </w:numPr>
        <w:suppressAutoHyphens/>
        <w:spacing w:after="0"/>
      </w:pPr>
      <w:r w:rsidRPr="006D3E34">
        <w:t>Ответственный;</w:t>
      </w:r>
    </w:p>
    <w:p w14:paraId="1170B08C" w14:textId="77777777" w:rsidR="006D3E34" w:rsidRPr="006D3E34" w:rsidRDefault="006D3E34" w:rsidP="004847E3">
      <w:pPr>
        <w:pStyle w:val="af"/>
        <w:widowControl w:val="0"/>
        <w:numPr>
          <w:ilvl w:val="0"/>
          <w:numId w:val="36"/>
        </w:numPr>
        <w:suppressAutoHyphens/>
        <w:spacing w:after="0"/>
      </w:pPr>
      <w:r w:rsidRPr="006D3E34">
        <w:t>Участники;</w:t>
      </w:r>
    </w:p>
    <w:p w14:paraId="2B31ADFF" w14:textId="77777777" w:rsidR="006D3E34" w:rsidRPr="006D3E34" w:rsidRDefault="006D3E34" w:rsidP="004847E3">
      <w:pPr>
        <w:pStyle w:val="af"/>
        <w:widowControl w:val="0"/>
        <w:numPr>
          <w:ilvl w:val="0"/>
          <w:numId w:val="36"/>
        </w:numPr>
        <w:suppressAutoHyphens/>
        <w:spacing w:after="0"/>
      </w:pPr>
      <w:r w:rsidRPr="006D3E34">
        <w:lastRenderedPageBreak/>
        <w:t>Внешние организаторы;</w:t>
      </w:r>
    </w:p>
    <w:p w14:paraId="2BECDFE3" w14:textId="77777777" w:rsidR="006D3E34" w:rsidRPr="006D3E34" w:rsidRDefault="006D3E34" w:rsidP="004847E3">
      <w:pPr>
        <w:pStyle w:val="af"/>
        <w:widowControl w:val="0"/>
        <w:numPr>
          <w:ilvl w:val="0"/>
          <w:numId w:val="36"/>
        </w:numPr>
        <w:suppressAutoHyphens/>
        <w:spacing w:after="0"/>
      </w:pPr>
      <w:r w:rsidRPr="006D3E34">
        <w:t>Место;</w:t>
      </w:r>
    </w:p>
    <w:p w14:paraId="3955CF8C" w14:textId="77777777" w:rsidR="006D3E34" w:rsidRPr="006D3E34" w:rsidRDefault="006D3E34" w:rsidP="004847E3">
      <w:pPr>
        <w:pStyle w:val="af"/>
        <w:widowControl w:val="0"/>
        <w:numPr>
          <w:ilvl w:val="0"/>
          <w:numId w:val="36"/>
        </w:numPr>
        <w:suppressAutoHyphens/>
        <w:spacing w:after="0"/>
      </w:pPr>
      <w:r w:rsidRPr="006D3E34">
        <w:t>Вопросы повестки (количество);</w:t>
      </w:r>
    </w:p>
    <w:p w14:paraId="2C07FDA9" w14:textId="77777777" w:rsidR="006D3E34" w:rsidRPr="006D3E34" w:rsidRDefault="006D3E34" w:rsidP="004847E3">
      <w:pPr>
        <w:pStyle w:val="af"/>
        <w:widowControl w:val="0"/>
        <w:numPr>
          <w:ilvl w:val="0"/>
          <w:numId w:val="36"/>
        </w:numPr>
        <w:suppressAutoHyphens/>
        <w:spacing w:after="0"/>
      </w:pPr>
      <w:r w:rsidRPr="006D3E34">
        <w:t>Значок «Скрепка» (при наличии прикрепленных материалов).</w:t>
      </w:r>
    </w:p>
    <w:p w14:paraId="499B0107" w14:textId="77777777" w:rsidR="006D3E34" w:rsidRPr="006D3E34" w:rsidRDefault="006D3E34" w:rsidP="004847E3">
      <w:pPr>
        <w:pStyle w:val="af"/>
        <w:widowControl w:val="0"/>
        <w:numPr>
          <w:ilvl w:val="0"/>
          <w:numId w:val="70"/>
        </w:numPr>
        <w:suppressAutoHyphens/>
        <w:spacing w:after="0"/>
        <w:ind w:left="567" w:firstLine="142"/>
        <w:rPr>
          <w:szCs w:val="28"/>
        </w:rPr>
      </w:pPr>
      <w:r w:rsidRPr="006D3E34">
        <w:rPr>
          <w:szCs w:val="28"/>
        </w:rPr>
        <w:t>Изменение шага интервала сетки расписания. Доступны следующие варианты выбора шага:</w:t>
      </w:r>
    </w:p>
    <w:p w14:paraId="5A835211" w14:textId="77777777" w:rsidR="006D3E34" w:rsidRPr="006D3E34" w:rsidRDefault="006D3E34" w:rsidP="004847E3">
      <w:pPr>
        <w:pStyle w:val="22"/>
        <w:numPr>
          <w:ilvl w:val="0"/>
          <w:numId w:val="71"/>
        </w:numPr>
        <w:spacing w:line="360" w:lineRule="auto"/>
        <w:ind w:left="1276" w:hanging="425"/>
        <w:jc w:val="both"/>
        <w:rPr>
          <w:sz w:val="28"/>
          <w:szCs w:val="28"/>
        </w:rPr>
      </w:pPr>
      <w:r w:rsidRPr="006D3E34">
        <w:rPr>
          <w:sz w:val="28"/>
          <w:szCs w:val="28"/>
        </w:rPr>
        <w:t>30 минут;</w:t>
      </w:r>
    </w:p>
    <w:p w14:paraId="7AF03EEC" w14:textId="77777777" w:rsidR="006D3E34" w:rsidRPr="006D3E34" w:rsidRDefault="006D3E34" w:rsidP="004847E3">
      <w:pPr>
        <w:pStyle w:val="22"/>
        <w:numPr>
          <w:ilvl w:val="0"/>
          <w:numId w:val="71"/>
        </w:numPr>
        <w:spacing w:line="360" w:lineRule="auto"/>
        <w:ind w:left="1276" w:hanging="425"/>
        <w:jc w:val="both"/>
        <w:rPr>
          <w:sz w:val="28"/>
          <w:szCs w:val="28"/>
        </w:rPr>
      </w:pPr>
      <w:r w:rsidRPr="006D3E34">
        <w:rPr>
          <w:sz w:val="28"/>
          <w:szCs w:val="28"/>
        </w:rPr>
        <w:t>15 минут;</w:t>
      </w:r>
    </w:p>
    <w:p w14:paraId="6DAAE163" w14:textId="77777777" w:rsidR="006D3E34" w:rsidRPr="006D3E34" w:rsidRDefault="006D3E34" w:rsidP="004847E3">
      <w:pPr>
        <w:pStyle w:val="22"/>
        <w:numPr>
          <w:ilvl w:val="0"/>
          <w:numId w:val="71"/>
        </w:numPr>
        <w:spacing w:line="360" w:lineRule="auto"/>
        <w:ind w:left="1276" w:hanging="425"/>
        <w:jc w:val="both"/>
        <w:rPr>
          <w:sz w:val="28"/>
          <w:szCs w:val="28"/>
        </w:rPr>
      </w:pPr>
      <w:r w:rsidRPr="006D3E34">
        <w:rPr>
          <w:sz w:val="28"/>
          <w:szCs w:val="28"/>
        </w:rPr>
        <w:t>20 минут;</w:t>
      </w:r>
    </w:p>
    <w:p w14:paraId="4F958455" w14:textId="77777777" w:rsidR="006D3E34" w:rsidRPr="006D3E34" w:rsidRDefault="006D3E34" w:rsidP="004847E3">
      <w:pPr>
        <w:pStyle w:val="af"/>
        <w:widowControl w:val="0"/>
        <w:numPr>
          <w:ilvl w:val="0"/>
          <w:numId w:val="71"/>
        </w:numPr>
        <w:suppressAutoHyphens/>
        <w:spacing w:after="0"/>
        <w:ind w:left="1276" w:hanging="425"/>
        <w:rPr>
          <w:szCs w:val="28"/>
        </w:rPr>
      </w:pPr>
      <w:r w:rsidRPr="006D3E34">
        <w:rPr>
          <w:szCs w:val="28"/>
        </w:rPr>
        <w:t>10 минут (по умолчанию).</w:t>
      </w:r>
    </w:p>
    <w:p w14:paraId="360283FA" w14:textId="77777777" w:rsidR="006D3E34" w:rsidRPr="006D3E34" w:rsidRDefault="006D3E34" w:rsidP="004847E3">
      <w:pPr>
        <w:pStyle w:val="af"/>
        <w:widowControl w:val="0"/>
        <w:numPr>
          <w:ilvl w:val="0"/>
          <w:numId w:val="70"/>
        </w:numPr>
        <w:suppressAutoHyphens/>
        <w:spacing w:after="0"/>
        <w:ind w:left="567" w:firstLine="142"/>
        <w:rPr>
          <w:szCs w:val="28"/>
        </w:rPr>
      </w:pPr>
      <w:r w:rsidRPr="006D3E34">
        <w:rPr>
          <w:szCs w:val="28"/>
        </w:rPr>
        <w:t xml:space="preserve">Экспорт сетки расписания в выгрузку формата </w:t>
      </w:r>
      <w:proofErr w:type="spellStart"/>
      <w:r w:rsidRPr="006D3E34">
        <w:rPr>
          <w:szCs w:val="28"/>
        </w:rPr>
        <w:t>pdf</w:t>
      </w:r>
      <w:proofErr w:type="spellEnd"/>
      <w:r w:rsidRPr="006D3E34">
        <w:rPr>
          <w:szCs w:val="28"/>
        </w:rPr>
        <w:t xml:space="preserve"> (кнопка «Экспорт» в панели фильтров).</w:t>
      </w:r>
    </w:p>
    <w:p w14:paraId="198DD228" w14:textId="77777777" w:rsidR="006D3E34" w:rsidRPr="006D3E34" w:rsidRDefault="006D3E34" w:rsidP="00A6048B">
      <w:pPr>
        <w:pStyle w:val="40"/>
        <w:numPr>
          <w:ilvl w:val="3"/>
          <w:numId w:val="6"/>
        </w:numPr>
        <w:suppressAutoHyphens/>
        <w:spacing w:before="240" w:line="240" w:lineRule="auto"/>
        <w:jc w:val="left"/>
        <w:rPr>
          <w:color w:val="auto"/>
        </w:rPr>
      </w:pPr>
      <w:bookmarkStart w:id="62" w:name="_Toc478480080"/>
      <w:r w:rsidRPr="006D3E34">
        <w:rPr>
          <w:color w:val="auto"/>
        </w:rPr>
        <w:t>Просмотр чужого расписания</w:t>
      </w:r>
      <w:bookmarkEnd w:id="62"/>
    </w:p>
    <w:p w14:paraId="70C4152E" w14:textId="77777777" w:rsidR="006D3E34" w:rsidRPr="006D3E34" w:rsidRDefault="006D3E34" w:rsidP="006D3E34">
      <w:pPr>
        <w:spacing w:before="240"/>
        <w:ind w:firstLine="360"/>
        <w:rPr>
          <w:lang w:eastAsia="ar-SA"/>
        </w:rPr>
      </w:pPr>
      <w:r w:rsidRPr="006D3E34">
        <w:rPr>
          <w:szCs w:val="28"/>
        </w:rPr>
        <w:t>Перед приглашением на совещание сотрудника, пользователь может предварительно просмотреть его расписание для уточнения информации о наличии свободного времени. Для этого в панели фильтров предусмотрена возможность выбора ФИО пользователя для открытия его расписания. Пользователь может просматривать одновременно расписания нескольких пользователей на необходимое время (</w:t>
      </w:r>
      <w:r w:rsidRPr="006D3E34">
        <w:rPr>
          <w:szCs w:val="28"/>
        </w:rPr>
        <w:fldChar w:fldCharType="begin"/>
      </w:r>
      <w:r w:rsidRPr="006D3E34">
        <w:rPr>
          <w:szCs w:val="28"/>
        </w:rPr>
        <w:instrText xml:space="preserve"> REF _Ref477874415 \h  \* MERGEFORMAT </w:instrText>
      </w:r>
      <w:r w:rsidRPr="006D3E34">
        <w:rPr>
          <w:szCs w:val="28"/>
        </w:rPr>
      </w:r>
      <w:r w:rsidRPr="006D3E34">
        <w:rPr>
          <w:szCs w:val="28"/>
        </w:rPr>
        <w:fldChar w:fldCharType="separate"/>
      </w:r>
      <w:r w:rsidRPr="006D3E34">
        <w:t xml:space="preserve">Рисунок </w:t>
      </w:r>
      <w:r w:rsidRPr="006D3E34">
        <w:rPr>
          <w:noProof/>
        </w:rPr>
        <w:t>20</w:t>
      </w:r>
      <w:r w:rsidRPr="006D3E34">
        <w:rPr>
          <w:szCs w:val="28"/>
        </w:rPr>
        <w:fldChar w:fldCharType="end"/>
      </w:r>
      <w:r w:rsidRPr="006D3E34">
        <w:rPr>
          <w:szCs w:val="28"/>
        </w:rPr>
        <w:t>).</w:t>
      </w:r>
      <w:r w:rsidRPr="006D3E34">
        <w:rPr>
          <w:lang w:eastAsia="ar-SA"/>
        </w:rPr>
        <w:t xml:space="preserve"> </w:t>
      </w:r>
      <w:r w:rsidRPr="006D3E34">
        <w:rPr>
          <w:szCs w:val="28"/>
        </w:rPr>
        <w:t>Просматривая чужое расписание, пользователь может открывать паспорт совещания для получения детальной информации, но без возможности редактирования/удаления совещания.</w:t>
      </w:r>
    </w:p>
    <w:p w14:paraId="2D6D7EF2" w14:textId="77777777" w:rsidR="006D3E34" w:rsidRPr="006D3E34" w:rsidRDefault="006D3E34" w:rsidP="006D3E34">
      <w:pPr>
        <w:keepNext/>
        <w:spacing w:before="240"/>
        <w:ind w:firstLine="0"/>
      </w:pPr>
      <w:r w:rsidRPr="006D3E34">
        <w:rPr>
          <w:noProof/>
          <w:lang w:eastAsia="ru-RU"/>
        </w:rPr>
        <w:lastRenderedPageBreak/>
        <w:drawing>
          <wp:inline distT="0" distB="0" distL="0" distR="0" wp14:anchorId="1848A234" wp14:editId="35836CF9">
            <wp:extent cx="6076950" cy="1749425"/>
            <wp:effectExtent l="0" t="0" r="0" b="3175"/>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1322" cy="1753562"/>
                    </a:xfrm>
                    <a:prstGeom prst="rect">
                      <a:avLst/>
                    </a:prstGeom>
                    <a:noFill/>
                    <a:ln>
                      <a:noFill/>
                    </a:ln>
                  </pic:spPr>
                </pic:pic>
              </a:graphicData>
            </a:graphic>
          </wp:inline>
        </w:drawing>
      </w:r>
    </w:p>
    <w:p w14:paraId="5CABDFDB" w14:textId="77777777" w:rsidR="006D3E34" w:rsidRPr="006D3E34" w:rsidRDefault="006D3E34" w:rsidP="006D3E34">
      <w:pPr>
        <w:pStyle w:val="afc"/>
        <w:rPr>
          <w:b/>
        </w:rPr>
      </w:pPr>
      <w:bookmarkStart w:id="63" w:name="_Ref477874415"/>
      <w:r w:rsidRPr="006D3E34">
        <w:t xml:space="preserve">Рисунок </w:t>
      </w:r>
      <w:fldSimple w:instr=" SEQ Рисунок \* ARABIC ">
        <w:r w:rsidRPr="006D3E34">
          <w:rPr>
            <w:noProof/>
          </w:rPr>
          <w:t>20</w:t>
        </w:r>
      </w:fldSimple>
      <w:bookmarkEnd w:id="63"/>
      <w:r w:rsidRPr="006D3E34">
        <w:t xml:space="preserve"> - открытие нескольких расписаний пользователей</w:t>
      </w:r>
    </w:p>
    <w:p w14:paraId="48B7BB83" w14:textId="77777777" w:rsidR="006D3E34" w:rsidRPr="006D3E34" w:rsidRDefault="006D3E34" w:rsidP="006D3E34">
      <w:pPr>
        <w:spacing w:before="240"/>
        <w:rPr>
          <w:szCs w:val="28"/>
        </w:rPr>
      </w:pPr>
      <w:r w:rsidRPr="006D3E34">
        <w:rPr>
          <w:szCs w:val="28"/>
        </w:rPr>
        <w:t>Если сотрудник ограничил доступ к своему расписанию, то пользователь увидит только занятые интервалы времени в его расписании (без возможности открытия паспортов совещаний) (</w:t>
      </w:r>
      <w:r w:rsidRPr="006D3E34">
        <w:rPr>
          <w:szCs w:val="28"/>
        </w:rPr>
        <w:fldChar w:fldCharType="begin"/>
      </w:r>
      <w:r w:rsidRPr="006D3E34">
        <w:rPr>
          <w:szCs w:val="28"/>
        </w:rPr>
        <w:instrText xml:space="preserve"> REF _Ref477875069 \h  \* MERGEFORMAT </w:instrText>
      </w:r>
      <w:r w:rsidRPr="006D3E34">
        <w:rPr>
          <w:szCs w:val="28"/>
        </w:rPr>
      </w:r>
      <w:r w:rsidRPr="006D3E34">
        <w:rPr>
          <w:szCs w:val="28"/>
        </w:rPr>
        <w:fldChar w:fldCharType="separate"/>
      </w:r>
      <w:r w:rsidRPr="006D3E34">
        <w:t xml:space="preserve">Рисунок </w:t>
      </w:r>
      <w:r w:rsidRPr="006D3E34">
        <w:rPr>
          <w:noProof/>
        </w:rPr>
        <w:t>21</w:t>
      </w:r>
      <w:r w:rsidRPr="006D3E34">
        <w:rPr>
          <w:szCs w:val="28"/>
        </w:rPr>
        <w:fldChar w:fldCharType="end"/>
      </w:r>
      <w:r w:rsidRPr="006D3E34">
        <w:rPr>
          <w:szCs w:val="28"/>
        </w:rPr>
        <w:t>).</w:t>
      </w:r>
    </w:p>
    <w:p w14:paraId="4BA15A18" w14:textId="77777777" w:rsidR="006D3E34" w:rsidRPr="006D3E34" w:rsidRDefault="006D3E34" w:rsidP="006D3E34">
      <w:pPr>
        <w:keepNext/>
        <w:spacing w:before="240"/>
        <w:ind w:firstLine="0"/>
      </w:pPr>
      <w:r w:rsidRPr="006D3E34">
        <w:rPr>
          <w:noProof/>
          <w:szCs w:val="28"/>
          <w:lang w:eastAsia="ru-RU"/>
        </w:rPr>
        <w:drawing>
          <wp:inline distT="0" distB="0" distL="0" distR="0" wp14:anchorId="0DF85C42" wp14:editId="0BF8149D">
            <wp:extent cx="6029960" cy="1995170"/>
            <wp:effectExtent l="0" t="0" r="8890" b="5080"/>
            <wp:docPr id="9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3"/>
                    <a:stretch>
                      <a:fillRect/>
                    </a:stretch>
                  </pic:blipFill>
                  <pic:spPr>
                    <a:xfrm>
                      <a:off x="0" y="0"/>
                      <a:ext cx="6029960" cy="1995170"/>
                    </a:xfrm>
                    <a:prstGeom prst="rect">
                      <a:avLst/>
                    </a:prstGeom>
                  </pic:spPr>
                </pic:pic>
              </a:graphicData>
            </a:graphic>
          </wp:inline>
        </w:drawing>
      </w:r>
    </w:p>
    <w:p w14:paraId="080A2BD4" w14:textId="77777777" w:rsidR="006D3E34" w:rsidRPr="006D3E34" w:rsidRDefault="006D3E34" w:rsidP="006D3E34">
      <w:pPr>
        <w:pStyle w:val="afc"/>
        <w:rPr>
          <w:szCs w:val="28"/>
        </w:rPr>
      </w:pPr>
      <w:bookmarkStart w:id="64" w:name="_Ref477875069"/>
      <w:r w:rsidRPr="006D3E34">
        <w:t xml:space="preserve">Рисунок </w:t>
      </w:r>
      <w:fldSimple w:instr=" SEQ Рисунок \* ARABIC ">
        <w:r w:rsidRPr="006D3E34">
          <w:rPr>
            <w:noProof/>
          </w:rPr>
          <w:t>21</w:t>
        </w:r>
      </w:fldSimple>
      <w:bookmarkEnd w:id="64"/>
      <w:r w:rsidRPr="006D3E34">
        <w:t xml:space="preserve"> - просмотр чужого расписания с ограничением видимости</w:t>
      </w:r>
      <w:r w:rsidRPr="006D3E34">
        <w:rPr>
          <w:szCs w:val="28"/>
        </w:rPr>
        <w:t xml:space="preserve"> </w:t>
      </w:r>
    </w:p>
    <w:p w14:paraId="09402715" w14:textId="77777777" w:rsidR="006D3E34" w:rsidRPr="006D3E34" w:rsidRDefault="006D3E34" w:rsidP="006D3E34">
      <w:pPr>
        <w:spacing w:before="240"/>
        <w:rPr>
          <w:szCs w:val="28"/>
        </w:rPr>
      </w:pPr>
      <w:r w:rsidRPr="006D3E34">
        <w:rPr>
          <w:szCs w:val="28"/>
        </w:rPr>
        <w:t>Просмотренные пользователем расписания сотрудников сохраняются и при следующем открытии раздела «Расписание» выводятся тот же набор, что и при прошлом просмотре. Также, в поле выбора владельцев расписаний в панели фильтров в верхней части отражается перечень последних сотрудников, расписание которых просматривал текущий пользователь (</w:t>
      </w:r>
      <w:r w:rsidRPr="006D3E34">
        <w:rPr>
          <w:szCs w:val="28"/>
        </w:rPr>
        <w:fldChar w:fldCharType="begin"/>
      </w:r>
      <w:r w:rsidRPr="006D3E34">
        <w:rPr>
          <w:szCs w:val="28"/>
        </w:rPr>
        <w:instrText xml:space="preserve"> REF _Ref477876573 \h  \* MERGEFORMAT </w:instrText>
      </w:r>
      <w:r w:rsidRPr="006D3E34">
        <w:rPr>
          <w:szCs w:val="28"/>
        </w:rPr>
      </w:r>
      <w:r w:rsidRPr="006D3E34">
        <w:rPr>
          <w:szCs w:val="28"/>
        </w:rPr>
        <w:fldChar w:fldCharType="separate"/>
      </w:r>
      <w:r w:rsidRPr="006D3E34">
        <w:t xml:space="preserve">Рисунок </w:t>
      </w:r>
      <w:r w:rsidRPr="006D3E34">
        <w:rPr>
          <w:noProof/>
        </w:rPr>
        <w:t>22</w:t>
      </w:r>
      <w:r w:rsidRPr="006D3E34">
        <w:rPr>
          <w:szCs w:val="28"/>
        </w:rPr>
        <w:fldChar w:fldCharType="end"/>
      </w:r>
      <w:r w:rsidRPr="006D3E34">
        <w:rPr>
          <w:szCs w:val="28"/>
        </w:rPr>
        <w:t>).</w:t>
      </w:r>
    </w:p>
    <w:p w14:paraId="7D27F38B" w14:textId="77777777" w:rsidR="006D3E34" w:rsidRPr="006D3E34" w:rsidRDefault="006D3E34" w:rsidP="006D3E34">
      <w:pPr>
        <w:keepNext/>
        <w:spacing w:before="240"/>
        <w:jc w:val="center"/>
      </w:pPr>
      <w:r w:rsidRPr="006D3E34">
        <w:rPr>
          <w:noProof/>
          <w:szCs w:val="28"/>
          <w:lang w:eastAsia="ru-RU"/>
        </w:rPr>
        <w:lastRenderedPageBreak/>
        <w:drawing>
          <wp:inline distT="0" distB="0" distL="0" distR="0" wp14:anchorId="473B8D32" wp14:editId="52A49FEA">
            <wp:extent cx="2390775" cy="3057525"/>
            <wp:effectExtent l="0" t="0" r="9525" b="9525"/>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0775" cy="3057525"/>
                    </a:xfrm>
                    <a:prstGeom prst="rect">
                      <a:avLst/>
                    </a:prstGeom>
                    <a:noFill/>
                    <a:ln>
                      <a:noFill/>
                    </a:ln>
                  </pic:spPr>
                </pic:pic>
              </a:graphicData>
            </a:graphic>
          </wp:inline>
        </w:drawing>
      </w:r>
    </w:p>
    <w:p w14:paraId="00B70E11" w14:textId="77777777" w:rsidR="006D3E34" w:rsidRPr="006D3E34" w:rsidRDefault="006D3E34" w:rsidP="006D3E34">
      <w:pPr>
        <w:pStyle w:val="afc"/>
        <w:rPr>
          <w:b/>
          <w:sz w:val="40"/>
          <w:szCs w:val="28"/>
        </w:rPr>
      </w:pPr>
      <w:bookmarkStart w:id="65" w:name="_Ref477876573"/>
      <w:r w:rsidRPr="006D3E34">
        <w:t xml:space="preserve">Рисунок </w:t>
      </w:r>
      <w:fldSimple w:instr=" SEQ Рисунок \* ARABIC ">
        <w:r w:rsidRPr="006D3E34">
          <w:rPr>
            <w:noProof/>
          </w:rPr>
          <w:t>22</w:t>
        </w:r>
      </w:fldSimple>
      <w:bookmarkEnd w:id="65"/>
      <w:r w:rsidRPr="006D3E34">
        <w:t xml:space="preserve"> - список расписаний пользователей</w:t>
      </w:r>
    </w:p>
    <w:p w14:paraId="09A34B51" w14:textId="77777777" w:rsidR="006D3E34" w:rsidRPr="006D3E34" w:rsidRDefault="006D3E34" w:rsidP="00A6048B">
      <w:pPr>
        <w:pStyle w:val="3"/>
        <w:widowControl w:val="0"/>
        <w:suppressAutoHyphens/>
        <w:spacing w:before="240" w:after="0" w:line="240" w:lineRule="auto"/>
        <w:jc w:val="left"/>
      </w:pPr>
      <w:bookmarkStart w:id="66" w:name="__RefHeading__1791_145963049"/>
      <w:bookmarkStart w:id="67" w:name="_Toc478480081"/>
      <w:bookmarkStart w:id="68" w:name="_Toc479583760"/>
      <w:bookmarkEnd w:id="66"/>
      <w:r w:rsidRPr="006D3E34">
        <w:t>Раздел «</w:t>
      </w:r>
      <w:r w:rsidR="00C922CF">
        <w:t>Вопросы/Приоритеты</w:t>
      </w:r>
      <w:r w:rsidRPr="006D3E34">
        <w:t>»</w:t>
      </w:r>
      <w:bookmarkEnd w:id="67"/>
      <w:bookmarkEnd w:id="68"/>
    </w:p>
    <w:p w14:paraId="588D0B30" w14:textId="77777777" w:rsidR="006D3E34" w:rsidRPr="006D3E34" w:rsidRDefault="006D3E34" w:rsidP="00A6048B">
      <w:pPr>
        <w:pStyle w:val="40"/>
        <w:numPr>
          <w:ilvl w:val="3"/>
          <w:numId w:val="6"/>
        </w:numPr>
        <w:suppressAutoHyphens/>
        <w:spacing w:before="240" w:line="240" w:lineRule="auto"/>
        <w:jc w:val="left"/>
        <w:rPr>
          <w:color w:val="auto"/>
        </w:rPr>
      </w:pPr>
      <w:bookmarkStart w:id="69" w:name="_Toc478480082"/>
      <w:r w:rsidRPr="006D3E34">
        <w:rPr>
          <w:color w:val="auto"/>
        </w:rPr>
        <w:t>Управление важными и приоритетными вопросами</w:t>
      </w:r>
      <w:bookmarkEnd w:id="69"/>
    </w:p>
    <w:p w14:paraId="35F30E96" w14:textId="77777777" w:rsidR="006D3E34" w:rsidRPr="006D3E34" w:rsidRDefault="006D3E34" w:rsidP="006D3E34">
      <w:pPr>
        <w:spacing w:before="240"/>
      </w:pPr>
      <w:r w:rsidRPr="006D3E34">
        <w:rPr>
          <w:szCs w:val="28"/>
        </w:rPr>
        <w:t xml:space="preserve">Создание вопроса доступна по клику на кнопку «Создать» в панели фильтров. </w:t>
      </w:r>
      <w:r w:rsidRPr="006D3E34">
        <w:t>Форма создания/редактирования содержит следующие поля (</w:t>
      </w:r>
      <w:r w:rsidRPr="006D3E34">
        <w:fldChar w:fldCharType="begin"/>
      </w:r>
      <w:r w:rsidRPr="006D3E34">
        <w:instrText xml:space="preserve"> REF _Ref477878971 \h  \* MERGEFORMAT </w:instrText>
      </w:r>
      <w:r w:rsidRPr="006D3E34">
        <w:fldChar w:fldCharType="separate"/>
      </w:r>
      <w:r w:rsidRPr="006D3E34">
        <w:t xml:space="preserve">Рисунок </w:t>
      </w:r>
      <w:r w:rsidRPr="006D3E34">
        <w:rPr>
          <w:noProof/>
        </w:rPr>
        <w:t>23</w:t>
      </w:r>
      <w:r w:rsidRPr="006D3E34">
        <w:fldChar w:fldCharType="end"/>
      </w:r>
      <w:r w:rsidRPr="006D3E34">
        <w:t>):</w:t>
      </w:r>
    </w:p>
    <w:p w14:paraId="48836011" w14:textId="77777777" w:rsidR="006D3E34" w:rsidRPr="006D3E34" w:rsidRDefault="006D3E34" w:rsidP="004847E3">
      <w:pPr>
        <w:pStyle w:val="af"/>
        <w:widowControl w:val="0"/>
        <w:numPr>
          <w:ilvl w:val="0"/>
          <w:numId w:val="42"/>
        </w:numPr>
        <w:suppressAutoHyphens/>
        <w:spacing w:after="0"/>
      </w:pPr>
      <w:r w:rsidRPr="006D3E34">
        <w:t>Переключатель «Приоритет» (при отключенном значении создается Важный вопрос, при включенном – Приоритетный вопрос);</w:t>
      </w:r>
    </w:p>
    <w:p w14:paraId="73094244" w14:textId="77777777" w:rsidR="006D3E34" w:rsidRPr="006D3E34" w:rsidRDefault="006D3E34" w:rsidP="004847E3">
      <w:pPr>
        <w:pStyle w:val="af"/>
        <w:widowControl w:val="0"/>
        <w:numPr>
          <w:ilvl w:val="0"/>
          <w:numId w:val="42"/>
        </w:numPr>
        <w:suppressAutoHyphens/>
        <w:spacing w:after="0"/>
      </w:pPr>
      <w:r w:rsidRPr="006D3E34">
        <w:t>Переключатель статуса «На контроле» (при создании – по умолчанию включен);</w:t>
      </w:r>
    </w:p>
    <w:p w14:paraId="45401F97" w14:textId="77777777" w:rsidR="006D3E34" w:rsidRPr="006D3E34" w:rsidRDefault="006D3E34" w:rsidP="004847E3">
      <w:pPr>
        <w:pStyle w:val="af"/>
        <w:widowControl w:val="0"/>
        <w:numPr>
          <w:ilvl w:val="0"/>
          <w:numId w:val="42"/>
        </w:numPr>
        <w:suppressAutoHyphens/>
        <w:spacing w:after="0"/>
      </w:pPr>
      <w:r w:rsidRPr="006D3E34">
        <w:t>Текстовое поле «Описание» (описание Важного/Приоритетного вопроса);</w:t>
      </w:r>
    </w:p>
    <w:p w14:paraId="4808CB7B" w14:textId="77777777" w:rsidR="006D3E34" w:rsidRPr="006D3E34" w:rsidRDefault="006D3E34" w:rsidP="004847E3">
      <w:pPr>
        <w:pStyle w:val="af"/>
        <w:widowControl w:val="0"/>
        <w:numPr>
          <w:ilvl w:val="0"/>
          <w:numId w:val="42"/>
        </w:numPr>
        <w:suppressAutoHyphens/>
        <w:spacing w:after="0"/>
      </w:pPr>
      <w:r w:rsidRPr="006D3E34">
        <w:t>Выпадающий список «Инициатор»</w:t>
      </w:r>
      <w:r w:rsidRPr="006D3E34">
        <w:tab/>
        <w:t xml:space="preserve"> (выбор сотрудника, являющегося инициатором вопроса);</w:t>
      </w:r>
    </w:p>
    <w:p w14:paraId="14730F8B" w14:textId="77777777" w:rsidR="006D3E34" w:rsidRPr="006D3E34" w:rsidRDefault="006D3E34" w:rsidP="004847E3">
      <w:pPr>
        <w:pStyle w:val="af"/>
        <w:widowControl w:val="0"/>
        <w:numPr>
          <w:ilvl w:val="0"/>
          <w:numId w:val="42"/>
        </w:numPr>
        <w:suppressAutoHyphens/>
        <w:spacing w:after="0"/>
      </w:pPr>
      <w:r w:rsidRPr="006D3E34">
        <w:t>Выпадающий список «Получатель» (выбор сотрудника-получателя вопроса);</w:t>
      </w:r>
    </w:p>
    <w:p w14:paraId="1D280384" w14:textId="77777777" w:rsidR="006D3E34" w:rsidRPr="006D3E34" w:rsidRDefault="006D3E34" w:rsidP="004847E3">
      <w:pPr>
        <w:pStyle w:val="af"/>
        <w:widowControl w:val="0"/>
        <w:numPr>
          <w:ilvl w:val="0"/>
          <w:numId w:val="42"/>
        </w:numPr>
        <w:suppressAutoHyphens/>
        <w:spacing w:after="0"/>
      </w:pPr>
      <w:r w:rsidRPr="006D3E34">
        <w:t>Выпадающий список «Контакт» (выбор значения из интегрированного справочника значений адресатов вопросов. Поле – только если создается важный вопрос);</w:t>
      </w:r>
    </w:p>
    <w:p w14:paraId="231BA563" w14:textId="77777777" w:rsidR="006D3E34" w:rsidRPr="006D3E34" w:rsidRDefault="006D3E34" w:rsidP="004847E3">
      <w:pPr>
        <w:pStyle w:val="af"/>
        <w:widowControl w:val="0"/>
        <w:numPr>
          <w:ilvl w:val="0"/>
          <w:numId w:val="42"/>
        </w:numPr>
        <w:suppressAutoHyphens/>
        <w:spacing w:after="0"/>
      </w:pPr>
      <w:r w:rsidRPr="006D3E34">
        <w:t>Выпадающий список «Проект» (для выбора проекта из дерева проектов для ассоциативной привязки вопроса);</w:t>
      </w:r>
    </w:p>
    <w:p w14:paraId="76A496E9" w14:textId="77777777" w:rsidR="006D3E34" w:rsidRPr="006D3E34" w:rsidRDefault="006D3E34" w:rsidP="004847E3">
      <w:pPr>
        <w:pStyle w:val="af"/>
        <w:widowControl w:val="0"/>
        <w:numPr>
          <w:ilvl w:val="0"/>
          <w:numId w:val="42"/>
        </w:numPr>
        <w:suppressAutoHyphens/>
        <w:spacing w:after="0"/>
      </w:pPr>
      <w:r w:rsidRPr="006D3E34">
        <w:lastRenderedPageBreak/>
        <w:t>Выпадающий список с множественным выбором «Показывать пользователям» (для назначения видимости вопроса пользователям системы);</w:t>
      </w:r>
    </w:p>
    <w:p w14:paraId="233E6195" w14:textId="77777777" w:rsidR="006D3E34" w:rsidRPr="006D3E34" w:rsidRDefault="006D3E34" w:rsidP="004847E3">
      <w:pPr>
        <w:pStyle w:val="af"/>
        <w:widowControl w:val="0"/>
        <w:numPr>
          <w:ilvl w:val="0"/>
          <w:numId w:val="42"/>
        </w:numPr>
        <w:suppressAutoHyphens/>
        <w:spacing w:after="0"/>
      </w:pPr>
      <w:r w:rsidRPr="006D3E34">
        <w:t>Текстовое поле «Комментарий для исполнителя» (поле для ввода комментария исполнителям Инициатором вопроса);</w:t>
      </w:r>
    </w:p>
    <w:p w14:paraId="2B324B33" w14:textId="77777777" w:rsidR="006D3E34" w:rsidRPr="006D3E34" w:rsidRDefault="006D3E34" w:rsidP="004847E3">
      <w:pPr>
        <w:pStyle w:val="af"/>
        <w:widowControl w:val="0"/>
        <w:numPr>
          <w:ilvl w:val="0"/>
          <w:numId w:val="42"/>
        </w:numPr>
        <w:suppressAutoHyphens/>
        <w:spacing w:after="0"/>
      </w:pPr>
      <w:r w:rsidRPr="006D3E34">
        <w:t>Текстовое поле «Статус» (поле для ввода комментария о текущем статусе решения вопроса Исполнителем).</w:t>
      </w:r>
    </w:p>
    <w:p w14:paraId="437BB49A" w14:textId="77777777" w:rsidR="006D3E34" w:rsidRPr="006D3E34" w:rsidRDefault="006D3E34" w:rsidP="004847E3">
      <w:pPr>
        <w:pStyle w:val="af"/>
        <w:widowControl w:val="0"/>
        <w:numPr>
          <w:ilvl w:val="0"/>
          <w:numId w:val="42"/>
        </w:numPr>
        <w:suppressAutoHyphens/>
        <w:spacing w:after="0"/>
      </w:pPr>
      <w:r w:rsidRPr="006D3E34">
        <w:t>Область для прикрепления материалов (</w:t>
      </w:r>
      <w:r w:rsidRPr="006D3E34">
        <w:rPr>
          <w:szCs w:val="28"/>
        </w:rPr>
        <w:t>описание работы с материалами в виджетах приведено в п. 4.1.7.1)</w:t>
      </w:r>
      <w:r w:rsidRPr="006D3E34">
        <w:t>.</w:t>
      </w:r>
    </w:p>
    <w:p w14:paraId="7BCC3FF3" w14:textId="77777777" w:rsidR="006D3E34" w:rsidRPr="006D3E34" w:rsidRDefault="006D3E34" w:rsidP="006D3E34">
      <w:pPr>
        <w:keepNext/>
        <w:ind w:firstLine="0"/>
      </w:pPr>
      <w:r w:rsidRPr="006D3E34">
        <w:rPr>
          <w:noProof/>
          <w:lang w:eastAsia="ru-RU"/>
        </w:rPr>
        <w:drawing>
          <wp:inline distT="0" distB="0" distL="0" distR="0" wp14:anchorId="1097AB4D" wp14:editId="259373E7">
            <wp:extent cx="6068907" cy="2660904"/>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79989" cy="2665763"/>
                    </a:xfrm>
                    <a:prstGeom prst="rect">
                      <a:avLst/>
                    </a:prstGeom>
                    <a:noFill/>
                    <a:ln>
                      <a:noFill/>
                    </a:ln>
                  </pic:spPr>
                </pic:pic>
              </a:graphicData>
            </a:graphic>
          </wp:inline>
        </w:drawing>
      </w:r>
    </w:p>
    <w:p w14:paraId="65BE3C78" w14:textId="77777777" w:rsidR="006D3E34" w:rsidRPr="006D3E34" w:rsidRDefault="006D3E34" w:rsidP="006D3E34">
      <w:pPr>
        <w:pStyle w:val="afc"/>
        <w:rPr>
          <w:b/>
          <w:sz w:val="40"/>
        </w:rPr>
      </w:pPr>
      <w:bookmarkStart w:id="70" w:name="_Ref477878971"/>
      <w:bookmarkStart w:id="71" w:name="_Ref425775370"/>
      <w:r w:rsidRPr="006D3E34">
        <w:t xml:space="preserve">Рисунок </w:t>
      </w:r>
      <w:fldSimple w:instr=" SEQ Рисунок \* ARABIC ">
        <w:r w:rsidRPr="006D3E34">
          <w:rPr>
            <w:noProof/>
          </w:rPr>
          <w:t>23</w:t>
        </w:r>
      </w:fldSimple>
      <w:bookmarkEnd w:id="70"/>
      <w:r w:rsidRPr="006D3E34">
        <w:t xml:space="preserve"> - форма Важного/Приоритетного вопроса</w:t>
      </w:r>
      <w:bookmarkEnd w:id="71"/>
    </w:p>
    <w:p w14:paraId="4E22B6B6" w14:textId="77777777" w:rsidR="006D3E34" w:rsidRPr="006D3E34" w:rsidRDefault="006D3E34" w:rsidP="005D75DD">
      <w:pPr>
        <w:spacing w:before="240" w:after="0"/>
        <w:rPr>
          <w:szCs w:val="28"/>
        </w:rPr>
      </w:pPr>
      <w:r w:rsidRPr="006D3E34">
        <w:rPr>
          <w:szCs w:val="28"/>
        </w:rPr>
        <w:t>В разделе «Заметки» данные по важным и приоритетным вопросам отображаются в табличном виде со следующими атрибутами по каждому вопросу:</w:t>
      </w:r>
    </w:p>
    <w:p w14:paraId="24C84C45" w14:textId="77777777" w:rsidR="006D3E34" w:rsidRPr="006D3E34" w:rsidRDefault="006D3E34" w:rsidP="004847E3">
      <w:pPr>
        <w:pStyle w:val="af"/>
        <w:widowControl w:val="0"/>
        <w:numPr>
          <w:ilvl w:val="0"/>
          <w:numId w:val="37"/>
        </w:numPr>
        <w:suppressAutoHyphens/>
        <w:spacing w:after="0"/>
      </w:pPr>
      <w:r w:rsidRPr="006D3E34">
        <w:t>Статус (по наведению курсора на значок статуса, отображается подсказка: на контроле/снят с контроля);</w:t>
      </w:r>
    </w:p>
    <w:p w14:paraId="3322B8FA" w14:textId="77777777" w:rsidR="006D3E34" w:rsidRPr="006D3E34" w:rsidRDefault="006D3E34" w:rsidP="004847E3">
      <w:pPr>
        <w:pStyle w:val="af"/>
        <w:widowControl w:val="0"/>
        <w:numPr>
          <w:ilvl w:val="0"/>
          <w:numId w:val="37"/>
        </w:numPr>
        <w:suppressAutoHyphens/>
        <w:spacing w:after="0"/>
      </w:pPr>
      <w:r w:rsidRPr="006D3E34">
        <w:t>Контакт (только для важных вопросов);</w:t>
      </w:r>
    </w:p>
    <w:p w14:paraId="561F145A" w14:textId="77777777" w:rsidR="006D3E34" w:rsidRPr="006D3E34" w:rsidRDefault="006D3E34" w:rsidP="004847E3">
      <w:pPr>
        <w:pStyle w:val="af"/>
        <w:widowControl w:val="0"/>
        <w:numPr>
          <w:ilvl w:val="0"/>
          <w:numId w:val="37"/>
        </w:numPr>
        <w:suppressAutoHyphens/>
        <w:spacing w:after="0"/>
      </w:pPr>
      <w:r w:rsidRPr="006D3E34">
        <w:t>Наименование;</w:t>
      </w:r>
    </w:p>
    <w:p w14:paraId="015CB01E" w14:textId="77777777" w:rsidR="006D3E34" w:rsidRPr="006D3E34" w:rsidRDefault="006D3E34" w:rsidP="004847E3">
      <w:pPr>
        <w:pStyle w:val="af"/>
        <w:widowControl w:val="0"/>
        <w:numPr>
          <w:ilvl w:val="0"/>
          <w:numId w:val="37"/>
        </w:numPr>
        <w:suppressAutoHyphens/>
        <w:spacing w:after="0"/>
      </w:pPr>
      <w:r w:rsidRPr="006D3E34">
        <w:t>Инициатор;</w:t>
      </w:r>
    </w:p>
    <w:p w14:paraId="5BDD2632" w14:textId="77777777" w:rsidR="006D3E34" w:rsidRPr="006D3E34" w:rsidRDefault="006D3E34" w:rsidP="004847E3">
      <w:pPr>
        <w:pStyle w:val="af"/>
        <w:widowControl w:val="0"/>
        <w:numPr>
          <w:ilvl w:val="0"/>
          <w:numId w:val="37"/>
        </w:numPr>
        <w:suppressAutoHyphens/>
        <w:spacing w:after="0"/>
      </w:pPr>
      <w:r w:rsidRPr="006D3E34">
        <w:t>Дата создания вопроса;</w:t>
      </w:r>
    </w:p>
    <w:p w14:paraId="4E0F27F4" w14:textId="77777777" w:rsidR="006D3E34" w:rsidRPr="006D3E34" w:rsidRDefault="006D3E34" w:rsidP="004847E3">
      <w:pPr>
        <w:pStyle w:val="af"/>
        <w:widowControl w:val="0"/>
        <w:numPr>
          <w:ilvl w:val="0"/>
          <w:numId w:val="37"/>
        </w:numPr>
        <w:suppressAutoHyphens/>
        <w:spacing w:after="0"/>
      </w:pPr>
      <w:r w:rsidRPr="006D3E34">
        <w:t>Комментарий для исполнителя;</w:t>
      </w:r>
    </w:p>
    <w:p w14:paraId="367C8E23" w14:textId="77777777" w:rsidR="006D3E34" w:rsidRPr="006D3E34" w:rsidRDefault="006D3E34" w:rsidP="004847E3">
      <w:pPr>
        <w:pStyle w:val="af"/>
        <w:widowControl w:val="0"/>
        <w:numPr>
          <w:ilvl w:val="0"/>
          <w:numId w:val="37"/>
        </w:numPr>
        <w:suppressAutoHyphens/>
        <w:spacing w:after="0"/>
      </w:pPr>
      <w:r w:rsidRPr="006D3E34">
        <w:t xml:space="preserve">Статус выполнения (информация от исполнителя о текущем статусе </w:t>
      </w:r>
      <w:r w:rsidRPr="006D3E34">
        <w:lastRenderedPageBreak/>
        <w:t>выполнения вопроса).</w:t>
      </w:r>
    </w:p>
    <w:p w14:paraId="6365AE07" w14:textId="77777777" w:rsidR="006D3E34" w:rsidRPr="006D3E34" w:rsidRDefault="006D3E34" w:rsidP="005D75DD">
      <w:pPr>
        <w:spacing w:after="0"/>
      </w:pPr>
      <w:r w:rsidRPr="006D3E34">
        <w:t>Для просмотра детальной информации по вопросу, необходимо открыть его паспорт (по клику на наименование вопроса), содержащий следующие атрибуты (</w:t>
      </w:r>
      <w:r w:rsidRPr="006D3E34">
        <w:fldChar w:fldCharType="begin"/>
      </w:r>
      <w:r w:rsidRPr="006D3E34">
        <w:instrText xml:space="preserve"> REF _Ref477879435 \h  \* MERGEFORMAT </w:instrText>
      </w:r>
      <w:r w:rsidRPr="006D3E34">
        <w:fldChar w:fldCharType="separate"/>
      </w:r>
      <w:r w:rsidRPr="006D3E34">
        <w:t xml:space="preserve">Рисунок </w:t>
      </w:r>
      <w:r w:rsidRPr="006D3E34">
        <w:rPr>
          <w:noProof/>
        </w:rPr>
        <w:t>24</w:t>
      </w:r>
      <w:r w:rsidRPr="006D3E34">
        <w:fldChar w:fldCharType="end"/>
      </w:r>
      <w:r w:rsidRPr="006D3E34">
        <w:t>):</w:t>
      </w:r>
    </w:p>
    <w:p w14:paraId="4ED2302A" w14:textId="77777777" w:rsidR="006D3E34" w:rsidRPr="006D3E34" w:rsidRDefault="006D3E34" w:rsidP="004847E3">
      <w:pPr>
        <w:pStyle w:val="af"/>
        <w:widowControl w:val="0"/>
        <w:numPr>
          <w:ilvl w:val="0"/>
          <w:numId w:val="38"/>
        </w:numPr>
        <w:suppressAutoHyphens/>
        <w:spacing w:after="0"/>
      </w:pPr>
      <w:r w:rsidRPr="006D3E34">
        <w:t>Статус;</w:t>
      </w:r>
    </w:p>
    <w:p w14:paraId="708E8B21" w14:textId="77777777" w:rsidR="006D3E34" w:rsidRPr="006D3E34" w:rsidRDefault="006D3E34" w:rsidP="004847E3">
      <w:pPr>
        <w:pStyle w:val="af"/>
        <w:widowControl w:val="0"/>
        <w:numPr>
          <w:ilvl w:val="0"/>
          <w:numId w:val="38"/>
        </w:numPr>
        <w:suppressAutoHyphens/>
        <w:spacing w:after="0"/>
      </w:pPr>
      <w:r w:rsidRPr="006D3E34">
        <w:t>Контакт (только для Важных вопросов);</w:t>
      </w:r>
    </w:p>
    <w:p w14:paraId="277C62F5" w14:textId="77777777" w:rsidR="006D3E34" w:rsidRPr="006D3E34" w:rsidRDefault="006D3E34" w:rsidP="004847E3">
      <w:pPr>
        <w:pStyle w:val="af"/>
        <w:widowControl w:val="0"/>
        <w:numPr>
          <w:ilvl w:val="0"/>
          <w:numId w:val="38"/>
        </w:numPr>
        <w:suppressAutoHyphens/>
        <w:spacing w:after="0"/>
      </w:pPr>
      <w:r w:rsidRPr="006D3E34">
        <w:t>Наименование;</w:t>
      </w:r>
    </w:p>
    <w:p w14:paraId="69ED0F1E" w14:textId="77777777" w:rsidR="006D3E34" w:rsidRPr="006D3E34" w:rsidRDefault="006D3E34" w:rsidP="004847E3">
      <w:pPr>
        <w:pStyle w:val="af"/>
        <w:widowControl w:val="0"/>
        <w:numPr>
          <w:ilvl w:val="0"/>
          <w:numId w:val="38"/>
        </w:numPr>
        <w:suppressAutoHyphens/>
        <w:spacing w:after="0"/>
      </w:pPr>
      <w:r w:rsidRPr="006D3E34">
        <w:t>Инициатор;</w:t>
      </w:r>
    </w:p>
    <w:p w14:paraId="4669E1FE" w14:textId="77777777" w:rsidR="006D3E34" w:rsidRPr="006D3E34" w:rsidRDefault="006D3E34" w:rsidP="004847E3">
      <w:pPr>
        <w:pStyle w:val="af"/>
        <w:widowControl w:val="0"/>
        <w:numPr>
          <w:ilvl w:val="0"/>
          <w:numId w:val="38"/>
        </w:numPr>
        <w:suppressAutoHyphens/>
        <w:spacing w:after="0"/>
      </w:pPr>
      <w:r w:rsidRPr="006D3E34">
        <w:t>Дата создания вопроса;</w:t>
      </w:r>
    </w:p>
    <w:p w14:paraId="670F9CEC" w14:textId="77777777" w:rsidR="006D3E34" w:rsidRPr="006D3E34" w:rsidRDefault="006D3E34" w:rsidP="004847E3">
      <w:pPr>
        <w:pStyle w:val="af"/>
        <w:widowControl w:val="0"/>
        <w:numPr>
          <w:ilvl w:val="0"/>
          <w:numId w:val="38"/>
        </w:numPr>
        <w:suppressAutoHyphens/>
        <w:spacing w:after="0"/>
      </w:pPr>
      <w:r w:rsidRPr="006D3E34">
        <w:t>Пользователи, которым виден вопрос.</w:t>
      </w:r>
    </w:p>
    <w:p w14:paraId="5D03E6CB" w14:textId="77777777" w:rsidR="006D3E34" w:rsidRPr="006D3E34" w:rsidRDefault="006D3E34" w:rsidP="006D3E34">
      <w:pPr>
        <w:pStyle w:val="af"/>
        <w:keepNext/>
        <w:ind w:left="927" w:hanging="927"/>
      </w:pPr>
      <w:r w:rsidRPr="006D3E34">
        <w:rPr>
          <w:noProof/>
          <w:lang w:eastAsia="ru-RU"/>
        </w:rPr>
        <w:drawing>
          <wp:inline distT="0" distB="0" distL="0" distR="0" wp14:anchorId="24D230F9" wp14:editId="2EAD81F2">
            <wp:extent cx="6331707" cy="1933575"/>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35946" cy="1934870"/>
                    </a:xfrm>
                    <a:prstGeom prst="rect">
                      <a:avLst/>
                    </a:prstGeom>
                    <a:noFill/>
                    <a:ln>
                      <a:noFill/>
                    </a:ln>
                  </pic:spPr>
                </pic:pic>
              </a:graphicData>
            </a:graphic>
          </wp:inline>
        </w:drawing>
      </w:r>
    </w:p>
    <w:p w14:paraId="79B9EA83" w14:textId="77777777" w:rsidR="006D3E34" w:rsidRPr="006D3E34" w:rsidRDefault="006D3E34" w:rsidP="006D3E34">
      <w:pPr>
        <w:pStyle w:val="afc"/>
        <w:rPr>
          <w:b/>
          <w:sz w:val="40"/>
        </w:rPr>
      </w:pPr>
      <w:bookmarkStart w:id="72" w:name="_Ref477879435"/>
      <w:r w:rsidRPr="006D3E34">
        <w:t xml:space="preserve">Рисунок </w:t>
      </w:r>
      <w:fldSimple w:instr=" SEQ Рисунок \* ARABIC ">
        <w:r w:rsidRPr="006D3E34">
          <w:rPr>
            <w:noProof/>
          </w:rPr>
          <w:t>24</w:t>
        </w:r>
      </w:fldSimple>
      <w:bookmarkEnd w:id="72"/>
      <w:r w:rsidRPr="006D3E34">
        <w:t xml:space="preserve"> - паспорт вопроса</w:t>
      </w:r>
    </w:p>
    <w:p w14:paraId="6C668B97" w14:textId="77777777" w:rsidR="006D3E34" w:rsidRPr="006D3E34" w:rsidRDefault="006D3E34" w:rsidP="005D75DD">
      <w:pPr>
        <w:spacing w:before="240" w:after="0"/>
      </w:pPr>
      <w:r w:rsidRPr="006D3E34">
        <w:t>Дополнительно, в паспорте вопроса имеются 2 виджета:</w:t>
      </w:r>
    </w:p>
    <w:p w14:paraId="3505FE31" w14:textId="77777777" w:rsidR="006D3E34" w:rsidRPr="006D3E34" w:rsidRDefault="006D3E34" w:rsidP="004847E3">
      <w:pPr>
        <w:pStyle w:val="af"/>
        <w:widowControl w:val="0"/>
        <w:numPr>
          <w:ilvl w:val="0"/>
          <w:numId w:val="41"/>
        </w:numPr>
        <w:suppressAutoHyphens/>
        <w:spacing w:after="0"/>
      </w:pPr>
      <w:r w:rsidRPr="006D3E34">
        <w:t>Виджет «Текущее состояние» (функциональный)</w:t>
      </w:r>
    </w:p>
    <w:p w14:paraId="41F56BA7" w14:textId="77777777" w:rsidR="006D3E34" w:rsidRPr="006D3E34" w:rsidRDefault="006D3E34" w:rsidP="005D75DD">
      <w:pPr>
        <w:spacing w:after="0"/>
        <w:ind w:left="567" w:firstLine="0"/>
      </w:pPr>
      <w:r w:rsidRPr="006D3E34">
        <w:t>Предназначен для отображения и написания комментариев и состоит из двух полей:</w:t>
      </w:r>
    </w:p>
    <w:p w14:paraId="7F2FB4F0" w14:textId="77777777" w:rsidR="006D3E34" w:rsidRPr="006D3E34" w:rsidRDefault="006D3E34" w:rsidP="004847E3">
      <w:pPr>
        <w:pStyle w:val="af"/>
        <w:widowControl w:val="0"/>
        <w:numPr>
          <w:ilvl w:val="0"/>
          <w:numId w:val="40"/>
        </w:numPr>
        <w:suppressAutoHyphens/>
        <w:spacing w:after="0"/>
      </w:pPr>
      <w:r w:rsidRPr="006D3E34">
        <w:t>Комментарии для Исполнителей (текстовое поле, с возможностью редактирования Инициатором вопроса);</w:t>
      </w:r>
    </w:p>
    <w:p w14:paraId="643D6222" w14:textId="77777777" w:rsidR="006D3E34" w:rsidRPr="006D3E34" w:rsidRDefault="006D3E34" w:rsidP="004847E3">
      <w:pPr>
        <w:pStyle w:val="af"/>
        <w:widowControl w:val="0"/>
        <w:numPr>
          <w:ilvl w:val="0"/>
          <w:numId w:val="40"/>
        </w:numPr>
        <w:suppressAutoHyphens/>
        <w:spacing w:after="0"/>
      </w:pPr>
      <w:r w:rsidRPr="006D3E34">
        <w:t>Статус (текстовое поле, с возможностью редактирования Ответственным или пользователям, которым виден вопрос).</w:t>
      </w:r>
    </w:p>
    <w:p w14:paraId="21EA9170" w14:textId="77777777" w:rsidR="006D3E34" w:rsidRPr="006D3E34" w:rsidRDefault="006D3E34" w:rsidP="004847E3">
      <w:pPr>
        <w:pStyle w:val="af"/>
        <w:numPr>
          <w:ilvl w:val="0"/>
          <w:numId w:val="41"/>
        </w:numPr>
        <w:spacing w:before="240" w:after="0"/>
        <w:contextualSpacing/>
        <w:rPr>
          <w:szCs w:val="28"/>
        </w:rPr>
      </w:pPr>
      <w:r w:rsidRPr="006D3E34">
        <w:rPr>
          <w:szCs w:val="28"/>
        </w:rPr>
        <w:t>Виджет «Материалы» (функциональный - описание работы с материалами в виджетах приведено в п. 4.1.7.1)</w:t>
      </w:r>
    </w:p>
    <w:p w14:paraId="3EDA3C6C" w14:textId="77777777" w:rsidR="006D3E34" w:rsidRPr="006D3E34" w:rsidRDefault="006D3E34" w:rsidP="005D75DD">
      <w:pPr>
        <w:spacing w:after="0"/>
      </w:pPr>
      <w:r w:rsidRPr="006D3E34">
        <w:t>В нижней части паспорта предусмотрены функциональные кнопки:</w:t>
      </w:r>
    </w:p>
    <w:p w14:paraId="554CC0B1" w14:textId="77777777" w:rsidR="006D3E34" w:rsidRPr="006D3E34" w:rsidRDefault="006D3E34" w:rsidP="004847E3">
      <w:pPr>
        <w:pStyle w:val="af"/>
        <w:widowControl w:val="0"/>
        <w:numPr>
          <w:ilvl w:val="0"/>
          <w:numId w:val="40"/>
        </w:numPr>
        <w:suppressAutoHyphens/>
        <w:spacing w:after="0"/>
      </w:pPr>
      <w:r w:rsidRPr="006D3E34">
        <w:lastRenderedPageBreak/>
        <w:t>Закрыть (закрытие паспорта вопроса);</w:t>
      </w:r>
    </w:p>
    <w:p w14:paraId="7C892EBF" w14:textId="77777777" w:rsidR="006D3E34" w:rsidRPr="006D3E34" w:rsidRDefault="006D3E34" w:rsidP="004847E3">
      <w:pPr>
        <w:pStyle w:val="af"/>
        <w:widowControl w:val="0"/>
        <w:numPr>
          <w:ilvl w:val="0"/>
          <w:numId w:val="40"/>
        </w:numPr>
        <w:suppressAutoHyphens/>
        <w:spacing w:after="0"/>
      </w:pPr>
      <w:r w:rsidRPr="006D3E34">
        <w:t>Редактировать (переход в форму редактирования вопроса);</w:t>
      </w:r>
    </w:p>
    <w:p w14:paraId="35D35D88" w14:textId="77777777" w:rsidR="006D3E34" w:rsidRPr="006D3E34" w:rsidRDefault="006D3E34" w:rsidP="004847E3">
      <w:pPr>
        <w:pStyle w:val="af"/>
        <w:widowControl w:val="0"/>
        <w:numPr>
          <w:ilvl w:val="0"/>
          <w:numId w:val="40"/>
        </w:numPr>
        <w:suppressAutoHyphens/>
        <w:spacing w:after="0"/>
      </w:pPr>
      <w:r w:rsidRPr="006D3E34">
        <w:t xml:space="preserve">Преобразовать в задачу (открывается форма создания задачи с </w:t>
      </w:r>
      <w:proofErr w:type="spellStart"/>
      <w:r w:rsidRPr="006D3E34">
        <w:t>предзаполненными</w:t>
      </w:r>
      <w:proofErr w:type="spellEnd"/>
      <w:r w:rsidRPr="006D3E34">
        <w:t xml:space="preserve"> данными из формы вопроса. После сохранения задачи – вопрос удаляется);</w:t>
      </w:r>
    </w:p>
    <w:p w14:paraId="08B805E6" w14:textId="77777777" w:rsidR="006D3E34" w:rsidRPr="006D3E34" w:rsidRDefault="006D3E34" w:rsidP="004847E3">
      <w:pPr>
        <w:pStyle w:val="af"/>
        <w:widowControl w:val="0"/>
        <w:numPr>
          <w:ilvl w:val="0"/>
          <w:numId w:val="40"/>
        </w:numPr>
        <w:suppressAutoHyphens/>
        <w:spacing w:after="0"/>
      </w:pPr>
      <w:r w:rsidRPr="006D3E34">
        <w:t>Удалить (удаление вопроса вместе с взаимосвязями).</w:t>
      </w:r>
    </w:p>
    <w:p w14:paraId="16C6F3B7" w14:textId="77777777" w:rsidR="006D3E34" w:rsidRPr="006D3E34" w:rsidRDefault="006D3E34" w:rsidP="006D3E34">
      <w:pPr>
        <w:rPr>
          <w:szCs w:val="28"/>
        </w:rPr>
      </w:pPr>
      <w:r w:rsidRPr="006D3E34">
        <w:rPr>
          <w:szCs w:val="28"/>
        </w:rPr>
        <w:t>При назначении или изменении деталей вопроса, в котором участвует пользователь – ему направляется уведомление аналогично сценарию в п. 4.1.2.5.</w:t>
      </w:r>
    </w:p>
    <w:p w14:paraId="69807EEE" w14:textId="77777777" w:rsidR="006D3E34" w:rsidRPr="006D3E34" w:rsidRDefault="006D3E34" w:rsidP="006D3E34">
      <w:r w:rsidRPr="006D3E34">
        <w:rPr>
          <w:szCs w:val="28"/>
        </w:rPr>
        <w:t xml:space="preserve">Для выгрузки перечня вопросов в отчет формата </w:t>
      </w:r>
      <w:r w:rsidRPr="006D3E34">
        <w:rPr>
          <w:szCs w:val="28"/>
          <w:lang w:val="en-US"/>
        </w:rPr>
        <w:t>pdf</w:t>
      </w:r>
      <w:r w:rsidRPr="006D3E34">
        <w:rPr>
          <w:szCs w:val="28"/>
        </w:rPr>
        <w:t>/</w:t>
      </w:r>
      <w:proofErr w:type="spellStart"/>
      <w:r w:rsidRPr="006D3E34">
        <w:rPr>
          <w:szCs w:val="28"/>
          <w:lang w:val="en-US"/>
        </w:rPr>
        <w:t>xls</w:t>
      </w:r>
      <w:proofErr w:type="spellEnd"/>
      <w:r w:rsidRPr="006D3E34">
        <w:rPr>
          <w:szCs w:val="28"/>
        </w:rPr>
        <w:t xml:space="preserve"> предусмотрена кнопка «Экспорт» в панели фильтров.</w:t>
      </w:r>
    </w:p>
    <w:p w14:paraId="01926D4C" w14:textId="77777777" w:rsidR="006D3E34" w:rsidRPr="006D3E34" w:rsidRDefault="006D3E34" w:rsidP="00A6048B">
      <w:pPr>
        <w:pStyle w:val="40"/>
        <w:numPr>
          <w:ilvl w:val="3"/>
          <w:numId w:val="6"/>
        </w:numPr>
        <w:suppressAutoHyphens/>
        <w:spacing w:before="240" w:line="240" w:lineRule="auto"/>
        <w:jc w:val="left"/>
        <w:rPr>
          <w:color w:val="auto"/>
        </w:rPr>
      </w:pPr>
      <w:bookmarkStart w:id="73" w:name="_Toc478480083"/>
      <w:r w:rsidRPr="006D3E34">
        <w:rPr>
          <w:color w:val="auto"/>
        </w:rPr>
        <w:t>Фильтрация и поиск важных и приоритетных вопросов</w:t>
      </w:r>
      <w:bookmarkEnd w:id="73"/>
    </w:p>
    <w:p w14:paraId="6977A13F" w14:textId="77777777" w:rsidR="006D3E34" w:rsidRPr="006D3E34" w:rsidRDefault="006D3E34" w:rsidP="005D75DD">
      <w:pPr>
        <w:spacing w:before="240" w:after="0"/>
        <w:rPr>
          <w:szCs w:val="28"/>
        </w:rPr>
      </w:pPr>
      <w:r w:rsidRPr="006D3E34">
        <w:rPr>
          <w:szCs w:val="28"/>
        </w:rPr>
        <w:t>Для обеспечения выполнения указанной функции в разделе «Заметки» доступна панель фильтров, в которой содержатся следующие фильтры, переключатели и функциональные кнопки (</w:t>
      </w:r>
      <w:r w:rsidRPr="006D3E34">
        <w:rPr>
          <w:szCs w:val="28"/>
        </w:rPr>
        <w:fldChar w:fldCharType="begin"/>
      </w:r>
      <w:r w:rsidRPr="006D3E34">
        <w:rPr>
          <w:szCs w:val="28"/>
        </w:rPr>
        <w:instrText xml:space="preserve"> REF _Ref477880915 \h  \* MERGEFORMAT </w:instrText>
      </w:r>
      <w:r w:rsidRPr="006D3E34">
        <w:rPr>
          <w:szCs w:val="28"/>
        </w:rPr>
      </w:r>
      <w:r w:rsidRPr="006D3E34">
        <w:rPr>
          <w:szCs w:val="28"/>
        </w:rPr>
        <w:fldChar w:fldCharType="separate"/>
      </w:r>
      <w:r w:rsidRPr="006D3E34">
        <w:t xml:space="preserve">Рисунок </w:t>
      </w:r>
      <w:r w:rsidRPr="006D3E34">
        <w:rPr>
          <w:noProof/>
        </w:rPr>
        <w:t>25</w:t>
      </w:r>
      <w:r w:rsidRPr="006D3E34">
        <w:rPr>
          <w:szCs w:val="28"/>
        </w:rPr>
        <w:fldChar w:fldCharType="end"/>
      </w:r>
      <w:r w:rsidRPr="006D3E34">
        <w:rPr>
          <w:szCs w:val="28"/>
        </w:rPr>
        <w:t>):</w:t>
      </w:r>
    </w:p>
    <w:p w14:paraId="2D71E746" w14:textId="77777777" w:rsidR="006D3E34" w:rsidRPr="006D3E34" w:rsidRDefault="006D3E34" w:rsidP="004847E3">
      <w:pPr>
        <w:pStyle w:val="af"/>
        <w:widowControl w:val="0"/>
        <w:numPr>
          <w:ilvl w:val="0"/>
          <w:numId w:val="43"/>
        </w:numPr>
        <w:suppressAutoHyphens/>
        <w:spacing w:after="0"/>
        <w:rPr>
          <w:szCs w:val="28"/>
        </w:rPr>
      </w:pPr>
      <w:r w:rsidRPr="006D3E34">
        <w:rPr>
          <w:szCs w:val="28"/>
        </w:rPr>
        <w:t>Контроль (фильтр вопросов по статусам контроля: на контроле/снят с контроля);</w:t>
      </w:r>
    </w:p>
    <w:p w14:paraId="05C23144" w14:textId="77777777" w:rsidR="006D3E34" w:rsidRPr="006D3E34" w:rsidRDefault="006D3E34" w:rsidP="004847E3">
      <w:pPr>
        <w:pStyle w:val="af"/>
        <w:widowControl w:val="0"/>
        <w:numPr>
          <w:ilvl w:val="0"/>
          <w:numId w:val="43"/>
        </w:numPr>
        <w:suppressAutoHyphens/>
        <w:spacing w:after="0"/>
        <w:rPr>
          <w:szCs w:val="28"/>
        </w:rPr>
      </w:pPr>
      <w:r w:rsidRPr="006D3E34">
        <w:rPr>
          <w:szCs w:val="28"/>
        </w:rPr>
        <w:t>Инициатор (фильтр по инициатору вопроса);</w:t>
      </w:r>
    </w:p>
    <w:p w14:paraId="05E8A019" w14:textId="77777777" w:rsidR="006D3E34" w:rsidRPr="006D3E34" w:rsidRDefault="006D3E34" w:rsidP="004847E3">
      <w:pPr>
        <w:pStyle w:val="af"/>
        <w:widowControl w:val="0"/>
        <w:numPr>
          <w:ilvl w:val="0"/>
          <w:numId w:val="43"/>
        </w:numPr>
        <w:suppressAutoHyphens/>
        <w:spacing w:after="0"/>
        <w:rPr>
          <w:szCs w:val="28"/>
        </w:rPr>
      </w:pPr>
      <w:r w:rsidRPr="006D3E34">
        <w:rPr>
          <w:szCs w:val="28"/>
        </w:rPr>
        <w:t>Получатель (фильтр по получателю вопроса);</w:t>
      </w:r>
    </w:p>
    <w:p w14:paraId="4852A0DE" w14:textId="77777777" w:rsidR="006D3E34" w:rsidRPr="006D3E34" w:rsidRDefault="006D3E34" w:rsidP="004847E3">
      <w:pPr>
        <w:pStyle w:val="af"/>
        <w:widowControl w:val="0"/>
        <w:numPr>
          <w:ilvl w:val="0"/>
          <w:numId w:val="43"/>
        </w:numPr>
        <w:suppressAutoHyphens/>
        <w:spacing w:after="0"/>
        <w:rPr>
          <w:szCs w:val="28"/>
        </w:rPr>
      </w:pPr>
      <w:r w:rsidRPr="006D3E34">
        <w:rPr>
          <w:szCs w:val="28"/>
        </w:rPr>
        <w:t>Контакт (фильтр по контактному лицу вопроса);</w:t>
      </w:r>
    </w:p>
    <w:p w14:paraId="24F250EC" w14:textId="77777777" w:rsidR="006D3E34" w:rsidRPr="006D3E34" w:rsidRDefault="006D3E34" w:rsidP="004847E3">
      <w:pPr>
        <w:pStyle w:val="af"/>
        <w:widowControl w:val="0"/>
        <w:numPr>
          <w:ilvl w:val="0"/>
          <w:numId w:val="43"/>
        </w:numPr>
        <w:suppressAutoHyphens/>
        <w:spacing w:after="0"/>
        <w:rPr>
          <w:szCs w:val="28"/>
        </w:rPr>
      </w:pPr>
      <w:r w:rsidRPr="006D3E34">
        <w:rPr>
          <w:szCs w:val="28"/>
        </w:rPr>
        <w:t>Переключатели отображения «Вопросы/Приоритеты»;</w:t>
      </w:r>
    </w:p>
    <w:p w14:paraId="7F173344" w14:textId="77777777" w:rsidR="006D3E34" w:rsidRPr="006D3E34" w:rsidRDefault="006D3E34" w:rsidP="004847E3">
      <w:pPr>
        <w:pStyle w:val="af"/>
        <w:widowControl w:val="0"/>
        <w:numPr>
          <w:ilvl w:val="0"/>
          <w:numId w:val="43"/>
        </w:numPr>
        <w:suppressAutoHyphens/>
        <w:spacing w:after="0"/>
        <w:rPr>
          <w:szCs w:val="28"/>
        </w:rPr>
      </w:pPr>
      <w:r w:rsidRPr="006D3E34">
        <w:rPr>
          <w:szCs w:val="28"/>
        </w:rPr>
        <w:t>Поиск (текстовый поиск по наименованию вопроса/приоритета);</w:t>
      </w:r>
    </w:p>
    <w:p w14:paraId="3816A71F" w14:textId="77777777" w:rsidR="006D3E34" w:rsidRPr="006D3E34" w:rsidRDefault="006D3E34" w:rsidP="004847E3">
      <w:pPr>
        <w:pStyle w:val="af"/>
        <w:widowControl w:val="0"/>
        <w:numPr>
          <w:ilvl w:val="0"/>
          <w:numId w:val="43"/>
        </w:numPr>
        <w:suppressAutoHyphens/>
        <w:spacing w:after="0"/>
        <w:rPr>
          <w:szCs w:val="28"/>
        </w:rPr>
      </w:pPr>
      <w:r w:rsidRPr="006D3E34">
        <w:rPr>
          <w:szCs w:val="28"/>
        </w:rPr>
        <w:t xml:space="preserve">Кнопка «Экспорт» (выгрузка вопросов/приоритетов в </w:t>
      </w:r>
      <w:r w:rsidRPr="006D3E34">
        <w:rPr>
          <w:szCs w:val="28"/>
          <w:lang w:val="en-US"/>
        </w:rPr>
        <w:t>pdf</w:t>
      </w:r>
      <w:r w:rsidRPr="006D3E34">
        <w:rPr>
          <w:szCs w:val="28"/>
        </w:rPr>
        <w:t>/</w:t>
      </w:r>
      <w:proofErr w:type="spellStart"/>
      <w:r w:rsidRPr="006D3E34">
        <w:rPr>
          <w:szCs w:val="28"/>
          <w:lang w:val="en-US"/>
        </w:rPr>
        <w:t>xls</w:t>
      </w:r>
      <w:proofErr w:type="spellEnd"/>
      <w:r w:rsidRPr="006D3E34">
        <w:rPr>
          <w:szCs w:val="28"/>
        </w:rPr>
        <w:t>).</w:t>
      </w:r>
    </w:p>
    <w:p w14:paraId="58162DFF" w14:textId="77777777" w:rsidR="006D3E34" w:rsidRPr="006D3E34" w:rsidRDefault="006D3E34" w:rsidP="006D3E34">
      <w:pPr>
        <w:keepNext/>
        <w:ind w:firstLine="0"/>
      </w:pPr>
      <w:r w:rsidRPr="006D3E34">
        <w:rPr>
          <w:noProof/>
          <w:szCs w:val="28"/>
          <w:lang w:eastAsia="ru-RU"/>
        </w:rPr>
        <w:drawing>
          <wp:inline distT="0" distB="0" distL="0" distR="0" wp14:anchorId="515EF150" wp14:editId="425C6015">
            <wp:extent cx="6096000" cy="241139"/>
            <wp:effectExtent l="0" t="0" r="0" b="6985"/>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72369" cy="244160"/>
                    </a:xfrm>
                    <a:prstGeom prst="rect">
                      <a:avLst/>
                    </a:prstGeom>
                    <a:noFill/>
                    <a:ln>
                      <a:noFill/>
                    </a:ln>
                  </pic:spPr>
                </pic:pic>
              </a:graphicData>
            </a:graphic>
          </wp:inline>
        </w:drawing>
      </w:r>
    </w:p>
    <w:p w14:paraId="65EF7264" w14:textId="77777777" w:rsidR="006D3E34" w:rsidRPr="006D3E34" w:rsidRDefault="006D3E34" w:rsidP="006D3E34">
      <w:pPr>
        <w:pStyle w:val="afc"/>
        <w:rPr>
          <w:b/>
          <w:sz w:val="40"/>
          <w:szCs w:val="28"/>
        </w:rPr>
      </w:pPr>
      <w:bookmarkStart w:id="74" w:name="_Ref477880915"/>
      <w:r w:rsidRPr="006D3E34">
        <w:t xml:space="preserve">Рисунок </w:t>
      </w:r>
      <w:fldSimple w:instr=" SEQ Рисунок \* ARABIC ">
        <w:r w:rsidRPr="006D3E34">
          <w:rPr>
            <w:noProof/>
          </w:rPr>
          <w:t>25</w:t>
        </w:r>
      </w:fldSimple>
      <w:bookmarkEnd w:id="74"/>
      <w:r w:rsidRPr="006D3E34">
        <w:t xml:space="preserve"> - панель фильтров раздела "Заметки"</w:t>
      </w:r>
    </w:p>
    <w:p w14:paraId="2E044F9B" w14:textId="77777777" w:rsidR="006D3E34" w:rsidRPr="006D3E34" w:rsidRDefault="006D3E34" w:rsidP="00A6048B">
      <w:pPr>
        <w:pStyle w:val="3"/>
        <w:widowControl w:val="0"/>
        <w:suppressAutoHyphens/>
        <w:spacing w:before="240" w:after="0" w:line="240" w:lineRule="auto"/>
        <w:jc w:val="left"/>
      </w:pPr>
      <w:bookmarkStart w:id="75" w:name="_Toc478480084"/>
      <w:bookmarkStart w:id="76" w:name="_Toc479583761"/>
      <w:r w:rsidRPr="006D3E34">
        <w:lastRenderedPageBreak/>
        <w:t>Раздел «Материалы»</w:t>
      </w:r>
      <w:bookmarkEnd w:id="75"/>
      <w:bookmarkEnd w:id="76"/>
    </w:p>
    <w:p w14:paraId="766EA8A6" w14:textId="77777777" w:rsidR="006D3E34" w:rsidRPr="006D3E34" w:rsidRDefault="006D3E34" w:rsidP="00A6048B">
      <w:pPr>
        <w:pStyle w:val="40"/>
        <w:numPr>
          <w:ilvl w:val="3"/>
          <w:numId w:val="6"/>
        </w:numPr>
        <w:suppressAutoHyphens/>
        <w:spacing w:before="240" w:line="240" w:lineRule="auto"/>
        <w:jc w:val="left"/>
        <w:rPr>
          <w:color w:val="auto"/>
        </w:rPr>
      </w:pPr>
      <w:bookmarkStart w:id="77" w:name="_Toc478480085"/>
      <w:r w:rsidRPr="006D3E34">
        <w:rPr>
          <w:color w:val="auto"/>
        </w:rPr>
        <w:t>Поиск и загрузка материалов, прикрепленных к объектам системы</w:t>
      </w:r>
      <w:bookmarkEnd w:id="77"/>
    </w:p>
    <w:p w14:paraId="0E48E31E" w14:textId="77777777" w:rsidR="006D3E34" w:rsidRPr="006D3E34" w:rsidRDefault="006D3E34" w:rsidP="005D75DD">
      <w:pPr>
        <w:spacing w:before="240" w:after="0"/>
        <w:rPr>
          <w:szCs w:val="28"/>
        </w:rPr>
      </w:pPr>
      <w:r w:rsidRPr="006D3E34">
        <w:rPr>
          <w:szCs w:val="28"/>
        </w:rPr>
        <w:t>Для обеспечения выполнения указанной функции предусмотрен отдельный раздел «Материалы». Перечень материалов отображается на главном экране в табличном виде со следующими атрибутами:</w:t>
      </w:r>
    </w:p>
    <w:p w14:paraId="1D3D9E4A" w14:textId="77777777" w:rsidR="006D3E34" w:rsidRPr="006D3E34" w:rsidRDefault="006D3E34" w:rsidP="004847E3">
      <w:pPr>
        <w:pStyle w:val="af"/>
        <w:widowControl w:val="0"/>
        <w:numPr>
          <w:ilvl w:val="0"/>
          <w:numId w:val="37"/>
        </w:numPr>
        <w:suppressAutoHyphens/>
        <w:spacing w:after="0"/>
      </w:pPr>
      <w:r w:rsidRPr="006D3E34">
        <w:t>Значок материала (в зависимости от формата прикрепленного файла);</w:t>
      </w:r>
    </w:p>
    <w:p w14:paraId="5FEE2CAF" w14:textId="77777777" w:rsidR="006D3E34" w:rsidRPr="006D3E34" w:rsidRDefault="006D3E34" w:rsidP="004847E3">
      <w:pPr>
        <w:pStyle w:val="af"/>
        <w:widowControl w:val="0"/>
        <w:numPr>
          <w:ilvl w:val="0"/>
          <w:numId w:val="37"/>
        </w:numPr>
        <w:suppressAutoHyphens/>
        <w:spacing w:after="0"/>
      </w:pPr>
      <w:r w:rsidRPr="006D3E34">
        <w:t>Наименование материала и формат файла прикрепленного материала;</w:t>
      </w:r>
    </w:p>
    <w:p w14:paraId="4F35316E" w14:textId="77777777" w:rsidR="006D3E34" w:rsidRPr="006D3E34" w:rsidRDefault="006D3E34" w:rsidP="004847E3">
      <w:pPr>
        <w:pStyle w:val="af"/>
        <w:widowControl w:val="0"/>
        <w:numPr>
          <w:ilvl w:val="0"/>
          <w:numId w:val="37"/>
        </w:numPr>
        <w:suppressAutoHyphens/>
        <w:spacing w:after="0"/>
      </w:pPr>
      <w:r w:rsidRPr="006D3E34">
        <w:t>Тип объекта, к которому прикреплен материал;</w:t>
      </w:r>
    </w:p>
    <w:p w14:paraId="46B62C77" w14:textId="77777777" w:rsidR="006D3E34" w:rsidRPr="006D3E34" w:rsidRDefault="006D3E34" w:rsidP="004847E3">
      <w:pPr>
        <w:pStyle w:val="af"/>
        <w:widowControl w:val="0"/>
        <w:numPr>
          <w:ilvl w:val="0"/>
          <w:numId w:val="37"/>
        </w:numPr>
        <w:suppressAutoHyphens/>
        <w:spacing w:after="0"/>
      </w:pPr>
      <w:r w:rsidRPr="006D3E34">
        <w:t>Автор (пользователь, загрузивший материал);</w:t>
      </w:r>
    </w:p>
    <w:p w14:paraId="55D4B376" w14:textId="77777777" w:rsidR="006D3E34" w:rsidRPr="006D3E34" w:rsidRDefault="006D3E34" w:rsidP="004847E3">
      <w:pPr>
        <w:pStyle w:val="af"/>
        <w:widowControl w:val="0"/>
        <w:numPr>
          <w:ilvl w:val="0"/>
          <w:numId w:val="37"/>
        </w:numPr>
        <w:suppressAutoHyphens/>
        <w:spacing w:after="0"/>
      </w:pPr>
      <w:r w:rsidRPr="006D3E34">
        <w:t>Дата и время загрузки материала.</w:t>
      </w:r>
    </w:p>
    <w:p w14:paraId="5BF594BA" w14:textId="77777777" w:rsidR="006D3E34" w:rsidRPr="006D3E34" w:rsidRDefault="006D3E34" w:rsidP="006D3E34">
      <w:r w:rsidRPr="006D3E34">
        <w:t>По клику на строку необходимого материала, производится его загрузка на компьютер пользователя.</w:t>
      </w:r>
    </w:p>
    <w:p w14:paraId="77577BC2" w14:textId="77777777" w:rsidR="006D3E34" w:rsidRPr="006D3E34" w:rsidRDefault="006D3E34" w:rsidP="005D75DD">
      <w:pPr>
        <w:spacing w:after="0"/>
        <w:rPr>
          <w:szCs w:val="28"/>
        </w:rPr>
      </w:pPr>
      <w:r w:rsidRPr="006D3E34">
        <w:rPr>
          <w:szCs w:val="28"/>
        </w:rPr>
        <w:t>Для поиска материалов предусмотрена панель фильтров (</w:t>
      </w:r>
      <w:r w:rsidRPr="006D3E34">
        <w:rPr>
          <w:szCs w:val="28"/>
        </w:rPr>
        <w:fldChar w:fldCharType="begin"/>
      </w:r>
      <w:r w:rsidRPr="006D3E34">
        <w:rPr>
          <w:szCs w:val="28"/>
        </w:rPr>
        <w:instrText xml:space="preserve"> REF _Ref477882396 \h  \* MERGEFORMAT </w:instrText>
      </w:r>
      <w:r w:rsidRPr="006D3E34">
        <w:rPr>
          <w:szCs w:val="28"/>
        </w:rPr>
      </w:r>
      <w:r w:rsidRPr="006D3E34">
        <w:rPr>
          <w:szCs w:val="28"/>
        </w:rPr>
        <w:fldChar w:fldCharType="separate"/>
      </w:r>
      <w:r w:rsidRPr="006D3E34">
        <w:t xml:space="preserve">Рисунок </w:t>
      </w:r>
      <w:r w:rsidRPr="006D3E34">
        <w:rPr>
          <w:noProof/>
        </w:rPr>
        <w:t>26</w:t>
      </w:r>
      <w:r w:rsidRPr="006D3E34">
        <w:rPr>
          <w:szCs w:val="28"/>
        </w:rPr>
        <w:fldChar w:fldCharType="end"/>
      </w:r>
      <w:r w:rsidRPr="006D3E34">
        <w:rPr>
          <w:szCs w:val="28"/>
        </w:rPr>
        <w:t>) со следующими фильтрами:</w:t>
      </w:r>
    </w:p>
    <w:p w14:paraId="7233B9A9" w14:textId="77777777" w:rsidR="006D3E34" w:rsidRPr="006D3E34" w:rsidRDefault="006D3E34" w:rsidP="004847E3">
      <w:pPr>
        <w:pStyle w:val="af"/>
        <w:widowControl w:val="0"/>
        <w:numPr>
          <w:ilvl w:val="0"/>
          <w:numId w:val="43"/>
        </w:numPr>
        <w:suppressAutoHyphens/>
        <w:spacing w:after="0"/>
        <w:rPr>
          <w:szCs w:val="28"/>
        </w:rPr>
      </w:pPr>
      <w:r w:rsidRPr="006D3E34">
        <w:rPr>
          <w:szCs w:val="28"/>
        </w:rPr>
        <w:t>Период (период загрузки материала);</w:t>
      </w:r>
    </w:p>
    <w:p w14:paraId="45666FB8" w14:textId="77777777" w:rsidR="006D3E34" w:rsidRPr="006D3E34" w:rsidRDefault="006D3E34" w:rsidP="004847E3">
      <w:pPr>
        <w:pStyle w:val="af"/>
        <w:widowControl w:val="0"/>
        <w:numPr>
          <w:ilvl w:val="0"/>
          <w:numId w:val="43"/>
        </w:numPr>
        <w:suppressAutoHyphens/>
        <w:spacing w:after="0"/>
        <w:rPr>
          <w:szCs w:val="28"/>
        </w:rPr>
      </w:pPr>
      <w:r w:rsidRPr="006D3E34">
        <w:rPr>
          <w:szCs w:val="28"/>
        </w:rPr>
        <w:t xml:space="preserve">Переключатели отображения (общий список материалов/материалы к совещаниям/материалы к проектам). </w:t>
      </w:r>
    </w:p>
    <w:p w14:paraId="05D8D245" w14:textId="77777777" w:rsidR="006D3E34" w:rsidRPr="006D3E34" w:rsidRDefault="006D3E34" w:rsidP="006D3E34">
      <w:pPr>
        <w:rPr>
          <w:szCs w:val="28"/>
        </w:rPr>
      </w:pPr>
      <w:r w:rsidRPr="006D3E34">
        <w:rPr>
          <w:szCs w:val="28"/>
        </w:rPr>
        <w:t xml:space="preserve">Также, в панели инструментов предусмотрен текстовый поиск по всем атрибутам материала. </w:t>
      </w:r>
    </w:p>
    <w:p w14:paraId="6A074E2C" w14:textId="77777777" w:rsidR="006D3E34" w:rsidRPr="006D3E34" w:rsidRDefault="006D3E34" w:rsidP="006D3E34">
      <w:pPr>
        <w:keepNext/>
        <w:ind w:firstLine="0"/>
      </w:pPr>
      <w:r w:rsidRPr="006D3E34">
        <w:rPr>
          <w:noProof/>
          <w:lang w:eastAsia="ru-RU"/>
        </w:rPr>
        <w:drawing>
          <wp:inline distT="0" distB="0" distL="0" distR="0" wp14:anchorId="6CDECD2F" wp14:editId="3A726FD2">
            <wp:extent cx="6105525" cy="405106"/>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5230" cy="411058"/>
                    </a:xfrm>
                    <a:prstGeom prst="rect">
                      <a:avLst/>
                    </a:prstGeom>
                    <a:noFill/>
                    <a:ln>
                      <a:noFill/>
                    </a:ln>
                  </pic:spPr>
                </pic:pic>
              </a:graphicData>
            </a:graphic>
          </wp:inline>
        </w:drawing>
      </w:r>
    </w:p>
    <w:p w14:paraId="354ED529" w14:textId="77777777" w:rsidR="006D3E34" w:rsidRPr="006D3E34" w:rsidRDefault="006D3E34" w:rsidP="006D3E34">
      <w:pPr>
        <w:pStyle w:val="afc"/>
        <w:rPr>
          <w:b/>
          <w:sz w:val="40"/>
        </w:rPr>
      </w:pPr>
      <w:bookmarkStart w:id="78" w:name="_Ref477882396"/>
      <w:r w:rsidRPr="006D3E34">
        <w:t xml:space="preserve">Рисунок </w:t>
      </w:r>
      <w:fldSimple w:instr=" SEQ Рисунок \* ARABIC ">
        <w:r w:rsidRPr="006D3E34">
          <w:rPr>
            <w:noProof/>
          </w:rPr>
          <w:t>26</w:t>
        </w:r>
      </w:fldSimple>
      <w:bookmarkEnd w:id="78"/>
      <w:r w:rsidRPr="006D3E34">
        <w:t xml:space="preserve"> - панель фильтров в разделе "Материалы"</w:t>
      </w:r>
    </w:p>
    <w:p w14:paraId="2C54644E" w14:textId="77777777" w:rsidR="006D3E34" w:rsidRPr="006D3E34" w:rsidRDefault="006D3E34" w:rsidP="00A6048B">
      <w:pPr>
        <w:pStyle w:val="3"/>
        <w:widowControl w:val="0"/>
        <w:suppressAutoHyphens/>
        <w:spacing w:before="240" w:after="0" w:line="240" w:lineRule="auto"/>
        <w:jc w:val="left"/>
      </w:pPr>
      <w:bookmarkStart w:id="79" w:name="_Toc478480086"/>
      <w:bookmarkStart w:id="80" w:name="_Toc479583762"/>
      <w:r w:rsidRPr="006D3E34">
        <w:t>Раздел «Нормативные правовые акты»</w:t>
      </w:r>
      <w:bookmarkEnd w:id="79"/>
      <w:bookmarkEnd w:id="80"/>
    </w:p>
    <w:p w14:paraId="3C98D915" w14:textId="77777777" w:rsidR="006D3E34" w:rsidRPr="006D3E34" w:rsidRDefault="006D3E34" w:rsidP="00A6048B">
      <w:pPr>
        <w:pStyle w:val="40"/>
        <w:numPr>
          <w:ilvl w:val="3"/>
          <w:numId w:val="6"/>
        </w:numPr>
        <w:suppressAutoHyphens/>
        <w:spacing w:before="240" w:line="240" w:lineRule="auto"/>
        <w:jc w:val="left"/>
        <w:rPr>
          <w:color w:val="auto"/>
        </w:rPr>
      </w:pPr>
      <w:bookmarkStart w:id="81" w:name="_Toc478480087"/>
      <w:r w:rsidRPr="006D3E34">
        <w:rPr>
          <w:color w:val="auto"/>
        </w:rPr>
        <w:t>Управление нормативными правовыми актами</w:t>
      </w:r>
      <w:bookmarkEnd w:id="81"/>
    </w:p>
    <w:p w14:paraId="4ECCBED0" w14:textId="77777777" w:rsidR="006D3E34" w:rsidRPr="006D3E34" w:rsidRDefault="006D3E34" w:rsidP="005D75DD">
      <w:pPr>
        <w:spacing w:before="240" w:after="0"/>
        <w:rPr>
          <w:szCs w:val="28"/>
        </w:rPr>
      </w:pPr>
      <w:r w:rsidRPr="006D3E34">
        <w:rPr>
          <w:szCs w:val="28"/>
        </w:rPr>
        <w:t>Для обеспечения выполнения указанной функции предусмотрен раздел «Нормативные правовые акты». Данные по НПА отображаются на главном экране в табличном виде со следующими атрибутами:</w:t>
      </w:r>
    </w:p>
    <w:p w14:paraId="1FC116A5" w14:textId="77777777" w:rsidR="006D3E34" w:rsidRPr="006D3E34" w:rsidRDefault="006D3E34" w:rsidP="004847E3">
      <w:pPr>
        <w:pStyle w:val="af"/>
        <w:widowControl w:val="0"/>
        <w:numPr>
          <w:ilvl w:val="0"/>
          <w:numId w:val="37"/>
        </w:numPr>
        <w:suppressAutoHyphens/>
        <w:spacing w:after="0"/>
      </w:pPr>
      <w:r w:rsidRPr="006D3E34">
        <w:lastRenderedPageBreak/>
        <w:t>Статус (по наведению курсора на значок статуса, отображается подсказка: «В процессе исполнения» / «Исполнено» / «Просрочено»);</w:t>
      </w:r>
    </w:p>
    <w:p w14:paraId="4D8E6CB1" w14:textId="77777777" w:rsidR="006D3E34" w:rsidRPr="006D3E34" w:rsidRDefault="006D3E34" w:rsidP="004847E3">
      <w:pPr>
        <w:pStyle w:val="af"/>
        <w:widowControl w:val="0"/>
        <w:numPr>
          <w:ilvl w:val="0"/>
          <w:numId w:val="37"/>
        </w:numPr>
        <w:suppressAutoHyphens/>
        <w:spacing w:after="0"/>
      </w:pPr>
      <w:r w:rsidRPr="006D3E34">
        <w:t>Наименование;</w:t>
      </w:r>
    </w:p>
    <w:p w14:paraId="6BEC9758" w14:textId="77777777" w:rsidR="006D3E34" w:rsidRPr="006D3E34" w:rsidRDefault="006D3E34" w:rsidP="004847E3">
      <w:pPr>
        <w:pStyle w:val="af"/>
        <w:widowControl w:val="0"/>
        <w:numPr>
          <w:ilvl w:val="0"/>
          <w:numId w:val="37"/>
        </w:numPr>
        <w:suppressAutoHyphens/>
        <w:spacing w:after="0"/>
      </w:pPr>
      <w:r w:rsidRPr="006D3E34">
        <w:t>Ответственный;</w:t>
      </w:r>
    </w:p>
    <w:p w14:paraId="6E76EB06" w14:textId="77777777" w:rsidR="006D3E34" w:rsidRPr="006D3E34" w:rsidRDefault="006D3E34" w:rsidP="004847E3">
      <w:pPr>
        <w:pStyle w:val="af"/>
        <w:widowControl w:val="0"/>
        <w:numPr>
          <w:ilvl w:val="0"/>
          <w:numId w:val="37"/>
        </w:numPr>
        <w:suppressAutoHyphens/>
        <w:spacing w:after="0"/>
      </w:pPr>
      <w:r w:rsidRPr="006D3E34">
        <w:t>Срок исполнения;</w:t>
      </w:r>
    </w:p>
    <w:p w14:paraId="63234049" w14:textId="77777777" w:rsidR="006D3E34" w:rsidRPr="006D3E34" w:rsidRDefault="006D3E34" w:rsidP="004847E3">
      <w:pPr>
        <w:pStyle w:val="af"/>
        <w:widowControl w:val="0"/>
        <w:numPr>
          <w:ilvl w:val="0"/>
          <w:numId w:val="37"/>
        </w:numPr>
        <w:suppressAutoHyphens/>
        <w:spacing w:after="0"/>
      </w:pPr>
      <w:r w:rsidRPr="006D3E34">
        <w:t>Значок «Скрепка» (при наличии прикрепленных материалов к НПА).</w:t>
      </w:r>
    </w:p>
    <w:p w14:paraId="5A661B24" w14:textId="77777777" w:rsidR="006D3E34" w:rsidRPr="006D3E34" w:rsidRDefault="006D3E34" w:rsidP="005D75DD">
      <w:pPr>
        <w:spacing w:after="0"/>
      </w:pPr>
      <w:r w:rsidRPr="006D3E34">
        <w:t>Для просмотра детальной информации о НПА, предусмотрен паспорт НПА (открывается по клику на наименование необходимого НПА), содержащий следующие атрибуты:</w:t>
      </w:r>
    </w:p>
    <w:p w14:paraId="1A2C2021" w14:textId="77777777" w:rsidR="006D3E34" w:rsidRPr="006D3E34" w:rsidRDefault="006D3E34" w:rsidP="004847E3">
      <w:pPr>
        <w:pStyle w:val="af"/>
        <w:widowControl w:val="0"/>
        <w:numPr>
          <w:ilvl w:val="0"/>
          <w:numId w:val="38"/>
        </w:numPr>
        <w:suppressAutoHyphens/>
        <w:spacing w:after="0"/>
      </w:pPr>
      <w:r w:rsidRPr="006D3E34">
        <w:t>Статус;</w:t>
      </w:r>
    </w:p>
    <w:p w14:paraId="29D9429E" w14:textId="77777777" w:rsidR="006D3E34" w:rsidRPr="006D3E34" w:rsidRDefault="006D3E34" w:rsidP="004847E3">
      <w:pPr>
        <w:pStyle w:val="af"/>
        <w:widowControl w:val="0"/>
        <w:numPr>
          <w:ilvl w:val="0"/>
          <w:numId w:val="38"/>
        </w:numPr>
        <w:suppressAutoHyphens/>
        <w:spacing w:after="0"/>
      </w:pPr>
      <w:r w:rsidRPr="006D3E34">
        <w:t>Наименование;</w:t>
      </w:r>
    </w:p>
    <w:p w14:paraId="0EDD7CD2" w14:textId="77777777" w:rsidR="006D3E34" w:rsidRPr="006D3E34" w:rsidRDefault="006D3E34" w:rsidP="004847E3">
      <w:pPr>
        <w:pStyle w:val="af"/>
        <w:widowControl w:val="0"/>
        <w:numPr>
          <w:ilvl w:val="0"/>
          <w:numId w:val="38"/>
        </w:numPr>
        <w:suppressAutoHyphens/>
        <w:spacing w:after="0"/>
      </w:pPr>
      <w:r w:rsidRPr="006D3E34">
        <w:t>Проект;</w:t>
      </w:r>
    </w:p>
    <w:p w14:paraId="620A3A76" w14:textId="77777777" w:rsidR="006D3E34" w:rsidRPr="006D3E34" w:rsidRDefault="006D3E34" w:rsidP="004847E3">
      <w:pPr>
        <w:pStyle w:val="af"/>
        <w:widowControl w:val="0"/>
        <w:numPr>
          <w:ilvl w:val="0"/>
          <w:numId w:val="38"/>
        </w:numPr>
        <w:suppressAutoHyphens/>
        <w:spacing w:after="0"/>
      </w:pPr>
      <w:r w:rsidRPr="006D3E34">
        <w:t>Комментарий;</w:t>
      </w:r>
    </w:p>
    <w:p w14:paraId="3D71A738" w14:textId="77777777" w:rsidR="006D3E34" w:rsidRPr="006D3E34" w:rsidRDefault="006D3E34" w:rsidP="004847E3">
      <w:pPr>
        <w:pStyle w:val="af"/>
        <w:widowControl w:val="0"/>
        <w:numPr>
          <w:ilvl w:val="0"/>
          <w:numId w:val="38"/>
        </w:numPr>
        <w:suppressAutoHyphens/>
        <w:spacing w:after="0"/>
      </w:pPr>
      <w:r w:rsidRPr="006D3E34">
        <w:t>Тип;</w:t>
      </w:r>
    </w:p>
    <w:p w14:paraId="4C28EDD4" w14:textId="77777777" w:rsidR="006D3E34" w:rsidRPr="006D3E34" w:rsidRDefault="006D3E34" w:rsidP="004847E3">
      <w:pPr>
        <w:pStyle w:val="af"/>
        <w:widowControl w:val="0"/>
        <w:numPr>
          <w:ilvl w:val="0"/>
          <w:numId w:val="38"/>
        </w:numPr>
        <w:suppressAutoHyphens/>
        <w:spacing w:after="0"/>
      </w:pPr>
      <w:r w:rsidRPr="006D3E34">
        <w:t>Ответственный;</w:t>
      </w:r>
    </w:p>
    <w:p w14:paraId="5938B9BA" w14:textId="77777777" w:rsidR="006D3E34" w:rsidRPr="006D3E34" w:rsidRDefault="006D3E34" w:rsidP="004847E3">
      <w:pPr>
        <w:pStyle w:val="af"/>
        <w:widowControl w:val="0"/>
        <w:numPr>
          <w:ilvl w:val="0"/>
          <w:numId w:val="38"/>
        </w:numPr>
        <w:suppressAutoHyphens/>
        <w:spacing w:after="0"/>
      </w:pPr>
      <w:r w:rsidRPr="006D3E34">
        <w:t>Исполнитель;</w:t>
      </w:r>
    </w:p>
    <w:p w14:paraId="7039FAFF" w14:textId="77777777" w:rsidR="006D3E34" w:rsidRPr="006D3E34" w:rsidRDefault="006D3E34" w:rsidP="004847E3">
      <w:pPr>
        <w:pStyle w:val="af"/>
        <w:widowControl w:val="0"/>
        <w:numPr>
          <w:ilvl w:val="0"/>
          <w:numId w:val="38"/>
        </w:numPr>
        <w:suppressAutoHyphens/>
        <w:spacing w:after="0"/>
      </w:pPr>
      <w:r w:rsidRPr="006D3E34">
        <w:t>Дата создания;</w:t>
      </w:r>
    </w:p>
    <w:p w14:paraId="7B5EEE16" w14:textId="77777777" w:rsidR="006D3E34" w:rsidRPr="006D3E34" w:rsidRDefault="006D3E34" w:rsidP="004847E3">
      <w:pPr>
        <w:pStyle w:val="af"/>
        <w:widowControl w:val="0"/>
        <w:numPr>
          <w:ilvl w:val="0"/>
          <w:numId w:val="38"/>
        </w:numPr>
        <w:suppressAutoHyphens/>
        <w:spacing w:after="0"/>
      </w:pPr>
      <w:r w:rsidRPr="006D3E34">
        <w:t>Срок исполнения (план).</w:t>
      </w:r>
    </w:p>
    <w:p w14:paraId="03E0C01A" w14:textId="77777777" w:rsidR="006D3E34" w:rsidRPr="006D3E34" w:rsidRDefault="006D3E34" w:rsidP="005D75DD">
      <w:pPr>
        <w:spacing w:after="0"/>
      </w:pPr>
      <w:r w:rsidRPr="006D3E34">
        <w:t>Дополнительно, в паспорте НПА предусмотрены два виджета:</w:t>
      </w:r>
    </w:p>
    <w:p w14:paraId="60364D88" w14:textId="77777777" w:rsidR="006D3E34" w:rsidRPr="006D3E34" w:rsidRDefault="006D3E34" w:rsidP="004847E3">
      <w:pPr>
        <w:pStyle w:val="af"/>
        <w:widowControl w:val="0"/>
        <w:numPr>
          <w:ilvl w:val="0"/>
          <w:numId w:val="39"/>
        </w:numPr>
        <w:suppressAutoHyphens/>
        <w:spacing w:after="0"/>
      </w:pPr>
      <w:r w:rsidRPr="006D3E34">
        <w:t>Этапы;</w:t>
      </w:r>
    </w:p>
    <w:p w14:paraId="1E493B11" w14:textId="77777777" w:rsidR="006D3E34" w:rsidRPr="006D3E34" w:rsidRDefault="006D3E34" w:rsidP="004847E3">
      <w:pPr>
        <w:pStyle w:val="af"/>
        <w:widowControl w:val="0"/>
        <w:numPr>
          <w:ilvl w:val="0"/>
          <w:numId w:val="39"/>
        </w:numPr>
        <w:suppressAutoHyphens/>
        <w:spacing w:after="0"/>
      </w:pPr>
      <w:r w:rsidRPr="006D3E34">
        <w:t>Материалы.</w:t>
      </w:r>
    </w:p>
    <w:p w14:paraId="7A6BBAC9" w14:textId="77777777" w:rsidR="006D3E34" w:rsidRPr="006D3E34" w:rsidRDefault="006D3E34" w:rsidP="004847E3">
      <w:pPr>
        <w:pStyle w:val="af"/>
        <w:widowControl w:val="0"/>
        <w:numPr>
          <w:ilvl w:val="0"/>
          <w:numId w:val="44"/>
        </w:numPr>
        <w:suppressAutoHyphens/>
        <w:spacing w:after="0"/>
      </w:pPr>
      <w:r w:rsidRPr="006D3E34">
        <w:t>Виджет «Этапы» (функциональный)</w:t>
      </w:r>
    </w:p>
    <w:p w14:paraId="11E9B964" w14:textId="77777777" w:rsidR="006D3E34" w:rsidRPr="006D3E34" w:rsidRDefault="006D3E34" w:rsidP="005D75DD">
      <w:pPr>
        <w:tabs>
          <w:tab w:val="left" w:pos="3402"/>
        </w:tabs>
        <w:spacing w:after="0"/>
      </w:pPr>
      <w:r w:rsidRPr="006D3E34">
        <w:t>Предназначен для отображения перечня этапов, реализуемых в рамках НПА, а также текущего состояния по ним. Для каждого этапа отображаются следующие атрибуты (</w:t>
      </w:r>
      <w:r w:rsidRPr="006D3E34">
        <w:fldChar w:fldCharType="begin"/>
      </w:r>
      <w:r w:rsidRPr="006D3E34">
        <w:instrText xml:space="preserve"> REF _Ref425775501 \h  \* MERGEFORMAT </w:instrText>
      </w:r>
      <w:r w:rsidRPr="006D3E34">
        <w:fldChar w:fldCharType="separate"/>
      </w:r>
      <w:r w:rsidRPr="006D3E34">
        <w:t xml:space="preserve">Рисунок </w:t>
      </w:r>
      <w:r w:rsidRPr="006D3E34">
        <w:rPr>
          <w:noProof/>
        </w:rPr>
        <w:t>27</w:t>
      </w:r>
      <w:r w:rsidRPr="006D3E34">
        <w:fldChar w:fldCharType="end"/>
      </w:r>
      <w:r w:rsidRPr="006D3E34">
        <w:t>):</w:t>
      </w:r>
    </w:p>
    <w:p w14:paraId="4E79FB48" w14:textId="77777777" w:rsidR="006D3E34" w:rsidRPr="006D3E34" w:rsidRDefault="006D3E34" w:rsidP="004847E3">
      <w:pPr>
        <w:pStyle w:val="af"/>
        <w:widowControl w:val="0"/>
        <w:numPr>
          <w:ilvl w:val="0"/>
          <w:numId w:val="40"/>
        </w:numPr>
        <w:suppressAutoHyphens/>
        <w:spacing w:after="0"/>
      </w:pPr>
      <w:r w:rsidRPr="006D3E34">
        <w:t>Статус (с возможностью изменения снятие/постановки этапа на контроль по клику на значок статуса);</w:t>
      </w:r>
    </w:p>
    <w:p w14:paraId="38A9DDB6" w14:textId="77777777" w:rsidR="006D3E34" w:rsidRPr="006D3E34" w:rsidRDefault="006D3E34" w:rsidP="004847E3">
      <w:pPr>
        <w:pStyle w:val="af"/>
        <w:widowControl w:val="0"/>
        <w:numPr>
          <w:ilvl w:val="0"/>
          <w:numId w:val="40"/>
        </w:numPr>
        <w:suppressAutoHyphens/>
        <w:spacing w:after="0"/>
      </w:pPr>
      <w:r w:rsidRPr="006D3E34">
        <w:t>Наименование;</w:t>
      </w:r>
    </w:p>
    <w:p w14:paraId="67AB5FD0" w14:textId="77777777" w:rsidR="006D3E34" w:rsidRPr="006D3E34" w:rsidRDefault="006D3E34" w:rsidP="004847E3">
      <w:pPr>
        <w:pStyle w:val="af"/>
        <w:widowControl w:val="0"/>
        <w:numPr>
          <w:ilvl w:val="0"/>
          <w:numId w:val="40"/>
        </w:numPr>
        <w:suppressAutoHyphens/>
        <w:spacing w:after="0"/>
      </w:pPr>
      <w:r w:rsidRPr="006D3E34">
        <w:t>Ответственный;</w:t>
      </w:r>
    </w:p>
    <w:p w14:paraId="3487A074" w14:textId="77777777" w:rsidR="006D3E34" w:rsidRPr="006D3E34" w:rsidRDefault="006D3E34" w:rsidP="004847E3">
      <w:pPr>
        <w:pStyle w:val="af"/>
        <w:widowControl w:val="0"/>
        <w:numPr>
          <w:ilvl w:val="0"/>
          <w:numId w:val="40"/>
        </w:numPr>
        <w:suppressAutoHyphens/>
        <w:spacing w:after="0"/>
      </w:pPr>
      <w:r w:rsidRPr="006D3E34">
        <w:lastRenderedPageBreak/>
        <w:t>Срок исполнения (план).</w:t>
      </w:r>
    </w:p>
    <w:p w14:paraId="52235F93" w14:textId="77777777" w:rsidR="006D3E34" w:rsidRPr="006D3E34" w:rsidRDefault="006D3E34" w:rsidP="006D3E34">
      <w:pPr>
        <w:keepNext/>
        <w:ind w:firstLine="0"/>
      </w:pPr>
      <w:r w:rsidRPr="006D3E34">
        <w:rPr>
          <w:noProof/>
          <w:lang w:eastAsia="ru-RU"/>
        </w:rPr>
        <w:drawing>
          <wp:inline distT="0" distB="0" distL="0" distR="0" wp14:anchorId="5338ACEB" wp14:editId="404EA736">
            <wp:extent cx="6024880" cy="184912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4880" cy="1849120"/>
                    </a:xfrm>
                    <a:prstGeom prst="rect">
                      <a:avLst/>
                    </a:prstGeom>
                    <a:noFill/>
                    <a:ln>
                      <a:noFill/>
                    </a:ln>
                  </pic:spPr>
                </pic:pic>
              </a:graphicData>
            </a:graphic>
          </wp:inline>
        </w:drawing>
      </w:r>
    </w:p>
    <w:p w14:paraId="321677A6" w14:textId="77777777" w:rsidR="006D3E34" w:rsidRPr="006D3E34" w:rsidRDefault="006D3E34" w:rsidP="006D3E34">
      <w:pPr>
        <w:pStyle w:val="afc"/>
        <w:rPr>
          <w:b/>
        </w:rPr>
      </w:pPr>
      <w:bookmarkStart w:id="82" w:name="_Ref425775501"/>
      <w:r w:rsidRPr="006D3E34">
        <w:t xml:space="preserve">Рисунок </w:t>
      </w:r>
      <w:fldSimple w:instr=" SEQ Рисунок \* ARABIC ">
        <w:r w:rsidRPr="006D3E34">
          <w:rPr>
            <w:noProof/>
          </w:rPr>
          <w:t>27</w:t>
        </w:r>
      </w:fldSimple>
      <w:r w:rsidRPr="006D3E34">
        <w:t xml:space="preserve"> - виджет "Этапы" в паспорте НПА</w:t>
      </w:r>
      <w:bookmarkEnd w:id="82"/>
    </w:p>
    <w:p w14:paraId="22F8EEB4" w14:textId="77777777" w:rsidR="006D3E34" w:rsidRPr="006D3E34" w:rsidRDefault="006D3E34" w:rsidP="003501CC">
      <w:pPr>
        <w:spacing w:before="240" w:after="0"/>
        <w:rPr>
          <w:szCs w:val="28"/>
        </w:rPr>
      </w:pPr>
      <w:r w:rsidRPr="006D3E34">
        <w:rPr>
          <w:szCs w:val="28"/>
        </w:rPr>
        <w:t>Предусмотрена возможность добавления задач, которые будут являться этапами НПА (по кнопке «+» в шапке виджета). Создание задач описано в п. 4.1.2.1.</w:t>
      </w:r>
    </w:p>
    <w:p w14:paraId="42EA293C" w14:textId="77777777" w:rsidR="006D3E34" w:rsidRPr="006D3E34" w:rsidRDefault="006D3E34" w:rsidP="004847E3">
      <w:pPr>
        <w:pStyle w:val="af"/>
        <w:numPr>
          <w:ilvl w:val="0"/>
          <w:numId w:val="44"/>
        </w:numPr>
        <w:spacing w:before="240" w:after="0"/>
        <w:contextualSpacing/>
        <w:rPr>
          <w:szCs w:val="28"/>
        </w:rPr>
      </w:pPr>
      <w:r w:rsidRPr="006D3E34">
        <w:rPr>
          <w:szCs w:val="28"/>
        </w:rPr>
        <w:t>Виджет «Материалы» (функциональный - описание работы с материалами в виджетах приведено в п. 4.1.7.1)</w:t>
      </w:r>
    </w:p>
    <w:p w14:paraId="2C3CC554" w14:textId="77777777" w:rsidR="006D3E34" w:rsidRPr="006D3E34" w:rsidRDefault="006D3E34" w:rsidP="003501CC">
      <w:pPr>
        <w:spacing w:before="240" w:after="0"/>
      </w:pPr>
      <w:r w:rsidRPr="006D3E34">
        <w:rPr>
          <w:szCs w:val="28"/>
        </w:rPr>
        <w:t xml:space="preserve">Форма создания НПА доступна по клику на кнопку «Создать» в панели фильтров и </w:t>
      </w:r>
      <w:r w:rsidRPr="006D3E34">
        <w:t>содержит следующие поля (</w:t>
      </w:r>
      <w:r w:rsidRPr="006D3E34">
        <w:fldChar w:fldCharType="begin"/>
      </w:r>
      <w:r w:rsidRPr="006D3E34">
        <w:instrText xml:space="preserve"> REF _Ref425783703 \h  \* MERGEFORMAT </w:instrText>
      </w:r>
      <w:r w:rsidRPr="006D3E34">
        <w:fldChar w:fldCharType="separate"/>
      </w:r>
      <w:r w:rsidRPr="006D3E34">
        <w:t xml:space="preserve">Рисунок </w:t>
      </w:r>
      <w:r w:rsidRPr="006D3E34">
        <w:rPr>
          <w:noProof/>
        </w:rPr>
        <w:t>28</w:t>
      </w:r>
      <w:r w:rsidRPr="006D3E34">
        <w:fldChar w:fldCharType="end"/>
      </w:r>
      <w:r w:rsidRPr="006D3E34">
        <w:t>):</w:t>
      </w:r>
    </w:p>
    <w:p w14:paraId="326AFBE3" w14:textId="77777777" w:rsidR="006D3E34" w:rsidRPr="006D3E34" w:rsidRDefault="006D3E34" w:rsidP="004847E3">
      <w:pPr>
        <w:pStyle w:val="af"/>
        <w:widowControl w:val="0"/>
        <w:numPr>
          <w:ilvl w:val="0"/>
          <w:numId w:val="42"/>
        </w:numPr>
        <w:suppressAutoHyphens/>
        <w:spacing w:after="0"/>
      </w:pPr>
      <w:r w:rsidRPr="006D3E34">
        <w:t>Выпадающий список «Проект» (для выбора родительского проекта из дерева проектов);</w:t>
      </w:r>
    </w:p>
    <w:p w14:paraId="4D4DFB2C" w14:textId="77777777" w:rsidR="006D3E34" w:rsidRPr="006D3E34" w:rsidRDefault="006D3E34" w:rsidP="004847E3">
      <w:pPr>
        <w:pStyle w:val="af"/>
        <w:widowControl w:val="0"/>
        <w:numPr>
          <w:ilvl w:val="0"/>
          <w:numId w:val="42"/>
        </w:numPr>
        <w:suppressAutoHyphens/>
        <w:spacing w:after="0"/>
      </w:pPr>
      <w:r w:rsidRPr="006D3E34">
        <w:t>Текстовое поле «Название» (наименование НПА);</w:t>
      </w:r>
    </w:p>
    <w:p w14:paraId="43A99A4E" w14:textId="77777777" w:rsidR="006D3E34" w:rsidRPr="006D3E34" w:rsidRDefault="006D3E34" w:rsidP="004847E3">
      <w:pPr>
        <w:pStyle w:val="af"/>
        <w:widowControl w:val="0"/>
        <w:numPr>
          <w:ilvl w:val="0"/>
          <w:numId w:val="42"/>
        </w:numPr>
        <w:suppressAutoHyphens/>
        <w:spacing w:after="0"/>
      </w:pPr>
      <w:r w:rsidRPr="006D3E34">
        <w:t>Текстовое поле «Комментарий» (для ручного ввода комментария по НПА);</w:t>
      </w:r>
    </w:p>
    <w:p w14:paraId="5C917B93" w14:textId="77777777" w:rsidR="006D3E34" w:rsidRPr="006D3E34" w:rsidRDefault="006D3E34" w:rsidP="004847E3">
      <w:pPr>
        <w:pStyle w:val="af"/>
        <w:widowControl w:val="0"/>
        <w:numPr>
          <w:ilvl w:val="0"/>
          <w:numId w:val="42"/>
        </w:numPr>
        <w:suppressAutoHyphens/>
        <w:spacing w:after="0"/>
      </w:pPr>
      <w:r w:rsidRPr="006D3E34">
        <w:t>Выпадающий список «Вид источника» (выбор из перечня значений, интегрированных со справочником видов источников);</w:t>
      </w:r>
    </w:p>
    <w:p w14:paraId="543E9D0E" w14:textId="77777777" w:rsidR="006D3E34" w:rsidRPr="006D3E34" w:rsidRDefault="006D3E34" w:rsidP="004847E3">
      <w:pPr>
        <w:pStyle w:val="af"/>
        <w:widowControl w:val="0"/>
        <w:numPr>
          <w:ilvl w:val="0"/>
          <w:numId w:val="42"/>
        </w:numPr>
        <w:suppressAutoHyphens/>
        <w:spacing w:after="0"/>
      </w:pPr>
      <w:r w:rsidRPr="006D3E34">
        <w:t>Выпадающий список «Автор»;</w:t>
      </w:r>
    </w:p>
    <w:p w14:paraId="011BF616" w14:textId="77777777" w:rsidR="006D3E34" w:rsidRPr="006D3E34" w:rsidRDefault="006D3E34" w:rsidP="004847E3">
      <w:pPr>
        <w:pStyle w:val="af"/>
        <w:widowControl w:val="0"/>
        <w:numPr>
          <w:ilvl w:val="0"/>
          <w:numId w:val="42"/>
        </w:numPr>
        <w:suppressAutoHyphens/>
        <w:spacing w:after="0"/>
      </w:pPr>
      <w:r w:rsidRPr="006D3E34">
        <w:t>Выпадающий список «Ответственный»;</w:t>
      </w:r>
    </w:p>
    <w:p w14:paraId="28BC4EDC" w14:textId="77777777" w:rsidR="006D3E34" w:rsidRPr="006D3E34" w:rsidRDefault="006D3E34" w:rsidP="004847E3">
      <w:pPr>
        <w:pStyle w:val="af"/>
        <w:widowControl w:val="0"/>
        <w:numPr>
          <w:ilvl w:val="0"/>
          <w:numId w:val="42"/>
        </w:numPr>
        <w:suppressAutoHyphens/>
        <w:spacing w:after="0"/>
      </w:pPr>
      <w:r w:rsidRPr="006D3E34">
        <w:t>Выпадающий список «Исполнитель»;</w:t>
      </w:r>
    </w:p>
    <w:p w14:paraId="5B2A0F7C" w14:textId="77777777" w:rsidR="006D3E34" w:rsidRPr="006D3E34" w:rsidRDefault="006D3E34" w:rsidP="004847E3">
      <w:pPr>
        <w:pStyle w:val="af"/>
        <w:widowControl w:val="0"/>
        <w:numPr>
          <w:ilvl w:val="0"/>
          <w:numId w:val="42"/>
        </w:numPr>
        <w:suppressAutoHyphens/>
        <w:spacing w:after="0"/>
      </w:pPr>
      <w:r w:rsidRPr="006D3E34">
        <w:t>Выпадающий список «Тип НПА» (выбор из перечня значений, интегрированного со справочником типов НПА).</w:t>
      </w:r>
    </w:p>
    <w:p w14:paraId="77A0EAE9" w14:textId="77777777" w:rsidR="006D3E34" w:rsidRPr="006D3E34" w:rsidRDefault="006D3E34" w:rsidP="003501CC">
      <w:pPr>
        <w:spacing w:after="0"/>
      </w:pPr>
      <w:r w:rsidRPr="006D3E34">
        <w:t>После выбора типа НПА, в форме появятся этапы НПА, соответствующие данному типу (согласно справочника типов НПА). Для каждого этапа отобразятся поля:</w:t>
      </w:r>
    </w:p>
    <w:p w14:paraId="7360F383" w14:textId="77777777" w:rsidR="006D3E34" w:rsidRPr="006D3E34" w:rsidRDefault="006D3E34" w:rsidP="004847E3">
      <w:pPr>
        <w:pStyle w:val="af"/>
        <w:widowControl w:val="0"/>
        <w:numPr>
          <w:ilvl w:val="0"/>
          <w:numId w:val="42"/>
        </w:numPr>
        <w:suppressAutoHyphens/>
        <w:spacing w:after="0"/>
      </w:pPr>
      <w:r w:rsidRPr="006D3E34">
        <w:lastRenderedPageBreak/>
        <w:t>Ответственный;</w:t>
      </w:r>
    </w:p>
    <w:p w14:paraId="696AE6FE" w14:textId="77777777" w:rsidR="006D3E34" w:rsidRPr="006D3E34" w:rsidRDefault="006D3E34" w:rsidP="004847E3">
      <w:pPr>
        <w:pStyle w:val="af"/>
        <w:widowControl w:val="0"/>
        <w:numPr>
          <w:ilvl w:val="0"/>
          <w:numId w:val="42"/>
        </w:numPr>
        <w:suppressAutoHyphens/>
        <w:spacing w:after="0"/>
      </w:pPr>
      <w:r w:rsidRPr="006D3E34">
        <w:t>Срок исполнения (план).</w:t>
      </w:r>
    </w:p>
    <w:p w14:paraId="452C8899" w14:textId="77777777" w:rsidR="006D3E34" w:rsidRPr="006D3E34" w:rsidRDefault="006D3E34" w:rsidP="004847E3">
      <w:pPr>
        <w:pStyle w:val="af"/>
        <w:widowControl w:val="0"/>
        <w:numPr>
          <w:ilvl w:val="0"/>
          <w:numId w:val="42"/>
        </w:numPr>
        <w:suppressAutoHyphens/>
        <w:spacing w:after="0"/>
      </w:pPr>
      <w:r w:rsidRPr="006D3E34">
        <w:t>Переключатель «Исполнено» (только при редактировании НПА).</w:t>
      </w:r>
    </w:p>
    <w:p w14:paraId="588125C1" w14:textId="77777777" w:rsidR="006D3E34" w:rsidRPr="006D3E34" w:rsidRDefault="006D3E34" w:rsidP="006D3E34">
      <w:pPr>
        <w:keepNext/>
        <w:ind w:firstLine="0"/>
      </w:pPr>
      <w:r w:rsidRPr="006D3E34">
        <w:rPr>
          <w:noProof/>
          <w:lang w:eastAsia="ru-RU"/>
        </w:rPr>
        <w:drawing>
          <wp:inline distT="0" distB="0" distL="0" distR="0" wp14:anchorId="2471956A" wp14:editId="347DD255">
            <wp:extent cx="6019800" cy="198120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19800" cy="1981200"/>
                    </a:xfrm>
                    <a:prstGeom prst="rect">
                      <a:avLst/>
                    </a:prstGeom>
                    <a:noFill/>
                    <a:ln>
                      <a:noFill/>
                    </a:ln>
                  </pic:spPr>
                </pic:pic>
              </a:graphicData>
            </a:graphic>
          </wp:inline>
        </w:drawing>
      </w:r>
    </w:p>
    <w:p w14:paraId="6D924496" w14:textId="77777777" w:rsidR="006D3E34" w:rsidRPr="006D3E34" w:rsidRDefault="006D3E34" w:rsidP="006D3E34">
      <w:pPr>
        <w:pStyle w:val="afc"/>
        <w:rPr>
          <w:b/>
          <w:sz w:val="40"/>
        </w:rPr>
      </w:pPr>
      <w:bookmarkStart w:id="83" w:name="_Ref425783703"/>
      <w:r w:rsidRPr="006D3E34">
        <w:t xml:space="preserve">Рисунок </w:t>
      </w:r>
      <w:fldSimple w:instr=" SEQ Рисунок \* ARABIC ">
        <w:r w:rsidRPr="006D3E34">
          <w:rPr>
            <w:noProof/>
          </w:rPr>
          <w:t>28</w:t>
        </w:r>
      </w:fldSimple>
      <w:r w:rsidRPr="006D3E34">
        <w:t xml:space="preserve"> - форма создания/редактирования НПА</w:t>
      </w:r>
      <w:bookmarkEnd w:id="83"/>
    </w:p>
    <w:p w14:paraId="1F5E28C7" w14:textId="77777777" w:rsidR="006D3E34" w:rsidRPr="006D3E34" w:rsidRDefault="006D3E34" w:rsidP="006D3E34">
      <w:pPr>
        <w:spacing w:before="240"/>
      </w:pPr>
      <w:r w:rsidRPr="006D3E34">
        <w:t xml:space="preserve">После сохранения при создании НПА, в соответствующий проект, выбранный в поле «Проект» автоматически создается задача с типом «Контрольная точка» и формой реализации «НПА», а также с данными, заполненными в форме НПА. </w:t>
      </w:r>
    </w:p>
    <w:p w14:paraId="7A4F1E8D" w14:textId="77777777" w:rsidR="006D3E34" w:rsidRPr="006D3E34" w:rsidRDefault="006D3E34" w:rsidP="003501CC">
      <w:pPr>
        <w:spacing w:after="0"/>
        <w:rPr>
          <w:szCs w:val="28"/>
        </w:rPr>
      </w:pPr>
      <w:r w:rsidRPr="006D3E34">
        <w:rPr>
          <w:szCs w:val="28"/>
        </w:rPr>
        <w:t>При назначении или изменении деталей НПА, в котором участвует пользователь – ему направляется уведомление аналогично сценарию в п. 4.1.2.5.</w:t>
      </w:r>
    </w:p>
    <w:p w14:paraId="4853F345" w14:textId="77777777" w:rsidR="006D3E34" w:rsidRPr="006D3E34" w:rsidRDefault="006D3E34" w:rsidP="006D3E34">
      <w:r w:rsidRPr="006D3E34">
        <w:rPr>
          <w:szCs w:val="28"/>
        </w:rPr>
        <w:t xml:space="preserve">Для выгрузки перечня НПА в отчет формата </w:t>
      </w:r>
      <w:r w:rsidRPr="006D3E34">
        <w:rPr>
          <w:szCs w:val="28"/>
          <w:lang w:val="en-US"/>
        </w:rPr>
        <w:t>pdf</w:t>
      </w:r>
      <w:r w:rsidRPr="006D3E34">
        <w:rPr>
          <w:szCs w:val="28"/>
        </w:rPr>
        <w:t>/</w:t>
      </w:r>
      <w:proofErr w:type="spellStart"/>
      <w:r w:rsidRPr="006D3E34">
        <w:rPr>
          <w:szCs w:val="28"/>
          <w:lang w:val="en-US"/>
        </w:rPr>
        <w:t>xls</w:t>
      </w:r>
      <w:proofErr w:type="spellEnd"/>
      <w:r w:rsidRPr="006D3E34">
        <w:rPr>
          <w:szCs w:val="28"/>
        </w:rPr>
        <w:t xml:space="preserve"> предусмотрена кнопка «Экспорт» в панели фильтров.</w:t>
      </w:r>
    </w:p>
    <w:p w14:paraId="57A87535" w14:textId="77777777" w:rsidR="006D3E34" w:rsidRPr="006D3E34" w:rsidRDefault="006D3E34" w:rsidP="00A6048B">
      <w:pPr>
        <w:pStyle w:val="40"/>
        <w:numPr>
          <w:ilvl w:val="3"/>
          <w:numId w:val="6"/>
        </w:numPr>
        <w:suppressAutoHyphens/>
        <w:spacing w:before="240" w:line="240" w:lineRule="auto"/>
        <w:jc w:val="left"/>
        <w:rPr>
          <w:color w:val="auto"/>
        </w:rPr>
      </w:pPr>
      <w:bookmarkStart w:id="84" w:name="_Toc478480088"/>
      <w:r w:rsidRPr="006D3E34">
        <w:rPr>
          <w:color w:val="auto"/>
        </w:rPr>
        <w:t>Фильтрация и поиск нормативных правовых актов</w:t>
      </w:r>
      <w:bookmarkEnd w:id="84"/>
    </w:p>
    <w:p w14:paraId="74A5559B" w14:textId="77777777" w:rsidR="006D3E34" w:rsidRPr="006D3E34" w:rsidRDefault="006D3E34" w:rsidP="003501CC">
      <w:pPr>
        <w:spacing w:before="240" w:after="0"/>
        <w:rPr>
          <w:szCs w:val="28"/>
        </w:rPr>
      </w:pPr>
      <w:r w:rsidRPr="006D3E34">
        <w:rPr>
          <w:szCs w:val="28"/>
        </w:rPr>
        <w:t>Для обеспечения выполнения указанной функции в разделе «Нормативные правовые акты» предусмотрены фильтры (</w:t>
      </w:r>
      <w:r w:rsidRPr="006D3E34">
        <w:rPr>
          <w:szCs w:val="28"/>
        </w:rPr>
        <w:fldChar w:fldCharType="begin"/>
      </w:r>
      <w:r w:rsidRPr="006D3E34">
        <w:rPr>
          <w:szCs w:val="28"/>
        </w:rPr>
        <w:instrText xml:space="preserve"> REF _Ref478465029 \h  \* MERGEFORMAT </w:instrText>
      </w:r>
      <w:r w:rsidRPr="006D3E34">
        <w:rPr>
          <w:szCs w:val="28"/>
        </w:rPr>
      </w:r>
      <w:r w:rsidRPr="006D3E34">
        <w:rPr>
          <w:szCs w:val="28"/>
        </w:rPr>
        <w:fldChar w:fldCharType="separate"/>
      </w:r>
      <w:r w:rsidRPr="006D3E34">
        <w:t xml:space="preserve">Рисунок </w:t>
      </w:r>
      <w:r w:rsidRPr="006D3E34">
        <w:rPr>
          <w:noProof/>
        </w:rPr>
        <w:t>29</w:t>
      </w:r>
      <w:r w:rsidRPr="006D3E34">
        <w:rPr>
          <w:szCs w:val="28"/>
        </w:rPr>
        <w:fldChar w:fldCharType="end"/>
      </w:r>
      <w:r w:rsidRPr="006D3E34">
        <w:rPr>
          <w:szCs w:val="28"/>
        </w:rPr>
        <w:t>):</w:t>
      </w:r>
    </w:p>
    <w:p w14:paraId="05D215F8" w14:textId="77777777" w:rsidR="006D3E34" w:rsidRPr="006D3E34" w:rsidRDefault="006D3E34" w:rsidP="004847E3">
      <w:pPr>
        <w:pStyle w:val="af"/>
        <w:widowControl w:val="0"/>
        <w:numPr>
          <w:ilvl w:val="0"/>
          <w:numId w:val="43"/>
        </w:numPr>
        <w:suppressAutoHyphens/>
        <w:spacing w:after="0"/>
        <w:rPr>
          <w:szCs w:val="28"/>
        </w:rPr>
      </w:pPr>
      <w:r w:rsidRPr="006D3E34">
        <w:rPr>
          <w:szCs w:val="28"/>
        </w:rPr>
        <w:t>Период (фильтр по плановому сроку исполнения НПА);</w:t>
      </w:r>
    </w:p>
    <w:p w14:paraId="67A18BE8" w14:textId="77777777" w:rsidR="006D3E34" w:rsidRPr="006D3E34" w:rsidRDefault="006D3E34" w:rsidP="004847E3">
      <w:pPr>
        <w:pStyle w:val="af"/>
        <w:widowControl w:val="0"/>
        <w:numPr>
          <w:ilvl w:val="0"/>
          <w:numId w:val="43"/>
        </w:numPr>
        <w:suppressAutoHyphens/>
        <w:spacing w:after="0"/>
        <w:rPr>
          <w:szCs w:val="28"/>
        </w:rPr>
      </w:pPr>
      <w:r w:rsidRPr="006D3E34">
        <w:rPr>
          <w:szCs w:val="28"/>
        </w:rPr>
        <w:t>Блок (фильтр НПА по направлениям деятельности);</w:t>
      </w:r>
    </w:p>
    <w:p w14:paraId="3B8121B1" w14:textId="77777777" w:rsidR="006D3E34" w:rsidRPr="006D3E34" w:rsidRDefault="006D3E34" w:rsidP="004847E3">
      <w:pPr>
        <w:pStyle w:val="af"/>
        <w:widowControl w:val="0"/>
        <w:numPr>
          <w:ilvl w:val="0"/>
          <w:numId w:val="43"/>
        </w:numPr>
        <w:suppressAutoHyphens/>
        <w:spacing w:after="0"/>
        <w:rPr>
          <w:szCs w:val="28"/>
        </w:rPr>
      </w:pPr>
      <w:r w:rsidRPr="006D3E34">
        <w:rPr>
          <w:szCs w:val="28"/>
        </w:rPr>
        <w:t>Статус (фильтр по статусу исполнения НПА);</w:t>
      </w:r>
    </w:p>
    <w:p w14:paraId="63F6580B" w14:textId="77777777" w:rsidR="006D3E34" w:rsidRPr="006D3E34" w:rsidRDefault="006D3E34" w:rsidP="004847E3">
      <w:pPr>
        <w:pStyle w:val="af"/>
        <w:widowControl w:val="0"/>
        <w:numPr>
          <w:ilvl w:val="0"/>
          <w:numId w:val="43"/>
        </w:numPr>
        <w:suppressAutoHyphens/>
        <w:spacing w:after="0"/>
        <w:rPr>
          <w:szCs w:val="28"/>
        </w:rPr>
      </w:pPr>
      <w:r w:rsidRPr="006D3E34">
        <w:rPr>
          <w:szCs w:val="28"/>
        </w:rPr>
        <w:t>Ответственный;</w:t>
      </w:r>
    </w:p>
    <w:p w14:paraId="7C9C888A" w14:textId="77777777" w:rsidR="006D3E34" w:rsidRPr="006D3E34" w:rsidRDefault="006D3E34" w:rsidP="004847E3">
      <w:pPr>
        <w:pStyle w:val="af"/>
        <w:widowControl w:val="0"/>
        <w:numPr>
          <w:ilvl w:val="0"/>
          <w:numId w:val="43"/>
        </w:numPr>
        <w:suppressAutoHyphens/>
        <w:spacing w:after="0"/>
        <w:rPr>
          <w:szCs w:val="28"/>
        </w:rPr>
      </w:pPr>
      <w:r w:rsidRPr="006D3E34">
        <w:rPr>
          <w:szCs w:val="28"/>
        </w:rPr>
        <w:t>Вид источника (перечень значений, интегрированных со справочником видов источников);</w:t>
      </w:r>
    </w:p>
    <w:p w14:paraId="1C2F2194" w14:textId="77777777" w:rsidR="006D3E34" w:rsidRPr="006D3E34" w:rsidRDefault="006D3E34" w:rsidP="004847E3">
      <w:pPr>
        <w:pStyle w:val="af"/>
        <w:widowControl w:val="0"/>
        <w:numPr>
          <w:ilvl w:val="0"/>
          <w:numId w:val="43"/>
        </w:numPr>
        <w:suppressAutoHyphens/>
        <w:spacing w:after="0"/>
        <w:rPr>
          <w:szCs w:val="28"/>
        </w:rPr>
      </w:pPr>
      <w:r w:rsidRPr="006D3E34">
        <w:rPr>
          <w:szCs w:val="28"/>
        </w:rPr>
        <w:t>Автор.</w:t>
      </w:r>
    </w:p>
    <w:p w14:paraId="5727DF97" w14:textId="77777777" w:rsidR="006D3E34" w:rsidRPr="006D3E34" w:rsidRDefault="006D3E34" w:rsidP="003501CC">
      <w:pPr>
        <w:spacing w:after="0"/>
        <w:rPr>
          <w:szCs w:val="28"/>
        </w:rPr>
      </w:pPr>
      <w:r w:rsidRPr="006D3E34">
        <w:rPr>
          <w:szCs w:val="28"/>
        </w:rPr>
        <w:lastRenderedPageBreak/>
        <w:t xml:space="preserve">В панели </w:t>
      </w:r>
      <w:proofErr w:type="gramStart"/>
      <w:r w:rsidRPr="006D3E34">
        <w:rPr>
          <w:szCs w:val="28"/>
        </w:rPr>
        <w:t>фильтров  предусмотрены</w:t>
      </w:r>
      <w:proofErr w:type="gramEnd"/>
      <w:r w:rsidRPr="006D3E34">
        <w:rPr>
          <w:szCs w:val="28"/>
        </w:rPr>
        <w:t xml:space="preserve"> два переключателя отображения:</w:t>
      </w:r>
    </w:p>
    <w:p w14:paraId="2FB97FDE" w14:textId="77777777" w:rsidR="006D3E34" w:rsidRPr="006D3E34" w:rsidRDefault="006D3E34" w:rsidP="004847E3">
      <w:pPr>
        <w:pStyle w:val="af"/>
        <w:widowControl w:val="0"/>
        <w:numPr>
          <w:ilvl w:val="0"/>
          <w:numId w:val="7"/>
        </w:numPr>
        <w:suppressAutoHyphens/>
        <w:spacing w:after="0"/>
        <w:ind w:left="927"/>
        <w:rPr>
          <w:szCs w:val="28"/>
        </w:rPr>
      </w:pPr>
      <w:r w:rsidRPr="006D3E34">
        <w:rPr>
          <w:szCs w:val="28"/>
        </w:rPr>
        <w:t>Список (общий список НПА);</w:t>
      </w:r>
    </w:p>
    <w:p w14:paraId="7A6B4395" w14:textId="77777777" w:rsidR="006D3E34" w:rsidRPr="006D3E34" w:rsidRDefault="006D3E34" w:rsidP="004847E3">
      <w:pPr>
        <w:pStyle w:val="af"/>
        <w:widowControl w:val="0"/>
        <w:numPr>
          <w:ilvl w:val="0"/>
          <w:numId w:val="7"/>
        </w:numPr>
        <w:suppressAutoHyphens/>
        <w:spacing w:after="0"/>
        <w:ind w:left="927"/>
        <w:rPr>
          <w:szCs w:val="28"/>
        </w:rPr>
      </w:pPr>
      <w:r w:rsidRPr="006D3E34">
        <w:rPr>
          <w:szCs w:val="28"/>
        </w:rPr>
        <w:t>Проект (группировка НПА по принадлежности к проектам).</w:t>
      </w:r>
    </w:p>
    <w:p w14:paraId="000CA677" w14:textId="77777777" w:rsidR="006D3E34" w:rsidRPr="006D3E34" w:rsidRDefault="006D3E34" w:rsidP="006D3E34">
      <w:pPr>
        <w:keepNext/>
        <w:ind w:left="567" w:hanging="567"/>
      </w:pPr>
      <w:r w:rsidRPr="006D3E34">
        <w:rPr>
          <w:noProof/>
          <w:szCs w:val="28"/>
          <w:lang w:eastAsia="ru-RU"/>
        </w:rPr>
        <w:drawing>
          <wp:inline distT="0" distB="0" distL="0" distR="0" wp14:anchorId="59FAE403" wp14:editId="090A3ED4">
            <wp:extent cx="6067425" cy="304800"/>
            <wp:effectExtent l="0" t="0" r="9525"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7425" cy="304800"/>
                    </a:xfrm>
                    <a:prstGeom prst="rect">
                      <a:avLst/>
                    </a:prstGeom>
                    <a:noFill/>
                    <a:ln>
                      <a:noFill/>
                    </a:ln>
                  </pic:spPr>
                </pic:pic>
              </a:graphicData>
            </a:graphic>
          </wp:inline>
        </w:drawing>
      </w:r>
    </w:p>
    <w:p w14:paraId="005AD61C" w14:textId="77777777" w:rsidR="006D3E34" w:rsidRPr="006D3E34" w:rsidRDefault="006D3E34" w:rsidP="006D3E34">
      <w:pPr>
        <w:pStyle w:val="afc"/>
        <w:rPr>
          <w:b/>
          <w:sz w:val="40"/>
          <w:szCs w:val="28"/>
        </w:rPr>
      </w:pPr>
      <w:bookmarkStart w:id="85" w:name="_Ref478465029"/>
      <w:r w:rsidRPr="006D3E34">
        <w:t xml:space="preserve">Рисунок </w:t>
      </w:r>
      <w:fldSimple w:instr=" SEQ Рисунок \* ARABIC ">
        <w:r w:rsidRPr="006D3E34">
          <w:rPr>
            <w:noProof/>
          </w:rPr>
          <w:t>29</w:t>
        </w:r>
      </w:fldSimple>
      <w:bookmarkEnd w:id="85"/>
      <w:r w:rsidRPr="006D3E34">
        <w:t xml:space="preserve"> - панель фильтров в разделе "Нормативные правовые акты"</w:t>
      </w:r>
    </w:p>
    <w:p w14:paraId="37D4B076" w14:textId="77777777" w:rsidR="006D3E34" w:rsidRPr="006D3E34" w:rsidRDefault="006D3E34" w:rsidP="006D3E34">
      <w:pPr>
        <w:spacing w:before="240"/>
        <w:rPr>
          <w:szCs w:val="28"/>
        </w:rPr>
      </w:pPr>
      <w:r w:rsidRPr="006D3E34">
        <w:rPr>
          <w:szCs w:val="28"/>
        </w:rPr>
        <w:t xml:space="preserve">Дополнительный инструмент поиска необходимых НПА – текстовый поиск. При вводе поискового запроса в данное поле, в разделе производится поиск по всем атрибутам НПА, которые содержат поисковый запрос. </w:t>
      </w:r>
    </w:p>
    <w:p w14:paraId="75828084" w14:textId="77777777" w:rsidR="006D3E34" w:rsidRPr="006D3E34" w:rsidRDefault="006D3E34" w:rsidP="00A6048B">
      <w:pPr>
        <w:pStyle w:val="3"/>
        <w:widowControl w:val="0"/>
        <w:suppressAutoHyphens/>
        <w:spacing w:before="240" w:after="0" w:line="240" w:lineRule="auto"/>
        <w:jc w:val="left"/>
      </w:pPr>
      <w:bookmarkStart w:id="86" w:name="_Toc478480089"/>
      <w:bookmarkStart w:id="87" w:name="_Toc479583763"/>
      <w:r w:rsidRPr="006D3E34">
        <w:t>Подсистема управления документами</w:t>
      </w:r>
      <w:bookmarkEnd w:id="86"/>
      <w:bookmarkEnd w:id="87"/>
    </w:p>
    <w:p w14:paraId="2A893114" w14:textId="77777777" w:rsidR="006D3E34" w:rsidRPr="006D3E34" w:rsidRDefault="006D3E34" w:rsidP="00A6048B">
      <w:pPr>
        <w:pStyle w:val="40"/>
        <w:numPr>
          <w:ilvl w:val="3"/>
          <w:numId w:val="6"/>
        </w:numPr>
        <w:suppressAutoHyphens/>
        <w:spacing w:before="240" w:line="240" w:lineRule="auto"/>
        <w:jc w:val="left"/>
        <w:rPr>
          <w:color w:val="auto"/>
        </w:rPr>
      </w:pPr>
      <w:bookmarkStart w:id="88" w:name="_Toc478480090"/>
      <w:r w:rsidRPr="006D3E34">
        <w:rPr>
          <w:color w:val="auto"/>
        </w:rPr>
        <w:t>Управление каталогами и документами Системы</w:t>
      </w:r>
      <w:bookmarkEnd w:id="88"/>
    </w:p>
    <w:p w14:paraId="6C2CA01C" w14:textId="77777777" w:rsidR="006D3E34" w:rsidRPr="006D3E34" w:rsidRDefault="006D3E34" w:rsidP="003501CC">
      <w:pPr>
        <w:spacing w:before="240" w:after="0"/>
        <w:rPr>
          <w:szCs w:val="28"/>
        </w:rPr>
      </w:pPr>
      <w:r w:rsidRPr="006D3E34">
        <w:rPr>
          <w:szCs w:val="28"/>
        </w:rPr>
        <w:t>Для обеспечения выполнения указанной функции предусмотрен раздел «Библиотека». Данные на главном экране раздела представлены в двух областях:</w:t>
      </w:r>
    </w:p>
    <w:p w14:paraId="070735D5" w14:textId="77777777" w:rsidR="006D3E34" w:rsidRPr="006D3E34" w:rsidRDefault="006D3E34" w:rsidP="004847E3">
      <w:pPr>
        <w:pStyle w:val="af"/>
        <w:widowControl w:val="0"/>
        <w:numPr>
          <w:ilvl w:val="0"/>
          <w:numId w:val="45"/>
        </w:numPr>
        <w:suppressAutoHyphens/>
        <w:spacing w:after="0"/>
        <w:ind w:left="851" w:hanging="284"/>
        <w:rPr>
          <w:szCs w:val="28"/>
        </w:rPr>
      </w:pPr>
      <w:r w:rsidRPr="006D3E34">
        <w:rPr>
          <w:szCs w:val="28"/>
        </w:rPr>
        <w:t>Область каталогов (табличная область для поэтапного перехода по каталогам);</w:t>
      </w:r>
    </w:p>
    <w:p w14:paraId="3AA8CFF8" w14:textId="77777777" w:rsidR="006D3E34" w:rsidRPr="006D3E34" w:rsidRDefault="006D3E34" w:rsidP="004847E3">
      <w:pPr>
        <w:pStyle w:val="af"/>
        <w:widowControl w:val="0"/>
        <w:numPr>
          <w:ilvl w:val="0"/>
          <w:numId w:val="45"/>
        </w:numPr>
        <w:suppressAutoHyphens/>
        <w:spacing w:after="0"/>
        <w:ind w:left="851" w:hanging="284"/>
        <w:rPr>
          <w:szCs w:val="28"/>
        </w:rPr>
      </w:pPr>
      <w:r w:rsidRPr="006D3E34">
        <w:rPr>
          <w:szCs w:val="28"/>
        </w:rPr>
        <w:t>Дерево папок (вспомогательная область для выбора в дереве необходимой папки и её открытия в области каталогов).</w:t>
      </w:r>
    </w:p>
    <w:p w14:paraId="793F41A5" w14:textId="77777777" w:rsidR="006D3E34" w:rsidRPr="006D3E34" w:rsidRDefault="006D3E34" w:rsidP="003501CC">
      <w:pPr>
        <w:spacing w:after="0"/>
        <w:rPr>
          <w:szCs w:val="28"/>
        </w:rPr>
      </w:pPr>
      <w:r w:rsidRPr="006D3E34">
        <w:rPr>
          <w:szCs w:val="28"/>
        </w:rPr>
        <w:t>Каталоги и документы отображаются на главном экране в табличном виде со следующими атрибутами:</w:t>
      </w:r>
    </w:p>
    <w:p w14:paraId="0AC64E02" w14:textId="77777777" w:rsidR="006D3E34" w:rsidRPr="006D3E34" w:rsidRDefault="006D3E34" w:rsidP="004847E3">
      <w:pPr>
        <w:pStyle w:val="af"/>
        <w:widowControl w:val="0"/>
        <w:numPr>
          <w:ilvl w:val="0"/>
          <w:numId w:val="37"/>
        </w:numPr>
        <w:suppressAutoHyphens/>
        <w:spacing w:after="0"/>
      </w:pPr>
      <w:r w:rsidRPr="006D3E34">
        <w:t>Значок каталога/файла (в зависимости от формата);</w:t>
      </w:r>
    </w:p>
    <w:p w14:paraId="74AB47F7" w14:textId="77777777" w:rsidR="006D3E34" w:rsidRPr="006D3E34" w:rsidRDefault="006D3E34" w:rsidP="004847E3">
      <w:pPr>
        <w:pStyle w:val="af"/>
        <w:widowControl w:val="0"/>
        <w:numPr>
          <w:ilvl w:val="0"/>
          <w:numId w:val="37"/>
        </w:numPr>
        <w:suppressAutoHyphens/>
        <w:spacing w:after="0"/>
      </w:pPr>
      <w:r w:rsidRPr="006D3E34">
        <w:t>наименование;</w:t>
      </w:r>
    </w:p>
    <w:p w14:paraId="69F4B322" w14:textId="77777777" w:rsidR="006D3E34" w:rsidRPr="006D3E34" w:rsidRDefault="006D3E34" w:rsidP="004847E3">
      <w:pPr>
        <w:pStyle w:val="af"/>
        <w:widowControl w:val="0"/>
        <w:numPr>
          <w:ilvl w:val="0"/>
          <w:numId w:val="37"/>
        </w:numPr>
        <w:suppressAutoHyphens/>
        <w:spacing w:after="0"/>
      </w:pPr>
      <w:r w:rsidRPr="006D3E34">
        <w:t>пользователь, добавивший каталог/документ;</w:t>
      </w:r>
    </w:p>
    <w:p w14:paraId="6B890879" w14:textId="77777777" w:rsidR="006D3E34" w:rsidRPr="006D3E34" w:rsidRDefault="006D3E34" w:rsidP="004847E3">
      <w:pPr>
        <w:pStyle w:val="af"/>
        <w:widowControl w:val="0"/>
        <w:numPr>
          <w:ilvl w:val="0"/>
          <w:numId w:val="37"/>
        </w:numPr>
        <w:suppressAutoHyphens/>
        <w:spacing w:after="0"/>
      </w:pPr>
      <w:r w:rsidRPr="006D3E34">
        <w:t>дата добавления каталога/документа;</w:t>
      </w:r>
    </w:p>
    <w:p w14:paraId="03170418" w14:textId="77777777" w:rsidR="006D3E34" w:rsidRPr="006D3E34" w:rsidRDefault="006D3E34" w:rsidP="004847E3">
      <w:pPr>
        <w:pStyle w:val="af"/>
        <w:widowControl w:val="0"/>
        <w:numPr>
          <w:ilvl w:val="0"/>
          <w:numId w:val="37"/>
        </w:numPr>
        <w:suppressAutoHyphens/>
        <w:spacing w:after="0"/>
      </w:pPr>
      <w:r w:rsidRPr="006D3E34">
        <w:t>идентификационный номер.</w:t>
      </w:r>
    </w:p>
    <w:p w14:paraId="2504C332" w14:textId="77777777" w:rsidR="006D3E34" w:rsidRPr="006D3E34" w:rsidRDefault="006D3E34" w:rsidP="003501CC">
      <w:pPr>
        <w:spacing w:after="0"/>
      </w:pPr>
      <w:r w:rsidRPr="006D3E34">
        <w:t>По клику на строку необходимого документа, производится его загрузка на компьютер пользователя.</w:t>
      </w:r>
    </w:p>
    <w:p w14:paraId="42C10AAA" w14:textId="77777777" w:rsidR="006D3E34" w:rsidRPr="006D3E34" w:rsidRDefault="006D3E34" w:rsidP="003501CC">
      <w:pPr>
        <w:spacing w:after="0"/>
        <w:rPr>
          <w:szCs w:val="28"/>
        </w:rPr>
      </w:pPr>
      <w:r w:rsidRPr="006D3E34">
        <w:rPr>
          <w:szCs w:val="28"/>
        </w:rPr>
        <w:t xml:space="preserve">Для добавления каталога/документа, необходимо зайти в соответствующий каталог, затем кликнуть в панели фильтров «Создать каталог» / «Добавить документы». </w:t>
      </w:r>
      <w:r w:rsidRPr="006D3E34">
        <w:rPr>
          <w:szCs w:val="28"/>
        </w:rPr>
        <w:lastRenderedPageBreak/>
        <w:t>Форма редактирования каталога/документа доступна по клику на кнопку редактирования в строке каталога/документа.</w:t>
      </w:r>
    </w:p>
    <w:p w14:paraId="02C300C4" w14:textId="77777777" w:rsidR="006D3E34" w:rsidRPr="006D3E34" w:rsidRDefault="006D3E34" w:rsidP="006D3E34">
      <w:r w:rsidRPr="006D3E34">
        <w:t>Форма добавления/редактирования каталога состоит из поля «Наименование» и функциональных кнопок: «Отмена», «Сохранить» (</w:t>
      </w:r>
      <w:r w:rsidRPr="006D3E34">
        <w:fldChar w:fldCharType="begin"/>
      </w:r>
      <w:r w:rsidRPr="006D3E34">
        <w:instrText xml:space="preserve"> REF _Ref425840221 \h  \* MERGEFORMAT </w:instrText>
      </w:r>
      <w:r w:rsidRPr="006D3E34">
        <w:fldChar w:fldCharType="separate"/>
      </w:r>
      <w:r w:rsidRPr="006D3E34">
        <w:t xml:space="preserve">Рисунок </w:t>
      </w:r>
      <w:r w:rsidRPr="006D3E34">
        <w:rPr>
          <w:noProof/>
        </w:rPr>
        <w:t>30</w:t>
      </w:r>
      <w:r w:rsidRPr="006D3E34">
        <w:fldChar w:fldCharType="end"/>
      </w:r>
      <w:r w:rsidRPr="006D3E34">
        <w:t>):</w:t>
      </w:r>
    </w:p>
    <w:p w14:paraId="0E010CFD" w14:textId="77777777" w:rsidR="006D3E34" w:rsidRPr="006D3E34" w:rsidRDefault="006D3E34" w:rsidP="006D3E34">
      <w:pPr>
        <w:keepNext/>
        <w:ind w:firstLine="0"/>
      </w:pPr>
      <w:r w:rsidRPr="006D3E34">
        <w:rPr>
          <w:noProof/>
          <w:lang w:eastAsia="ru-RU"/>
        </w:rPr>
        <w:drawing>
          <wp:inline distT="0" distB="0" distL="0" distR="0" wp14:anchorId="69190888" wp14:editId="0069281F">
            <wp:extent cx="6346658" cy="95250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1417" cy="953214"/>
                    </a:xfrm>
                    <a:prstGeom prst="rect">
                      <a:avLst/>
                    </a:prstGeom>
                    <a:noFill/>
                    <a:ln>
                      <a:noFill/>
                    </a:ln>
                  </pic:spPr>
                </pic:pic>
              </a:graphicData>
            </a:graphic>
          </wp:inline>
        </w:drawing>
      </w:r>
    </w:p>
    <w:p w14:paraId="595BF8B6" w14:textId="77777777" w:rsidR="006D3E34" w:rsidRPr="006D3E34" w:rsidRDefault="006D3E34" w:rsidP="006D3E34">
      <w:pPr>
        <w:pStyle w:val="afc"/>
        <w:rPr>
          <w:b/>
        </w:rPr>
      </w:pPr>
      <w:bookmarkStart w:id="89" w:name="_Ref425840221"/>
      <w:r w:rsidRPr="006D3E34">
        <w:t xml:space="preserve">Рисунок </w:t>
      </w:r>
      <w:fldSimple w:instr=" SEQ Рисунок \* ARABIC ">
        <w:r w:rsidRPr="006D3E34">
          <w:rPr>
            <w:noProof/>
          </w:rPr>
          <w:t>30</w:t>
        </w:r>
      </w:fldSimple>
      <w:r w:rsidRPr="006D3E34">
        <w:t xml:space="preserve"> - форма создания/редактирования каталога</w:t>
      </w:r>
      <w:bookmarkEnd w:id="89"/>
    </w:p>
    <w:p w14:paraId="386154CE" w14:textId="77777777" w:rsidR="006D3E34" w:rsidRPr="006D3E34" w:rsidRDefault="006D3E34" w:rsidP="003501CC">
      <w:pPr>
        <w:spacing w:before="240" w:after="0"/>
      </w:pPr>
      <w:r w:rsidRPr="006D3E34">
        <w:t>Форма добавления/редактирования документа включает в себя (единая для всех разделов, где производится работа с материалами) (</w:t>
      </w:r>
      <w:r w:rsidRPr="006D3E34">
        <w:fldChar w:fldCharType="begin"/>
      </w:r>
      <w:r w:rsidRPr="006D3E34">
        <w:instrText xml:space="preserve"> REF _Ref425840722 \h  \* MERGEFORMAT </w:instrText>
      </w:r>
      <w:r w:rsidRPr="006D3E34">
        <w:fldChar w:fldCharType="separate"/>
      </w:r>
      <w:r w:rsidRPr="006D3E34">
        <w:t xml:space="preserve">Рисунок </w:t>
      </w:r>
      <w:r w:rsidRPr="006D3E34">
        <w:rPr>
          <w:noProof/>
        </w:rPr>
        <w:t>31</w:t>
      </w:r>
      <w:r w:rsidRPr="006D3E34">
        <w:fldChar w:fldCharType="end"/>
      </w:r>
      <w:r w:rsidRPr="006D3E34">
        <w:t>):</w:t>
      </w:r>
    </w:p>
    <w:p w14:paraId="08FF31E4" w14:textId="77777777" w:rsidR="006D3E34" w:rsidRPr="006D3E34" w:rsidRDefault="006D3E34" w:rsidP="004847E3">
      <w:pPr>
        <w:pStyle w:val="af"/>
        <w:widowControl w:val="0"/>
        <w:numPr>
          <w:ilvl w:val="0"/>
          <w:numId w:val="72"/>
        </w:numPr>
        <w:suppressAutoHyphens/>
        <w:spacing w:after="0"/>
      </w:pPr>
      <w:r w:rsidRPr="006D3E34">
        <w:t>Виджет работы с материалами</w:t>
      </w:r>
    </w:p>
    <w:p w14:paraId="41299D25" w14:textId="77777777" w:rsidR="006D3E34" w:rsidRPr="006D3E34" w:rsidRDefault="006D3E34" w:rsidP="003501CC">
      <w:pPr>
        <w:spacing w:after="0"/>
        <w:rPr>
          <w:szCs w:val="28"/>
        </w:rPr>
      </w:pPr>
      <w:r w:rsidRPr="006D3E34">
        <w:t xml:space="preserve">Форма виджета материалов позволяет осуществлять массовую загрузку файлов путем перетаскивания файлов с локального диска в интерфейс виджета, а также загрузку выбранных файлов из каталогов в форме </w:t>
      </w:r>
      <w:r w:rsidRPr="006D3E34">
        <w:rPr>
          <w:szCs w:val="28"/>
        </w:rPr>
        <w:t>окна, доступной по клику на кнопку «Добавить». Напротив каждого файла отображается статус его загрузки в Систему в процентах, а также размер прикрепленного файла. В нижней части виджета отображается статус загрузки всех материалов (общий) и общий размер загружаемых файлов. При работе с виджетом, пользователю доступно приложение в качестве документа – файла (вкладка «Файлы») или ссылок на ресурсы (</w:t>
      </w:r>
      <w:proofErr w:type="gramStart"/>
      <w:r w:rsidRPr="006D3E34">
        <w:rPr>
          <w:szCs w:val="28"/>
        </w:rPr>
        <w:t>вкладка  «</w:t>
      </w:r>
      <w:proofErr w:type="gramEnd"/>
      <w:r w:rsidRPr="006D3E34">
        <w:rPr>
          <w:szCs w:val="28"/>
        </w:rPr>
        <w:t>Ссылки»).</w:t>
      </w:r>
    </w:p>
    <w:p w14:paraId="747E5973" w14:textId="77777777" w:rsidR="006D3E34" w:rsidRPr="006D3E34" w:rsidRDefault="006D3E34" w:rsidP="004847E3">
      <w:pPr>
        <w:pStyle w:val="af"/>
        <w:widowControl w:val="0"/>
        <w:numPr>
          <w:ilvl w:val="0"/>
          <w:numId w:val="72"/>
        </w:numPr>
        <w:suppressAutoHyphens/>
        <w:spacing w:after="0"/>
        <w:ind w:left="0" w:firstLine="567"/>
        <w:rPr>
          <w:szCs w:val="28"/>
        </w:rPr>
      </w:pPr>
      <w:r w:rsidRPr="006D3E34">
        <w:rPr>
          <w:szCs w:val="28"/>
        </w:rPr>
        <w:t>Атрибуты прикрепляемых документов (появляются после прикрепления документа в виджете и относятся непосредственно к загружаемым документам):</w:t>
      </w:r>
    </w:p>
    <w:p w14:paraId="2E3A75C8" w14:textId="77777777" w:rsidR="006D3E34" w:rsidRPr="006D3E34" w:rsidRDefault="006D3E34" w:rsidP="004847E3">
      <w:pPr>
        <w:pStyle w:val="af"/>
        <w:widowControl w:val="0"/>
        <w:numPr>
          <w:ilvl w:val="0"/>
          <w:numId w:val="73"/>
        </w:numPr>
        <w:suppressAutoHyphens/>
        <w:spacing w:after="0"/>
        <w:ind w:left="0" w:firstLine="567"/>
      </w:pPr>
      <w:r w:rsidRPr="006D3E34">
        <w:t>Теги (пользователь может добавить для загружаемых документов теги для последующего удобства их поиска);</w:t>
      </w:r>
    </w:p>
    <w:p w14:paraId="13C54DCE" w14:textId="77777777" w:rsidR="006D3E34" w:rsidRPr="006D3E34" w:rsidRDefault="006D3E34" w:rsidP="004847E3">
      <w:pPr>
        <w:pStyle w:val="af"/>
        <w:widowControl w:val="0"/>
        <w:numPr>
          <w:ilvl w:val="0"/>
          <w:numId w:val="73"/>
        </w:numPr>
        <w:suppressAutoHyphens/>
        <w:spacing w:after="0"/>
        <w:ind w:left="0" w:firstLine="567"/>
      </w:pPr>
      <w:r w:rsidRPr="006D3E34">
        <w:t>Ограничение видимости (если документ должны видеть определенные пользователи, указывается значение «Да», затем указываются ФИО пользователей системы в поле «Показывать пользователям»);</w:t>
      </w:r>
    </w:p>
    <w:p w14:paraId="13468AA4" w14:textId="77777777" w:rsidR="006D3E34" w:rsidRPr="006D3E34" w:rsidRDefault="006D3E34" w:rsidP="004847E3">
      <w:pPr>
        <w:pStyle w:val="af"/>
        <w:widowControl w:val="0"/>
        <w:numPr>
          <w:ilvl w:val="0"/>
          <w:numId w:val="73"/>
        </w:numPr>
        <w:suppressAutoHyphens/>
        <w:spacing w:after="0"/>
        <w:ind w:left="0" w:firstLine="567"/>
      </w:pPr>
      <w:r w:rsidRPr="006D3E34">
        <w:t>Проекты (при необходимости, указывается ассоциативная привязка документов к проектам для последующего удобства их поиска).</w:t>
      </w:r>
    </w:p>
    <w:p w14:paraId="14416EE7" w14:textId="77777777" w:rsidR="006D3E34" w:rsidRPr="006D3E34" w:rsidRDefault="006D3E34" w:rsidP="004847E3">
      <w:pPr>
        <w:pStyle w:val="af"/>
        <w:widowControl w:val="0"/>
        <w:numPr>
          <w:ilvl w:val="0"/>
          <w:numId w:val="72"/>
        </w:numPr>
        <w:suppressAutoHyphens/>
        <w:spacing w:after="0"/>
        <w:ind w:left="0" w:firstLine="567"/>
        <w:rPr>
          <w:szCs w:val="28"/>
        </w:rPr>
      </w:pPr>
      <w:r w:rsidRPr="006D3E34">
        <w:rPr>
          <w:szCs w:val="28"/>
        </w:rPr>
        <w:lastRenderedPageBreak/>
        <w:t>Функциональные кнопки: «Отмена», «Сохранить».</w:t>
      </w:r>
    </w:p>
    <w:p w14:paraId="2D4845AC" w14:textId="77777777" w:rsidR="006D3E34" w:rsidRPr="006D3E34" w:rsidRDefault="006D3E34" w:rsidP="006D3E34">
      <w:pPr>
        <w:keepNext/>
        <w:ind w:firstLine="0"/>
      </w:pPr>
      <w:r w:rsidRPr="006D3E34">
        <w:rPr>
          <w:noProof/>
          <w:lang w:eastAsia="ru-RU"/>
        </w:rPr>
        <w:drawing>
          <wp:inline distT="0" distB="0" distL="0" distR="0" wp14:anchorId="5D34D127" wp14:editId="4E489F3C">
            <wp:extent cx="6035040" cy="3657600"/>
            <wp:effectExtent l="0" t="0" r="381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5040" cy="3657600"/>
                    </a:xfrm>
                    <a:prstGeom prst="rect">
                      <a:avLst/>
                    </a:prstGeom>
                    <a:noFill/>
                    <a:ln>
                      <a:noFill/>
                    </a:ln>
                  </pic:spPr>
                </pic:pic>
              </a:graphicData>
            </a:graphic>
          </wp:inline>
        </w:drawing>
      </w:r>
    </w:p>
    <w:p w14:paraId="48A5A256" w14:textId="77777777" w:rsidR="006D3E34" w:rsidRPr="006D3E34" w:rsidRDefault="006D3E34" w:rsidP="006D3E34">
      <w:pPr>
        <w:pStyle w:val="afc"/>
      </w:pPr>
      <w:bookmarkStart w:id="90" w:name="_Ref425840722"/>
      <w:r w:rsidRPr="006D3E34">
        <w:t xml:space="preserve">Рисунок </w:t>
      </w:r>
      <w:fldSimple w:instr=" SEQ Рисунок \* ARABIC ">
        <w:r w:rsidRPr="006D3E34">
          <w:rPr>
            <w:noProof/>
          </w:rPr>
          <w:t>31</w:t>
        </w:r>
      </w:fldSimple>
      <w:r w:rsidRPr="006D3E34">
        <w:t xml:space="preserve"> - виджет работы с материалами</w:t>
      </w:r>
      <w:bookmarkEnd w:id="90"/>
    </w:p>
    <w:p w14:paraId="1551A8B1" w14:textId="77777777" w:rsidR="006D3E34" w:rsidRPr="006D3E34" w:rsidRDefault="006D3E34" w:rsidP="00A6048B">
      <w:pPr>
        <w:pStyle w:val="40"/>
        <w:numPr>
          <w:ilvl w:val="3"/>
          <w:numId w:val="6"/>
        </w:numPr>
        <w:suppressAutoHyphens/>
        <w:spacing w:before="240" w:line="240" w:lineRule="auto"/>
        <w:jc w:val="left"/>
        <w:rPr>
          <w:color w:val="auto"/>
        </w:rPr>
      </w:pPr>
      <w:r w:rsidRPr="006D3E34">
        <w:rPr>
          <w:color w:val="auto"/>
        </w:rPr>
        <w:t xml:space="preserve"> </w:t>
      </w:r>
      <w:bookmarkStart w:id="91" w:name="_Toc478480091"/>
      <w:r w:rsidRPr="006D3E34">
        <w:rPr>
          <w:color w:val="auto"/>
        </w:rPr>
        <w:t>Фильтрация и поиск документов</w:t>
      </w:r>
      <w:bookmarkEnd w:id="91"/>
    </w:p>
    <w:p w14:paraId="78C153E8" w14:textId="77777777" w:rsidR="006D3E34" w:rsidRPr="006D3E34" w:rsidRDefault="006D3E34" w:rsidP="003501CC">
      <w:pPr>
        <w:spacing w:before="240" w:after="0"/>
        <w:rPr>
          <w:szCs w:val="28"/>
        </w:rPr>
      </w:pPr>
      <w:r w:rsidRPr="006D3E34">
        <w:rPr>
          <w:szCs w:val="28"/>
        </w:rPr>
        <w:t>Для обеспечения выполнения указанной функции в подсистеме управления документами предусмотрены фильтры (</w:t>
      </w:r>
      <w:r w:rsidRPr="006D3E34">
        <w:rPr>
          <w:szCs w:val="28"/>
        </w:rPr>
        <w:fldChar w:fldCharType="begin"/>
      </w:r>
      <w:r w:rsidRPr="006D3E34">
        <w:rPr>
          <w:szCs w:val="28"/>
        </w:rPr>
        <w:instrText xml:space="preserve"> REF _Ref477973066 \h  \* MERGEFORMAT </w:instrText>
      </w:r>
      <w:r w:rsidRPr="006D3E34">
        <w:rPr>
          <w:szCs w:val="28"/>
        </w:rPr>
      </w:r>
      <w:r w:rsidRPr="006D3E34">
        <w:rPr>
          <w:szCs w:val="28"/>
        </w:rPr>
        <w:fldChar w:fldCharType="separate"/>
      </w:r>
      <w:r w:rsidRPr="006D3E34">
        <w:t xml:space="preserve">Рисунок </w:t>
      </w:r>
      <w:r w:rsidRPr="006D3E34">
        <w:rPr>
          <w:noProof/>
        </w:rPr>
        <w:t>3</w:t>
      </w:r>
      <w:r w:rsidRPr="006D3E34">
        <w:rPr>
          <w:szCs w:val="28"/>
        </w:rPr>
        <w:fldChar w:fldCharType="end"/>
      </w:r>
      <w:r w:rsidRPr="006D3E34">
        <w:rPr>
          <w:szCs w:val="28"/>
        </w:rPr>
        <w:t>2):</w:t>
      </w:r>
    </w:p>
    <w:p w14:paraId="2BBCE1AB" w14:textId="77777777" w:rsidR="006D3E34" w:rsidRPr="006D3E34" w:rsidRDefault="006D3E34" w:rsidP="004847E3">
      <w:pPr>
        <w:pStyle w:val="af"/>
        <w:widowControl w:val="0"/>
        <w:numPr>
          <w:ilvl w:val="0"/>
          <w:numId w:val="43"/>
        </w:numPr>
        <w:suppressAutoHyphens/>
        <w:spacing w:after="0"/>
        <w:rPr>
          <w:szCs w:val="28"/>
        </w:rPr>
      </w:pPr>
      <w:r w:rsidRPr="006D3E34">
        <w:rPr>
          <w:szCs w:val="28"/>
        </w:rPr>
        <w:t>Период (по дате загрузки документа);</w:t>
      </w:r>
    </w:p>
    <w:p w14:paraId="082A36AA" w14:textId="77777777" w:rsidR="006D3E34" w:rsidRPr="006D3E34" w:rsidRDefault="006D3E34" w:rsidP="004847E3">
      <w:pPr>
        <w:pStyle w:val="af"/>
        <w:widowControl w:val="0"/>
        <w:numPr>
          <w:ilvl w:val="0"/>
          <w:numId w:val="43"/>
        </w:numPr>
        <w:suppressAutoHyphens/>
        <w:spacing w:after="0"/>
        <w:rPr>
          <w:szCs w:val="28"/>
        </w:rPr>
      </w:pPr>
      <w:r w:rsidRPr="006D3E34">
        <w:rPr>
          <w:szCs w:val="28"/>
        </w:rPr>
        <w:t>Проект (фильтр по ассоциативной привязке документа к проекту).</w:t>
      </w:r>
    </w:p>
    <w:p w14:paraId="567FCD8E" w14:textId="77777777" w:rsidR="006D3E34" w:rsidRPr="006D3E34" w:rsidRDefault="006D3E34" w:rsidP="006D3E34">
      <w:pPr>
        <w:keepNext/>
        <w:ind w:left="567" w:hanging="567"/>
      </w:pPr>
      <w:r w:rsidRPr="006D3E34">
        <w:rPr>
          <w:noProof/>
          <w:szCs w:val="28"/>
          <w:lang w:eastAsia="ru-RU"/>
        </w:rPr>
        <w:drawing>
          <wp:inline distT="0" distB="0" distL="0" distR="0" wp14:anchorId="53118F65" wp14:editId="63B70449">
            <wp:extent cx="6019800" cy="352425"/>
            <wp:effectExtent l="0" t="0" r="0" b="9525"/>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9800" cy="352425"/>
                    </a:xfrm>
                    <a:prstGeom prst="rect">
                      <a:avLst/>
                    </a:prstGeom>
                    <a:noFill/>
                    <a:ln>
                      <a:noFill/>
                    </a:ln>
                  </pic:spPr>
                </pic:pic>
              </a:graphicData>
            </a:graphic>
          </wp:inline>
        </w:drawing>
      </w:r>
    </w:p>
    <w:p w14:paraId="7FFDAA75" w14:textId="77777777" w:rsidR="006D3E34" w:rsidRPr="006D3E34" w:rsidRDefault="006D3E34" w:rsidP="006D3E34">
      <w:pPr>
        <w:pStyle w:val="afc"/>
        <w:rPr>
          <w:b/>
          <w:sz w:val="40"/>
          <w:szCs w:val="28"/>
        </w:rPr>
      </w:pPr>
      <w:bookmarkStart w:id="92" w:name="_Ref477973066"/>
      <w:r w:rsidRPr="006D3E34">
        <w:t xml:space="preserve">Рисунок </w:t>
      </w:r>
      <w:fldSimple w:instr=" SEQ Рисунок \* ARABIC ">
        <w:r w:rsidRPr="006D3E34">
          <w:rPr>
            <w:noProof/>
          </w:rPr>
          <w:t>32</w:t>
        </w:r>
      </w:fldSimple>
      <w:r w:rsidRPr="006D3E34">
        <w:t xml:space="preserve"> - панель фильтров раздела "Документы"</w:t>
      </w:r>
      <w:bookmarkEnd w:id="92"/>
    </w:p>
    <w:p w14:paraId="41813D98" w14:textId="77777777" w:rsidR="006D3E34" w:rsidRPr="006D3E34" w:rsidRDefault="006D3E34" w:rsidP="006D3E34">
      <w:pPr>
        <w:spacing w:before="240"/>
        <w:ind w:left="-142"/>
        <w:rPr>
          <w:szCs w:val="28"/>
        </w:rPr>
      </w:pPr>
      <w:r w:rsidRPr="006D3E34">
        <w:rPr>
          <w:szCs w:val="28"/>
        </w:rPr>
        <w:t>В панели фильтров предусмотрен дополнительный инструмент поиска необходимых документов – текстовый поиск. При вводе поискового запроса в данное поле, в подсистеме производится поиск по всем атрибутам документам, которые содержат поисковый запрос. При этом, каталоги, в которых отсутствуют документы, удовлетворяющие поисковому запросу – не выводятся.</w:t>
      </w:r>
    </w:p>
    <w:p w14:paraId="1624CA10" w14:textId="77777777" w:rsidR="006D3E34" w:rsidRPr="006D3E34" w:rsidRDefault="006D3E34" w:rsidP="00A6048B">
      <w:pPr>
        <w:pStyle w:val="3"/>
        <w:widowControl w:val="0"/>
        <w:suppressAutoHyphens/>
        <w:spacing w:before="240" w:after="0" w:line="240" w:lineRule="auto"/>
        <w:jc w:val="left"/>
      </w:pPr>
      <w:bookmarkStart w:id="93" w:name="_Toc478480092"/>
      <w:bookmarkStart w:id="94" w:name="_Toc479583764"/>
      <w:r w:rsidRPr="006D3E34">
        <w:lastRenderedPageBreak/>
        <w:t>Раздел «Мессенджер»</w:t>
      </w:r>
      <w:bookmarkEnd w:id="93"/>
      <w:bookmarkEnd w:id="94"/>
    </w:p>
    <w:p w14:paraId="1C687320" w14:textId="77777777" w:rsidR="006D3E34" w:rsidRPr="006D3E34" w:rsidRDefault="006D3E34" w:rsidP="00A6048B">
      <w:pPr>
        <w:pStyle w:val="40"/>
        <w:numPr>
          <w:ilvl w:val="3"/>
          <w:numId w:val="6"/>
        </w:numPr>
        <w:suppressAutoHyphens/>
        <w:spacing w:before="240" w:line="240" w:lineRule="auto"/>
        <w:jc w:val="left"/>
        <w:rPr>
          <w:color w:val="auto"/>
        </w:rPr>
      </w:pPr>
      <w:bookmarkStart w:id="95" w:name="_Toc478480093"/>
      <w:r w:rsidRPr="006D3E34">
        <w:rPr>
          <w:color w:val="auto"/>
        </w:rPr>
        <w:t>Обмен сообщениями</w:t>
      </w:r>
      <w:bookmarkEnd w:id="95"/>
    </w:p>
    <w:p w14:paraId="6E1545A6" w14:textId="77777777" w:rsidR="006D3E34" w:rsidRPr="006D3E34" w:rsidRDefault="006D3E34" w:rsidP="006D3E34">
      <w:pPr>
        <w:spacing w:before="240"/>
        <w:rPr>
          <w:szCs w:val="28"/>
        </w:rPr>
      </w:pPr>
      <w:r w:rsidRPr="006D3E34">
        <w:rPr>
          <w:szCs w:val="28"/>
        </w:rPr>
        <w:t xml:space="preserve">Для обмена моментальными сообщениями предусмотрен отдельный раздел «Мессенджер». При наличии нового непрочитанного сообщения, в верхней части экрана пользователя появляется индикация </w:t>
      </w:r>
      <w:r w:rsidRPr="006D3E34">
        <w:rPr>
          <w:noProof/>
          <w:lang w:eastAsia="ru-RU"/>
        </w:rPr>
        <w:drawing>
          <wp:inline distT="0" distB="0" distL="0" distR="0" wp14:anchorId="7F2C4240" wp14:editId="5FF69A5E">
            <wp:extent cx="285750" cy="295275"/>
            <wp:effectExtent l="0" t="0" r="0" b="9525"/>
            <wp:docPr id="915" name="Рисунок 915"/>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sidRPr="006D3E34">
        <w:rPr>
          <w:szCs w:val="28"/>
        </w:rPr>
        <w:t xml:space="preserve">. По клику на значок мессенджера, осуществляется переход в раздел переписки. Интерфейс раздела состоит из двух взаимосвязанных областей – область выбора адресата сообщения и область переписки. </w:t>
      </w:r>
    </w:p>
    <w:p w14:paraId="411DE5E5" w14:textId="77777777" w:rsidR="006D3E34" w:rsidRPr="006D3E34" w:rsidRDefault="006D3E34" w:rsidP="003501CC">
      <w:pPr>
        <w:spacing w:after="0"/>
        <w:ind w:firstLine="0"/>
        <w:rPr>
          <w:szCs w:val="28"/>
        </w:rPr>
      </w:pPr>
      <w:r w:rsidRPr="006D3E34">
        <w:rPr>
          <w:szCs w:val="28"/>
        </w:rPr>
        <w:t>Область выбора адресата сообщения включает две вкладки (</w:t>
      </w:r>
      <w:r w:rsidRPr="006D3E34">
        <w:rPr>
          <w:szCs w:val="28"/>
        </w:rPr>
        <w:fldChar w:fldCharType="begin"/>
      </w:r>
      <w:r w:rsidRPr="006D3E34">
        <w:rPr>
          <w:szCs w:val="28"/>
        </w:rPr>
        <w:instrText xml:space="preserve"> REF _Ref425840797 \h  \* MERGEFORMAT </w:instrText>
      </w:r>
      <w:r w:rsidRPr="006D3E34">
        <w:rPr>
          <w:szCs w:val="28"/>
        </w:rPr>
      </w:r>
      <w:r w:rsidRPr="006D3E34">
        <w:rPr>
          <w:szCs w:val="28"/>
        </w:rPr>
        <w:fldChar w:fldCharType="separate"/>
      </w:r>
      <w:r w:rsidRPr="006D3E34">
        <w:t xml:space="preserve">Рисунок </w:t>
      </w:r>
      <w:r w:rsidRPr="006D3E34">
        <w:rPr>
          <w:noProof/>
        </w:rPr>
        <w:t>33</w:t>
      </w:r>
      <w:r w:rsidRPr="006D3E34">
        <w:rPr>
          <w:szCs w:val="28"/>
        </w:rPr>
        <w:fldChar w:fldCharType="end"/>
      </w:r>
      <w:r w:rsidRPr="006D3E34">
        <w:rPr>
          <w:szCs w:val="28"/>
        </w:rPr>
        <w:t>):</w:t>
      </w:r>
    </w:p>
    <w:p w14:paraId="33094DF2" w14:textId="77777777" w:rsidR="006D3E34" w:rsidRPr="006D3E34" w:rsidRDefault="006D3E34" w:rsidP="004847E3">
      <w:pPr>
        <w:pStyle w:val="af"/>
        <w:widowControl w:val="0"/>
        <w:numPr>
          <w:ilvl w:val="0"/>
          <w:numId w:val="46"/>
        </w:numPr>
        <w:suppressAutoHyphens/>
        <w:spacing w:after="0"/>
        <w:rPr>
          <w:szCs w:val="28"/>
        </w:rPr>
      </w:pPr>
      <w:r w:rsidRPr="006D3E34">
        <w:rPr>
          <w:szCs w:val="28"/>
        </w:rPr>
        <w:t>Контакты (общий список сотрудников с возможностью поиска сотрудника);</w:t>
      </w:r>
    </w:p>
    <w:p w14:paraId="070008E5" w14:textId="77777777" w:rsidR="006D3E34" w:rsidRPr="006D3E34" w:rsidRDefault="006D3E34" w:rsidP="004847E3">
      <w:pPr>
        <w:pStyle w:val="af"/>
        <w:widowControl w:val="0"/>
        <w:numPr>
          <w:ilvl w:val="0"/>
          <w:numId w:val="46"/>
        </w:numPr>
        <w:suppressAutoHyphens/>
        <w:spacing w:after="0"/>
        <w:rPr>
          <w:szCs w:val="28"/>
        </w:rPr>
      </w:pPr>
      <w:r w:rsidRPr="006D3E34">
        <w:rPr>
          <w:szCs w:val="28"/>
        </w:rPr>
        <w:t>Последние (последние сотрудники, с которыми велась переписка).</w:t>
      </w:r>
    </w:p>
    <w:p w14:paraId="2761F3B6" w14:textId="77777777" w:rsidR="006D3E34" w:rsidRPr="006D3E34" w:rsidRDefault="006D3E34" w:rsidP="006D3E34">
      <w:pPr>
        <w:ind w:firstLine="0"/>
        <w:rPr>
          <w:szCs w:val="28"/>
        </w:rPr>
      </w:pPr>
      <w:r w:rsidRPr="006D3E34">
        <w:rPr>
          <w:szCs w:val="28"/>
        </w:rPr>
        <w:t>Область переписки (область для обмена сообщениями и просмотра истории переписки)</w:t>
      </w:r>
    </w:p>
    <w:p w14:paraId="73CF61A2" w14:textId="77777777" w:rsidR="006D3E34" w:rsidRPr="006D3E34" w:rsidRDefault="006D3E34" w:rsidP="003501CC">
      <w:pPr>
        <w:spacing w:after="0"/>
        <w:ind w:firstLine="0"/>
        <w:rPr>
          <w:szCs w:val="28"/>
        </w:rPr>
      </w:pPr>
      <w:r w:rsidRPr="006D3E34">
        <w:rPr>
          <w:szCs w:val="28"/>
        </w:rPr>
        <w:tab/>
        <w:t>Область переписки содержит:</w:t>
      </w:r>
    </w:p>
    <w:p w14:paraId="75E17FDB" w14:textId="77777777" w:rsidR="006D3E34" w:rsidRPr="006D3E34" w:rsidRDefault="006D3E34" w:rsidP="004847E3">
      <w:pPr>
        <w:pStyle w:val="af"/>
        <w:widowControl w:val="0"/>
        <w:numPr>
          <w:ilvl w:val="0"/>
          <w:numId w:val="74"/>
        </w:numPr>
        <w:suppressAutoHyphens/>
        <w:spacing w:after="0"/>
        <w:rPr>
          <w:szCs w:val="28"/>
        </w:rPr>
      </w:pPr>
      <w:r w:rsidRPr="006D3E34">
        <w:rPr>
          <w:szCs w:val="28"/>
        </w:rPr>
        <w:t>Поля:</w:t>
      </w:r>
    </w:p>
    <w:p w14:paraId="66F2E613" w14:textId="77777777" w:rsidR="006D3E34" w:rsidRPr="006D3E34" w:rsidRDefault="006D3E34" w:rsidP="004847E3">
      <w:pPr>
        <w:pStyle w:val="af"/>
        <w:widowControl w:val="0"/>
        <w:numPr>
          <w:ilvl w:val="0"/>
          <w:numId w:val="47"/>
        </w:numPr>
        <w:suppressAutoHyphens/>
        <w:spacing w:after="0"/>
        <w:rPr>
          <w:szCs w:val="28"/>
        </w:rPr>
      </w:pPr>
      <w:r w:rsidRPr="006D3E34">
        <w:rPr>
          <w:szCs w:val="28"/>
        </w:rPr>
        <w:t>Кому (основной адресат сообщения);</w:t>
      </w:r>
    </w:p>
    <w:p w14:paraId="0F7147F0" w14:textId="77777777" w:rsidR="006D3E34" w:rsidRPr="006D3E34" w:rsidRDefault="006D3E34" w:rsidP="004847E3">
      <w:pPr>
        <w:pStyle w:val="af"/>
        <w:widowControl w:val="0"/>
        <w:numPr>
          <w:ilvl w:val="0"/>
          <w:numId w:val="47"/>
        </w:numPr>
        <w:suppressAutoHyphens/>
        <w:spacing w:after="0"/>
        <w:rPr>
          <w:szCs w:val="28"/>
        </w:rPr>
      </w:pPr>
      <w:r w:rsidRPr="006D3E34">
        <w:rPr>
          <w:szCs w:val="28"/>
        </w:rPr>
        <w:t>Копия (дополнительные пользователи, которые должны получить сообщение)</w:t>
      </w:r>
    </w:p>
    <w:p w14:paraId="07E17E49" w14:textId="77777777" w:rsidR="006D3E34" w:rsidRPr="006D3E34" w:rsidRDefault="006D3E34" w:rsidP="004847E3">
      <w:pPr>
        <w:pStyle w:val="af"/>
        <w:widowControl w:val="0"/>
        <w:numPr>
          <w:ilvl w:val="0"/>
          <w:numId w:val="47"/>
        </w:numPr>
        <w:suppressAutoHyphens/>
        <w:spacing w:after="0"/>
        <w:rPr>
          <w:szCs w:val="28"/>
        </w:rPr>
      </w:pPr>
      <w:r w:rsidRPr="006D3E34">
        <w:rPr>
          <w:szCs w:val="28"/>
        </w:rPr>
        <w:t>Сообщение (поле для ввода текстового сообщения).</w:t>
      </w:r>
    </w:p>
    <w:p w14:paraId="70B65D8E" w14:textId="77777777" w:rsidR="006D3E34" w:rsidRPr="006D3E34" w:rsidRDefault="006D3E34" w:rsidP="004847E3">
      <w:pPr>
        <w:pStyle w:val="af"/>
        <w:widowControl w:val="0"/>
        <w:numPr>
          <w:ilvl w:val="0"/>
          <w:numId w:val="74"/>
        </w:numPr>
        <w:suppressAutoHyphens/>
        <w:spacing w:after="0"/>
        <w:rPr>
          <w:szCs w:val="28"/>
        </w:rPr>
      </w:pPr>
      <w:r w:rsidRPr="006D3E34">
        <w:rPr>
          <w:szCs w:val="28"/>
        </w:rPr>
        <w:t>Историю переписки со следующими атрибутами (сообщения группируются по дате).</w:t>
      </w:r>
    </w:p>
    <w:p w14:paraId="1F3002C7" w14:textId="77777777" w:rsidR="006D3E34" w:rsidRPr="006D3E34" w:rsidRDefault="006D3E34" w:rsidP="006D3E34">
      <w:pPr>
        <w:keepNext/>
        <w:ind w:left="709" w:hanging="709"/>
      </w:pPr>
      <w:r w:rsidRPr="006D3E34">
        <w:rPr>
          <w:noProof/>
          <w:lang w:eastAsia="ru-RU"/>
        </w:rPr>
        <w:drawing>
          <wp:inline distT="0" distB="0" distL="0" distR="0" wp14:anchorId="128CF193" wp14:editId="441C5DAF">
            <wp:extent cx="6029325" cy="1781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29325" cy="1781175"/>
                    </a:xfrm>
                    <a:prstGeom prst="rect">
                      <a:avLst/>
                    </a:prstGeom>
                    <a:noFill/>
                    <a:ln>
                      <a:noFill/>
                    </a:ln>
                  </pic:spPr>
                </pic:pic>
              </a:graphicData>
            </a:graphic>
          </wp:inline>
        </w:drawing>
      </w:r>
    </w:p>
    <w:p w14:paraId="0FE75F3E" w14:textId="77777777" w:rsidR="006D3E34" w:rsidRPr="006D3E34" w:rsidRDefault="006D3E34" w:rsidP="006D3E34">
      <w:pPr>
        <w:pStyle w:val="afc"/>
        <w:rPr>
          <w:b/>
        </w:rPr>
      </w:pPr>
      <w:bookmarkStart w:id="96" w:name="_Ref425840797"/>
      <w:bookmarkStart w:id="97" w:name="_Ref478030841"/>
      <w:r w:rsidRPr="006D3E34">
        <w:t xml:space="preserve">Рисунок </w:t>
      </w:r>
      <w:fldSimple w:instr=" SEQ Рисунок \* ARABIC ">
        <w:r w:rsidRPr="006D3E34">
          <w:rPr>
            <w:noProof/>
          </w:rPr>
          <w:t>33</w:t>
        </w:r>
      </w:fldSimple>
      <w:bookmarkEnd w:id="96"/>
      <w:r w:rsidRPr="006D3E34">
        <w:t xml:space="preserve"> – интерфейс для обмена моментальными сообщениями</w:t>
      </w:r>
      <w:bookmarkEnd w:id="97"/>
    </w:p>
    <w:p w14:paraId="3A3D83EC" w14:textId="77777777" w:rsidR="006D3E34" w:rsidRPr="006D3E34" w:rsidRDefault="006D3E34" w:rsidP="00A6048B">
      <w:pPr>
        <w:pStyle w:val="3"/>
        <w:widowControl w:val="0"/>
        <w:suppressAutoHyphens/>
        <w:spacing w:before="240" w:after="0" w:line="240" w:lineRule="auto"/>
        <w:jc w:val="left"/>
      </w:pPr>
      <w:bookmarkStart w:id="98" w:name="_Toc478480094"/>
      <w:bookmarkStart w:id="99" w:name="_Toc479583765"/>
      <w:r w:rsidRPr="006D3E34">
        <w:lastRenderedPageBreak/>
        <w:t>Раздел «Отчеты»</w:t>
      </w:r>
      <w:bookmarkEnd w:id="98"/>
      <w:bookmarkEnd w:id="99"/>
    </w:p>
    <w:p w14:paraId="64FAC9A0" w14:textId="77777777" w:rsidR="006D3E34" w:rsidRPr="006D3E34" w:rsidRDefault="006D3E34" w:rsidP="00A6048B">
      <w:pPr>
        <w:pStyle w:val="40"/>
        <w:numPr>
          <w:ilvl w:val="3"/>
          <w:numId w:val="6"/>
        </w:numPr>
        <w:suppressAutoHyphens/>
        <w:spacing w:before="240" w:line="240" w:lineRule="auto"/>
        <w:jc w:val="left"/>
        <w:rPr>
          <w:color w:val="auto"/>
        </w:rPr>
      </w:pPr>
      <w:bookmarkStart w:id="100" w:name="_Toc478480095"/>
      <w:bookmarkStart w:id="101" w:name="_Toc371089374"/>
      <w:bookmarkStart w:id="102" w:name="_Ref361136859"/>
      <w:bookmarkStart w:id="103" w:name="_Toc371089366"/>
      <w:r w:rsidRPr="006D3E34">
        <w:rPr>
          <w:color w:val="auto"/>
        </w:rPr>
        <w:t>Формирование отчета по задачам</w:t>
      </w:r>
      <w:bookmarkEnd w:id="100"/>
    </w:p>
    <w:p w14:paraId="0415F79D" w14:textId="77777777" w:rsidR="006D3E34" w:rsidRPr="006D3E34" w:rsidRDefault="006D3E34" w:rsidP="003501CC">
      <w:pPr>
        <w:spacing w:before="240" w:after="0"/>
        <w:rPr>
          <w:szCs w:val="28"/>
        </w:rPr>
      </w:pPr>
      <w:r w:rsidRPr="006D3E34">
        <w:rPr>
          <w:szCs w:val="28"/>
        </w:rPr>
        <w:t>Для обеспечения выполнения указанной функции предусмотрен отчет «Отчет по задачам». Отчет содержит сводную информацию обо всех задачах за заданный период и состоит из двух областей – панель фильтров и основной экран (</w:t>
      </w:r>
      <w:r w:rsidRPr="006D3E34">
        <w:rPr>
          <w:szCs w:val="28"/>
        </w:rPr>
        <w:fldChar w:fldCharType="begin"/>
      </w:r>
      <w:r w:rsidRPr="006D3E34">
        <w:rPr>
          <w:szCs w:val="28"/>
        </w:rPr>
        <w:instrText xml:space="preserve"> REF _Ref478041608 \h  \* MERGEFORMAT </w:instrText>
      </w:r>
      <w:r w:rsidRPr="006D3E34">
        <w:rPr>
          <w:szCs w:val="28"/>
        </w:rPr>
      </w:r>
      <w:r w:rsidRPr="006D3E34">
        <w:rPr>
          <w:szCs w:val="28"/>
        </w:rPr>
        <w:fldChar w:fldCharType="separate"/>
      </w:r>
      <w:r w:rsidRPr="006D3E34">
        <w:t xml:space="preserve">Рисунок </w:t>
      </w:r>
      <w:r w:rsidRPr="006D3E34">
        <w:rPr>
          <w:noProof/>
        </w:rPr>
        <w:t>34</w:t>
      </w:r>
      <w:r w:rsidRPr="006D3E34">
        <w:rPr>
          <w:szCs w:val="28"/>
        </w:rPr>
        <w:fldChar w:fldCharType="end"/>
      </w:r>
      <w:r w:rsidRPr="006D3E34">
        <w:rPr>
          <w:szCs w:val="28"/>
        </w:rPr>
        <w:t xml:space="preserve">). </w:t>
      </w:r>
    </w:p>
    <w:p w14:paraId="59C8F882" w14:textId="77777777" w:rsidR="006D3E34" w:rsidRPr="006D3E34" w:rsidRDefault="006D3E34" w:rsidP="003501CC">
      <w:pPr>
        <w:spacing w:after="0"/>
      </w:pPr>
      <w:r w:rsidRPr="006D3E34">
        <w:t>Данные по задачам на основном экране представлены в табличном виде и в строке каждой задачи содержатся следующие атрибуты:</w:t>
      </w:r>
    </w:p>
    <w:p w14:paraId="0DF26F18" w14:textId="77777777" w:rsidR="006D3E34" w:rsidRPr="006D3E34" w:rsidRDefault="006D3E34" w:rsidP="004847E3">
      <w:pPr>
        <w:pStyle w:val="af"/>
        <w:numPr>
          <w:ilvl w:val="0"/>
          <w:numId w:val="32"/>
        </w:numPr>
        <w:spacing w:after="0"/>
      </w:pPr>
      <w:r w:rsidRPr="006D3E34">
        <w:t>Наименование задачи;</w:t>
      </w:r>
    </w:p>
    <w:p w14:paraId="289C935C" w14:textId="77777777" w:rsidR="006D3E34" w:rsidRPr="006D3E34" w:rsidRDefault="006D3E34" w:rsidP="004847E3">
      <w:pPr>
        <w:pStyle w:val="af"/>
        <w:numPr>
          <w:ilvl w:val="0"/>
          <w:numId w:val="32"/>
        </w:numPr>
        <w:spacing w:after="0"/>
      </w:pPr>
      <w:r w:rsidRPr="006D3E34">
        <w:t>Статус исполнения;</w:t>
      </w:r>
    </w:p>
    <w:p w14:paraId="19CDE746" w14:textId="77777777" w:rsidR="006D3E34" w:rsidRPr="006D3E34" w:rsidRDefault="006D3E34" w:rsidP="004847E3">
      <w:pPr>
        <w:pStyle w:val="af"/>
        <w:numPr>
          <w:ilvl w:val="0"/>
          <w:numId w:val="32"/>
        </w:numPr>
        <w:spacing w:after="0"/>
      </w:pPr>
      <w:r w:rsidRPr="006D3E34">
        <w:t>Значок типа задачи;</w:t>
      </w:r>
    </w:p>
    <w:p w14:paraId="0B2E1A69" w14:textId="77777777" w:rsidR="006D3E34" w:rsidRPr="006D3E34" w:rsidRDefault="006D3E34" w:rsidP="004847E3">
      <w:pPr>
        <w:pStyle w:val="af"/>
        <w:numPr>
          <w:ilvl w:val="0"/>
          <w:numId w:val="32"/>
        </w:numPr>
        <w:spacing w:after="0"/>
      </w:pPr>
      <w:r w:rsidRPr="006D3E34">
        <w:t>Ответственный (и Исполнитель – в случае наличия);</w:t>
      </w:r>
    </w:p>
    <w:p w14:paraId="02B7E78B" w14:textId="77777777" w:rsidR="006D3E34" w:rsidRPr="006D3E34" w:rsidRDefault="006D3E34" w:rsidP="004847E3">
      <w:pPr>
        <w:pStyle w:val="af"/>
        <w:numPr>
          <w:ilvl w:val="0"/>
          <w:numId w:val="32"/>
        </w:numPr>
        <w:spacing w:after="0"/>
      </w:pPr>
      <w:r w:rsidRPr="006D3E34">
        <w:t>Срок исполнения;</w:t>
      </w:r>
    </w:p>
    <w:p w14:paraId="643A7837" w14:textId="77777777" w:rsidR="006D3E34" w:rsidRPr="006D3E34" w:rsidRDefault="006D3E34" w:rsidP="004847E3">
      <w:pPr>
        <w:pStyle w:val="af"/>
        <w:numPr>
          <w:ilvl w:val="0"/>
          <w:numId w:val="32"/>
        </w:numPr>
        <w:spacing w:after="0"/>
      </w:pPr>
      <w:r w:rsidRPr="006D3E34">
        <w:t>Автор;</w:t>
      </w:r>
    </w:p>
    <w:p w14:paraId="3222C314" w14:textId="77777777" w:rsidR="006D3E34" w:rsidRPr="006D3E34" w:rsidRDefault="006D3E34" w:rsidP="004847E3">
      <w:pPr>
        <w:pStyle w:val="af"/>
        <w:numPr>
          <w:ilvl w:val="0"/>
          <w:numId w:val="32"/>
        </w:numPr>
        <w:spacing w:after="0"/>
      </w:pPr>
      <w:r w:rsidRPr="006D3E34">
        <w:t>Источник и дата источника (в случае наличия)</w:t>
      </w:r>
    </w:p>
    <w:p w14:paraId="7AA2B2B9" w14:textId="77777777" w:rsidR="006D3E34" w:rsidRPr="006D3E34" w:rsidRDefault="006D3E34" w:rsidP="006D3E34">
      <w:pPr>
        <w:ind w:firstLine="0"/>
        <w:rPr>
          <w:szCs w:val="28"/>
        </w:rPr>
      </w:pPr>
      <w:r w:rsidRPr="006D3E34">
        <w:rPr>
          <w:szCs w:val="28"/>
        </w:rPr>
        <w:t>В панели фильтров доступны следующие возможности:</w:t>
      </w:r>
    </w:p>
    <w:p w14:paraId="4EAF68F4" w14:textId="77777777" w:rsidR="006D3E34" w:rsidRPr="006D3E34" w:rsidRDefault="006D3E34" w:rsidP="004847E3">
      <w:pPr>
        <w:pStyle w:val="af"/>
        <w:widowControl w:val="0"/>
        <w:numPr>
          <w:ilvl w:val="5"/>
          <w:numId w:val="65"/>
        </w:numPr>
        <w:suppressAutoHyphens/>
        <w:spacing w:after="0"/>
        <w:ind w:left="851" w:hanging="851"/>
        <w:rPr>
          <w:szCs w:val="28"/>
        </w:rPr>
      </w:pPr>
      <w:r w:rsidRPr="006D3E34">
        <w:rPr>
          <w:szCs w:val="28"/>
        </w:rPr>
        <w:t>Фильтрация. Для фильтра задач предусмотрены следующие фильтры:</w:t>
      </w:r>
    </w:p>
    <w:p w14:paraId="3A5A3B52" w14:textId="77777777" w:rsidR="006D3E34" w:rsidRPr="006D3E34" w:rsidRDefault="006D3E34" w:rsidP="004847E3">
      <w:pPr>
        <w:numPr>
          <w:ilvl w:val="0"/>
          <w:numId w:val="26"/>
        </w:numPr>
        <w:tabs>
          <w:tab w:val="clear" w:pos="946"/>
          <w:tab w:val="num" w:pos="993"/>
        </w:tabs>
        <w:spacing w:after="0"/>
        <w:ind w:hanging="39"/>
      </w:pPr>
      <w:r w:rsidRPr="006D3E34">
        <w:t>Период (фильтр по сроку исполнения задач);</w:t>
      </w:r>
    </w:p>
    <w:p w14:paraId="32A29B19" w14:textId="77777777" w:rsidR="006D3E34" w:rsidRPr="006D3E34" w:rsidRDefault="006D3E34" w:rsidP="004847E3">
      <w:pPr>
        <w:numPr>
          <w:ilvl w:val="0"/>
          <w:numId w:val="26"/>
        </w:numPr>
        <w:tabs>
          <w:tab w:val="clear" w:pos="946"/>
          <w:tab w:val="num" w:pos="993"/>
        </w:tabs>
        <w:spacing w:after="0"/>
        <w:ind w:hanging="39"/>
      </w:pPr>
      <w:r w:rsidRPr="006D3E34">
        <w:t>Проекты (фильтр по принадлежности задач к проектам);</w:t>
      </w:r>
    </w:p>
    <w:p w14:paraId="2324CD8C" w14:textId="77777777" w:rsidR="006D3E34" w:rsidRPr="006D3E34" w:rsidRDefault="006D3E34" w:rsidP="004847E3">
      <w:pPr>
        <w:numPr>
          <w:ilvl w:val="0"/>
          <w:numId w:val="26"/>
        </w:numPr>
        <w:tabs>
          <w:tab w:val="clear" w:pos="946"/>
          <w:tab w:val="num" w:pos="993"/>
        </w:tabs>
        <w:spacing w:after="0"/>
        <w:ind w:hanging="39"/>
      </w:pPr>
      <w:r w:rsidRPr="006D3E34">
        <w:t>Тип (фильтр по типу задач);</w:t>
      </w:r>
    </w:p>
    <w:p w14:paraId="55EE47EE" w14:textId="77777777" w:rsidR="006D3E34" w:rsidRPr="006D3E34" w:rsidRDefault="006D3E34" w:rsidP="004847E3">
      <w:pPr>
        <w:numPr>
          <w:ilvl w:val="0"/>
          <w:numId w:val="26"/>
        </w:numPr>
        <w:tabs>
          <w:tab w:val="clear" w:pos="946"/>
          <w:tab w:val="num" w:pos="993"/>
        </w:tabs>
        <w:spacing w:after="0"/>
        <w:ind w:hanging="39"/>
      </w:pPr>
      <w:r w:rsidRPr="006D3E34">
        <w:t>Статус (фильтр по статусу исполнения задач);</w:t>
      </w:r>
    </w:p>
    <w:p w14:paraId="314A47A9" w14:textId="77777777" w:rsidR="006D3E34" w:rsidRPr="006D3E34" w:rsidRDefault="006D3E34" w:rsidP="004847E3">
      <w:pPr>
        <w:numPr>
          <w:ilvl w:val="0"/>
          <w:numId w:val="26"/>
        </w:numPr>
        <w:tabs>
          <w:tab w:val="clear" w:pos="946"/>
          <w:tab w:val="num" w:pos="993"/>
        </w:tabs>
        <w:spacing w:after="0"/>
        <w:ind w:hanging="39"/>
      </w:pPr>
      <w:r w:rsidRPr="006D3E34">
        <w:t>Ответственный (фильтр по ответственным за реализацию задач);</w:t>
      </w:r>
    </w:p>
    <w:p w14:paraId="09ABDBD7" w14:textId="77777777" w:rsidR="006D3E34" w:rsidRPr="006D3E34" w:rsidRDefault="006D3E34" w:rsidP="004847E3">
      <w:pPr>
        <w:numPr>
          <w:ilvl w:val="0"/>
          <w:numId w:val="26"/>
        </w:numPr>
        <w:tabs>
          <w:tab w:val="clear" w:pos="946"/>
          <w:tab w:val="num" w:pos="993"/>
        </w:tabs>
        <w:spacing w:after="0"/>
        <w:ind w:hanging="39"/>
      </w:pPr>
      <w:r w:rsidRPr="006D3E34">
        <w:t>Источник (фильтр по виду источника, на основании которого созданы задачи);</w:t>
      </w:r>
    </w:p>
    <w:p w14:paraId="211D787C" w14:textId="77777777" w:rsidR="006D3E34" w:rsidRPr="006D3E34" w:rsidRDefault="006D3E34" w:rsidP="004847E3">
      <w:pPr>
        <w:numPr>
          <w:ilvl w:val="0"/>
          <w:numId w:val="26"/>
        </w:numPr>
        <w:tabs>
          <w:tab w:val="clear" w:pos="946"/>
          <w:tab w:val="num" w:pos="993"/>
        </w:tabs>
        <w:spacing w:after="0"/>
        <w:ind w:hanging="39"/>
      </w:pPr>
      <w:r w:rsidRPr="006D3E34">
        <w:t>Автор (фильтр по автору задачи);</w:t>
      </w:r>
    </w:p>
    <w:p w14:paraId="02A3FB6D" w14:textId="77777777" w:rsidR="006D3E34" w:rsidRPr="006D3E34" w:rsidRDefault="006D3E34" w:rsidP="004847E3">
      <w:pPr>
        <w:numPr>
          <w:ilvl w:val="0"/>
          <w:numId w:val="26"/>
        </w:numPr>
        <w:tabs>
          <w:tab w:val="clear" w:pos="946"/>
          <w:tab w:val="num" w:pos="993"/>
        </w:tabs>
        <w:spacing w:after="0"/>
        <w:ind w:hanging="39"/>
      </w:pPr>
      <w:r w:rsidRPr="006D3E34">
        <w:t>Форма реализации (фильтр по форме реализации задачи);</w:t>
      </w:r>
    </w:p>
    <w:p w14:paraId="67F137EC" w14:textId="77777777" w:rsidR="006D3E34" w:rsidRPr="006D3E34" w:rsidRDefault="006D3E34" w:rsidP="004847E3">
      <w:pPr>
        <w:numPr>
          <w:ilvl w:val="0"/>
          <w:numId w:val="26"/>
        </w:numPr>
        <w:tabs>
          <w:tab w:val="clear" w:pos="946"/>
          <w:tab w:val="num" w:pos="993"/>
        </w:tabs>
        <w:spacing w:after="0"/>
        <w:ind w:hanging="39"/>
      </w:pPr>
      <w:r w:rsidRPr="006D3E34">
        <w:rPr>
          <w:lang w:val="en-US"/>
        </w:rPr>
        <w:t>PR</w:t>
      </w:r>
      <w:r w:rsidRPr="006D3E34">
        <w:t xml:space="preserve"> (фильтр по наличию признака </w:t>
      </w:r>
      <w:r w:rsidRPr="006D3E34">
        <w:rPr>
          <w:lang w:val="en-US"/>
        </w:rPr>
        <w:t>PR</w:t>
      </w:r>
      <w:r w:rsidRPr="006D3E34">
        <w:t>-значимости у задач).</w:t>
      </w:r>
    </w:p>
    <w:p w14:paraId="2BFB42D6" w14:textId="77777777" w:rsidR="006D3E34" w:rsidRPr="006D3E34" w:rsidRDefault="006D3E34" w:rsidP="004847E3">
      <w:pPr>
        <w:pStyle w:val="af"/>
        <w:widowControl w:val="0"/>
        <w:numPr>
          <w:ilvl w:val="5"/>
          <w:numId w:val="65"/>
        </w:numPr>
        <w:suppressAutoHyphens/>
        <w:spacing w:after="0"/>
        <w:ind w:left="851" w:hanging="851"/>
        <w:rPr>
          <w:szCs w:val="28"/>
        </w:rPr>
      </w:pPr>
      <w:r w:rsidRPr="006D3E34">
        <w:rPr>
          <w:szCs w:val="28"/>
        </w:rPr>
        <w:t xml:space="preserve">Переключение группировок задач. Имеется возможность различного представления задач с группировками: по блокам, по проектам, по </w:t>
      </w:r>
      <w:r w:rsidRPr="006D3E34">
        <w:rPr>
          <w:szCs w:val="28"/>
        </w:rPr>
        <w:lastRenderedPageBreak/>
        <w:t>ответственным, по заместителям текущего пользователя.</w:t>
      </w:r>
    </w:p>
    <w:p w14:paraId="613FDE03" w14:textId="77777777" w:rsidR="006D3E34" w:rsidRPr="006D3E34" w:rsidRDefault="006D3E34" w:rsidP="004847E3">
      <w:pPr>
        <w:pStyle w:val="af"/>
        <w:widowControl w:val="0"/>
        <w:numPr>
          <w:ilvl w:val="5"/>
          <w:numId w:val="65"/>
        </w:numPr>
        <w:suppressAutoHyphens/>
        <w:spacing w:after="0"/>
        <w:ind w:left="851" w:hanging="851"/>
        <w:rPr>
          <w:szCs w:val="28"/>
        </w:rPr>
      </w:pPr>
      <w:r w:rsidRPr="006D3E34">
        <w:rPr>
          <w:szCs w:val="28"/>
        </w:rPr>
        <w:t xml:space="preserve">Настройка отчета (значок «шестерёнка»). Пользователю доступны дополнительные настройки отчета: </w:t>
      </w:r>
    </w:p>
    <w:p w14:paraId="6A3503DC" w14:textId="77777777" w:rsidR="006D3E34" w:rsidRPr="006D3E34" w:rsidRDefault="006D3E34" w:rsidP="004847E3">
      <w:pPr>
        <w:numPr>
          <w:ilvl w:val="0"/>
          <w:numId w:val="26"/>
        </w:numPr>
        <w:tabs>
          <w:tab w:val="clear" w:pos="946"/>
          <w:tab w:val="num" w:pos="851"/>
        </w:tabs>
        <w:spacing w:after="0"/>
        <w:ind w:left="1560" w:hanging="709"/>
      </w:pPr>
      <w:r w:rsidRPr="006D3E34">
        <w:t xml:space="preserve">Разрыв страницы (влияет на выгрузку отчета </w:t>
      </w:r>
      <w:r w:rsidRPr="006D3E34">
        <w:rPr>
          <w:lang w:val="en-US"/>
        </w:rPr>
        <w:t>pdf</w:t>
      </w:r>
      <w:r w:rsidRPr="006D3E34">
        <w:t xml:space="preserve"> – разрыв страницы перед каждой группировкой верхнего уровня);</w:t>
      </w:r>
    </w:p>
    <w:p w14:paraId="0EE208E9" w14:textId="77777777" w:rsidR="006D3E34" w:rsidRPr="006D3E34" w:rsidRDefault="006D3E34" w:rsidP="004847E3">
      <w:pPr>
        <w:numPr>
          <w:ilvl w:val="0"/>
          <w:numId w:val="26"/>
        </w:numPr>
        <w:tabs>
          <w:tab w:val="clear" w:pos="946"/>
          <w:tab w:val="num" w:pos="993"/>
        </w:tabs>
        <w:spacing w:after="0"/>
        <w:ind w:left="1560" w:hanging="709"/>
      </w:pPr>
      <w:r w:rsidRPr="006D3E34">
        <w:t xml:space="preserve">Группировать по статусам (влияет на отображение в интерфейсе и выгрузку в </w:t>
      </w:r>
      <w:r w:rsidRPr="006D3E34">
        <w:rPr>
          <w:lang w:val="en-US"/>
        </w:rPr>
        <w:t>pdf</w:t>
      </w:r>
      <w:r w:rsidRPr="006D3E34">
        <w:t xml:space="preserve"> – добавляется дополнительная группировка задач по статусам исполнения);</w:t>
      </w:r>
    </w:p>
    <w:p w14:paraId="107C7B09" w14:textId="77777777" w:rsidR="006D3E34" w:rsidRPr="006D3E34" w:rsidRDefault="006D3E34" w:rsidP="004847E3">
      <w:pPr>
        <w:numPr>
          <w:ilvl w:val="0"/>
          <w:numId w:val="26"/>
        </w:numPr>
        <w:tabs>
          <w:tab w:val="clear" w:pos="946"/>
          <w:tab w:val="num" w:pos="993"/>
        </w:tabs>
        <w:spacing w:after="0"/>
        <w:ind w:left="1560" w:hanging="709"/>
      </w:pPr>
      <w:r w:rsidRPr="006D3E34">
        <w:t xml:space="preserve">Группировать по категориям (доступна только для переключателя «Проект», влияет на отображение в интерфейсе и выгрузку отчета </w:t>
      </w:r>
      <w:r w:rsidRPr="006D3E34">
        <w:rPr>
          <w:lang w:val="en-US"/>
        </w:rPr>
        <w:t>pdf</w:t>
      </w:r>
      <w:r w:rsidRPr="006D3E34">
        <w:t xml:space="preserve"> – добавляется дополнительная группировка над проектами – по категориям);</w:t>
      </w:r>
    </w:p>
    <w:p w14:paraId="1288B814" w14:textId="77777777" w:rsidR="006D3E34" w:rsidRPr="006D3E34" w:rsidRDefault="006D3E34" w:rsidP="004847E3">
      <w:pPr>
        <w:numPr>
          <w:ilvl w:val="0"/>
          <w:numId w:val="26"/>
        </w:numPr>
        <w:tabs>
          <w:tab w:val="clear" w:pos="946"/>
          <w:tab w:val="num" w:pos="993"/>
        </w:tabs>
        <w:spacing w:after="0"/>
        <w:ind w:left="1560" w:hanging="709"/>
      </w:pPr>
      <w:r w:rsidRPr="006D3E34">
        <w:t xml:space="preserve">Группировать по родительским задачам (влияет на отображение в интерфейсе и выгрузку отчета </w:t>
      </w:r>
      <w:r w:rsidRPr="006D3E34">
        <w:rPr>
          <w:lang w:val="en-US"/>
        </w:rPr>
        <w:t>pdf</w:t>
      </w:r>
      <w:r w:rsidRPr="006D3E34">
        <w:t xml:space="preserve"> – дочерние задачи структурируются под родительские).</w:t>
      </w:r>
    </w:p>
    <w:p w14:paraId="220A8666" w14:textId="77777777" w:rsidR="006D3E34" w:rsidRPr="006D3E34" w:rsidRDefault="006D3E34" w:rsidP="004847E3">
      <w:pPr>
        <w:pStyle w:val="af"/>
        <w:widowControl w:val="0"/>
        <w:numPr>
          <w:ilvl w:val="5"/>
          <w:numId w:val="65"/>
        </w:numPr>
        <w:suppressAutoHyphens/>
        <w:spacing w:after="0"/>
        <w:ind w:left="851" w:hanging="851"/>
        <w:rPr>
          <w:szCs w:val="28"/>
        </w:rPr>
      </w:pPr>
      <w:r w:rsidRPr="006D3E34">
        <w:rPr>
          <w:szCs w:val="28"/>
        </w:rPr>
        <w:t>Текстовый поиск (поиск производится во всех атрибутах задач, включая идентификационный номер)</w:t>
      </w:r>
    </w:p>
    <w:p w14:paraId="08D2B433" w14:textId="77777777" w:rsidR="006D3E34" w:rsidRPr="006D3E34" w:rsidRDefault="006D3E34" w:rsidP="004847E3">
      <w:pPr>
        <w:pStyle w:val="af"/>
        <w:widowControl w:val="0"/>
        <w:numPr>
          <w:ilvl w:val="5"/>
          <w:numId w:val="65"/>
        </w:numPr>
        <w:suppressAutoHyphens/>
        <w:spacing w:after="0"/>
        <w:ind w:left="851" w:hanging="851"/>
        <w:rPr>
          <w:szCs w:val="28"/>
        </w:rPr>
      </w:pPr>
      <w:r w:rsidRPr="006D3E34">
        <w:rPr>
          <w:szCs w:val="28"/>
        </w:rPr>
        <w:t>Управление шаблонами фильтров. Имеется возможность управления набором фильтров, его сохранения, а также установки набора по умолчанию при входе в раздел.</w:t>
      </w:r>
    </w:p>
    <w:p w14:paraId="1657C466" w14:textId="77777777" w:rsidR="006D3E34" w:rsidRPr="006D3E34" w:rsidRDefault="006D3E34" w:rsidP="004847E3">
      <w:pPr>
        <w:pStyle w:val="af"/>
        <w:widowControl w:val="0"/>
        <w:numPr>
          <w:ilvl w:val="5"/>
          <w:numId w:val="65"/>
        </w:numPr>
        <w:suppressAutoHyphens/>
        <w:spacing w:after="0"/>
        <w:ind w:left="851" w:hanging="851"/>
        <w:rPr>
          <w:szCs w:val="28"/>
        </w:rPr>
      </w:pPr>
      <w:r w:rsidRPr="006D3E34">
        <w:rPr>
          <w:szCs w:val="28"/>
        </w:rPr>
        <w:t xml:space="preserve">Экспорт (выгрузка </w:t>
      </w:r>
      <w:r w:rsidRPr="006D3E34">
        <w:t xml:space="preserve">данных с экрана пользователя в отчет формата </w:t>
      </w:r>
      <w:r w:rsidRPr="006D3E34">
        <w:rPr>
          <w:lang w:val="en-US"/>
        </w:rPr>
        <w:t>pdf</w:t>
      </w:r>
      <w:r w:rsidRPr="006D3E34">
        <w:t>/</w:t>
      </w:r>
      <w:proofErr w:type="spellStart"/>
      <w:r w:rsidRPr="006D3E34">
        <w:rPr>
          <w:lang w:val="en-US"/>
        </w:rPr>
        <w:t>xls</w:t>
      </w:r>
      <w:proofErr w:type="spellEnd"/>
      <w:r w:rsidRPr="006D3E34">
        <w:t>).</w:t>
      </w:r>
    </w:p>
    <w:p w14:paraId="4016358D" w14:textId="77777777" w:rsidR="006D3E34" w:rsidRPr="006D3E34" w:rsidRDefault="006D3E34" w:rsidP="006D3E34">
      <w:pPr>
        <w:keepNext/>
        <w:spacing w:before="240"/>
        <w:ind w:firstLine="0"/>
      </w:pPr>
      <w:r w:rsidRPr="006D3E34">
        <w:rPr>
          <w:noProof/>
          <w:szCs w:val="28"/>
          <w:lang w:eastAsia="ru-RU"/>
        </w:rPr>
        <w:drawing>
          <wp:inline distT="0" distB="0" distL="0" distR="0" wp14:anchorId="0F42CEC8" wp14:editId="110377B8">
            <wp:extent cx="6010275" cy="1104900"/>
            <wp:effectExtent l="0" t="0" r="9525"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10275" cy="1104900"/>
                    </a:xfrm>
                    <a:prstGeom prst="rect">
                      <a:avLst/>
                    </a:prstGeom>
                    <a:noFill/>
                    <a:ln>
                      <a:noFill/>
                    </a:ln>
                  </pic:spPr>
                </pic:pic>
              </a:graphicData>
            </a:graphic>
          </wp:inline>
        </w:drawing>
      </w:r>
    </w:p>
    <w:p w14:paraId="2F113A6A" w14:textId="77777777" w:rsidR="006D3E34" w:rsidRPr="006D3E34" w:rsidRDefault="006D3E34" w:rsidP="006D3E34">
      <w:pPr>
        <w:pStyle w:val="afc"/>
        <w:rPr>
          <w:b/>
          <w:sz w:val="40"/>
          <w:szCs w:val="28"/>
        </w:rPr>
      </w:pPr>
      <w:bookmarkStart w:id="104" w:name="_Ref478041608"/>
      <w:r w:rsidRPr="006D3E34">
        <w:t xml:space="preserve">Рисунок </w:t>
      </w:r>
      <w:fldSimple w:instr=" SEQ Рисунок \* ARABIC ">
        <w:r w:rsidRPr="006D3E34">
          <w:rPr>
            <w:noProof/>
          </w:rPr>
          <w:t>34</w:t>
        </w:r>
      </w:fldSimple>
      <w:bookmarkEnd w:id="104"/>
      <w:r w:rsidRPr="006D3E34">
        <w:t xml:space="preserve"> - интерфейс отчета по задачам</w:t>
      </w:r>
    </w:p>
    <w:p w14:paraId="42FAC654" w14:textId="77777777" w:rsidR="006D3E34" w:rsidRPr="006D3E34" w:rsidRDefault="006D3E34" w:rsidP="006D3E34">
      <w:pPr>
        <w:spacing w:before="240"/>
        <w:rPr>
          <w:szCs w:val="28"/>
        </w:rPr>
      </w:pPr>
      <w:r w:rsidRPr="006D3E34">
        <w:rPr>
          <w:szCs w:val="28"/>
        </w:rPr>
        <w:t>По клику на строку необходимой задачи, открывается её паспорт для возможности осуществления действий, описанных в п. 4.1.2.1.</w:t>
      </w:r>
    </w:p>
    <w:p w14:paraId="29976BD8" w14:textId="77777777" w:rsidR="006D3E34" w:rsidRPr="006D3E34" w:rsidRDefault="006D3E34" w:rsidP="00A6048B">
      <w:pPr>
        <w:pStyle w:val="40"/>
        <w:numPr>
          <w:ilvl w:val="3"/>
          <w:numId w:val="6"/>
        </w:numPr>
        <w:suppressAutoHyphens/>
        <w:spacing w:before="240" w:line="240" w:lineRule="auto"/>
        <w:jc w:val="left"/>
        <w:rPr>
          <w:color w:val="auto"/>
        </w:rPr>
      </w:pPr>
      <w:bookmarkStart w:id="105" w:name="_Toc478480096"/>
      <w:bookmarkEnd w:id="101"/>
      <w:r w:rsidRPr="006D3E34">
        <w:rPr>
          <w:color w:val="auto"/>
        </w:rPr>
        <w:lastRenderedPageBreak/>
        <w:t>Формирование отчета по совещаниям</w:t>
      </w:r>
      <w:bookmarkEnd w:id="105"/>
    </w:p>
    <w:p w14:paraId="31110374" w14:textId="77777777" w:rsidR="006D3E34" w:rsidRPr="006D3E34" w:rsidRDefault="006D3E34" w:rsidP="003501CC">
      <w:pPr>
        <w:spacing w:before="240" w:after="0"/>
        <w:rPr>
          <w:szCs w:val="28"/>
        </w:rPr>
      </w:pPr>
      <w:r w:rsidRPr="006D3E34">
        <w:rPr>
          <w:szCs w:val="28"/>
        </w:rPr>
        <w:t>Для обеспечения выполнения указанной функции предусмотрен подраздел «Отчет по расписанию». Отчет содержит сводную информацию о всех совещаниях в расписании пользователя и состоит из двух областей – панель фильтров и основной экран (</w:t>
      </w:r>
      <w:r w:rsidRPr="006D3E34">
        <w:rPr>
          <w:szCs w:val="28"/>
        </w:rPr>
        <w:fldChar w:fldCharType="begin"/>
      </w:r>
      <w:r w:rsidRPr="006D3E34">
        <w:rPr>
          <w:szCs w:val="28"/>
        </w:rPr>
        <w:instrText xml:space="preserve"> REF _Ref478042789 \h  \* MERGEFORMAT </w:instrText>
      </w:r>
      <w:r w:rsidRPr="006D3E34">
        <w:rPr>
          <w:szCs w:val="28"/>
        </w:rPr>
      </w:r>
      <w:r w:rsidRPr="006D3E34">
        <w:rPr>
          <w:szCs w:val="28"/>
        </w:rPr>
        <w:fldChar w:fldCharType="separate"/>
      </w:r>
      <w:r w:rsidRPr="006D3E34">
        <w:t xml:space="preserve">Рисунок </w:t>
      </w:r>
      <w:r w:rsidRPr="006D3E34">
        <w:rPr>
          <w:noProof/>
        </w:rPr>
        <w:t>35</w:t>
      </w:r>
      <w:r w:rsidRPr="006D3E34">
        <w:rPr>
          <w:szCs w:val="28"/>
        </w:rPr>
        <w:fldChar w:fldCharType="end"/>
      </w:r>
      <w:r w:rsidRPr="006D3E34">
        <w:rPr>
          <w:szCs w:val="28"/>
        </w:rPr>
        <w:t xml:space="preserve">). </w:t>
      </w:r>
    </w:p>
    <w:p w14:paraId="74BE45A4" w14:textId="77777777" w:rsidR="006D3E34" w:rsidRPr="006D3E34" w:rsidRDefault="006D3E34" w:rsidP="003501CC">
      <w:pPr>
        <w:spacing w:after="0"/>
      </w:pPr>
      <w:r w:rsidRPr="006D3E34">
        <w:t>Данные по совещаниям на основном экране представлены в табличном виде и в строке каждого совещания содержатся следующие атрибуты:</w:t>
      </w:r>
    </w:p>
    <w:p w14:paraId="42828FE0" w14:textId="77777777" w:rsidR="006D3E34" w:rsidRPr="006D3E34" w:rsidRDefault="006D3E34" w:rsidP="004847E3">
      <w:pPr>
        <w:pStyle w:val="af"/>
        <w:widowControl w:val="0"/>
        <w:numPr>
          <w:ilvl w:val="0"/>
          <w:numId w:val="34"/>
        </w:numPr>
        <w:suppressAutoHyphens/>
        <w:spacing w:after="0"/>
        <w:rPr>
          <w:szCs w:val="28"/>
        </w:rPr>
      </w:pPr>
      <w:r w:rsidRPr="006D3E34">
        <w:rPr>
          <w:szCs w:val="28"/>
        </w:rPr>
        <w:t>Наименование;</w:t>
      </w:r>
    </w:p>
    <w:p w14:paraId="25D66269" w14:textId="77777777" w:rsidR="006D3E34" w:rsidRPr="006D3E34" w:rsidRDefault="006D3E34" w:rsidP="004847E3">
      <w:pPr>
        <w:pStyle w:val="af"/>
        <w:widowControl w:val="0"/>
        <w:numPr>
          <w:ilvl w:val="0"/>
          <w:numId w:val="34"/>
        </w:numPr>
        <w:suppressAutoHyphens/>
        <w:spacing w:after="0"/>
        <w:rPr>
          <w:szCs w:val="28"/>
        </w:rPr>
      </w:pPr>
      <w:r w:rsidRPr="006D3E34">
        <w:rPr>
          <w:szCs w:val="28"/>
        </w:rPr>
        <w:t>Перечень наименований вопросов повестки;</w:t>
      </w:r>
    </w:p>
    <w:p w14:paraId="2C8A2E69" w14:textId="77777777" w:rsidR="006D3E34" w:rsidRPr="006D3E34" w:rsidRDefault="006D3E34" w:rsidP="004847E3">
      <w:pPr>
        <w:pStyle w:val="af"/>
        <w:widowControl w:val="0"/>
        <w:numPr>
          <w:ilvl w:val="0"/>
          <w:numId w:val="34"/>
        </w:numPr>
        <w:suppressAutoHyphens/>
        <w:spacing w:after="0"/>
        <w:rPr>
          <w:szCs w:val="28"/>
        </w:rPr>
      </w:pPr>
      <w:r w:rsidRPr="006D3E34">
        <w:rPr>
          <w:szCs w:val="28"/>
        </w:rPr>
        <w:t>Ответственный;</w:t>
      </w:r>
    </w:p>
    <w:p w14:paraId="4C234AEF" w14:textId="77777777" w:rsidR="006D3E34" w:rsidRPr="006D3E34" w:rsidRDefault="006D3E34" w:rsidP="004847E3">
      <w:pPr>
        <w:pStyle w:val="af"/>
        <w:widowControl w:val="0"/>
        <w:numPr>
          <w:ilvl w:val="0"/>
          <w:numId w:val="34"/>
        </w:numPr>
        <w:suppressAutoHyphens/>
        <w:spacing w:after="0"/>
        <w:rPr>
          <w:szCs w:val="28"/>
        </w:rPr>
      </w:pPr>
      <w:r w:rsidRPr="006D3E34">
        <w:rPr>
          <w:szCs w:val="28"/>
        </w:rPr>
        <w:t>Дата и время проведения;</w:t>
      </w:r>
    </w:p>
    <w:p w14:paraId="00FE9609" w14:textId="77777777" w:rsidR="006D3E34" w:rsidRPr="006D3E34" w:rsidRDefault="006D3E34" w:rsidP="004847E3">
      <w:pPr>
        <w:pStyle w:val="af"/>
        <w:widowControl w:val="0"/>
        <w:numPr>
          <w:ilvl w:val="0"/>
          <w:numId w:val="34"/>
        </w:numPr>
        <w:suppressAutoHyphens/>
        <w:spacing w:after="0"/>
        <w:rPr>
          <w:szCs w:val="28"/>
        </w:rPr>
      </w:pPr>
      <w:r w:rsidRPr="006D3E34">
        <w:rPr>
          <w:szCs w:val="28"/>
        </w:rPr>
        <w:t>Статус проведения.</w:t>
      </w:r>
    </w:p>
    <w:p w14:paraId="41CE7744" w14:textId="77777777" w:rsidR="006D3E34" w:rsidRPr="006D3E34" w:rsidRDefault="006D3E34" w:rsidP="003501CC">
      <w:pPr>
        <w:spacing w:after="0"/>
        <w:ind w:firstLine="0"/>
        <w:rPr>
          <w:szCs w:val="28"/>
        </w:rPr>
      </w:pPr>
      <w:r w:rsidRPr="006D3E34">
        <w:rPr>
          <w:szCs w:val="28"/>
        </w:rPr>
        <w:t>В панели фильтров доступны следующие возможности:</w:t>
      </w:r>
    </w:p>
    <w:p w14:paraId="28C234B0" w14:textId="77777777" w:rsidR="006D3E34" w:rsidRPr="006D3E34" w:rsidRDefault="006D3E34" w:rsidP="004847E3">
      <w:pPr>
        <w:pStyle w:val="af"/>
        <w:widowControl w:val="0"/>
        <w:numPr>
          <w:ilvl w:val="0"/>
          <w:numId w:val="75"/>
        </w:numPr>
        <w:suppressAutoHyphens/>
        <w:spacing w:after="0"/>
        <w:ind w:left="0" w:firstLine="567"/>
        <w:rPr>
          <w:szCs w:val="28"/>
        </w:rPr>
      </w:pPr>
      <w:r w:rsidRPr="006D3E34">
        <w:rPr>
          <w:szCs w:val="28"/>
        </w:rPr>
        <w:t>Фильтрация. Для фильтра совещаний предусмотрены следующие фильтры:</w:t>
      </w:r>
    </w:p>
    <w:p w14:paraId="3D6BFFBB" w14:textId="77777777" w:rsidR="006D3E34" w:rsidRPr="006D3E34" w:rsidRDefault="006D3E34" w:rsidP="004847E3">
      <w:pPr>
        <w:numPr>
          <w:ilvl w:val="0"/>
          <w:numId w:val="26"/>
        </w:numPr>
        <w:tabs>
          <w:tab w:val="clear" w:pos="946"/>
          <w:tab w:val="num" w:pos="546"/>
        </w:tabs>
        <w:spacing w:after="0"/>
        <w:ind w:left="0" w:firstLine="567"/>
      </w:pPr>
      <w:r w:rsidRPr="006D3E34">
        <w:t>Организатор (фильтр по организаторам совещаний);</w:t>
      </w:r>
    </w:p>
    <w:p w14:paraId="733E80D2" w14:textId="77777777" w:rsidR="006D3E34" w:rsidRPr="006D3E34" w:rsidRDefault="006D3E34" w:rsidP="004847E3">
      <w:pPr>
        <w:numPr>
          <w:ilvl w:val="0"/>
          <w:numId w:val="26"/>
        </w:numPr>
        <w:tabs>
          <w:tab w:val="clear" w:pos="946"/>
          <w:tab w:val="num" w:pos="546"/>
        </w:tabs>
        <w:spacing w:after="0"/>
        <w:ind w:left="0" w:firstLine="567"/>
      </w:pPr>
      <w:r w:rsidRPr="006D3E34">
        <w:t>Период (фильтр по дате проведения совещаний);</w:t>
      </w:r>
    </w:p>
    <w:p w14:paraId="3FE0FAF7" w14:textId="77777777" w:rsidR="006D3E34" w:rsidRPr="006D3E34" w:rsidRDefault="006D3E34" w:rsidP="004847E3">
      <w:pPr>
        <w:numPr>
          <w:ilvl w:val="0"/>
          <w:numId w:val="26"/>
        </w:numPr>
        <w:tabs>
          <w:tab w:val="clear" w:pos="946"/>
          <w:tab w:val="num" w:pos="993"/>
        </w:tabs>
        <w:spacing w:after="0"/>
        <w:ind w:left="0" w:firstLine="567"/>
      </w:pPr>
      <w:r w:rsidRPr="006D3E34">
        <w:t>Статус (фильтр по статусу проведения совещаний);</w:t>
      </w:r>
    </w:p>
    <w:p w14:paraId="3508A72E" w14:textId="77777777" w:rsidR="006D3E34" w:rsidRPr="006D3E34" w:rsidRDefault="006D3E34" w:rsidP="004847E3">
      <w:pPr>
        <w:numPr>
          <w:ilvl w:val="0"/>
          <w:numId w:val="26"/>
        </w:numPr>
        <w:tabs>
          <w:tab w:val="clear" w:pos="946"/>
          <w:tab w:val="num" w:pos="993"/>
        </w:tabs>
        <w:spacing w:after="0"/>
        <w:ind w:left="0" w:firstLine="567"/>
      </w:pPr>
      <w:r w:rsidRPr="006D3E34">
        <w:t>Ответственный (фильтр по ответственным за проведение совещаний);</w:t>
      </w:r>
    </w:p>
    <w:p w14:paraId="28025432" w14:textId="77777777" w:rsidR="006D3E34" w:rsidRPr="006D3E34" w:rsidRDefault="006D3E34" w:rsidP="004847E3">
      <w:pPr>
        <w:numPr>
          <w:ilvl w:val="0"/>
          <w:numId w:val="26"/>
        </w:numPr>
        <w:tabs>
          <w:tab w:val="clear" w:pos="946"/>
          <w:tab w:val="num" w:pos="993"/>
        </w:tabs>
        <w:spacing w:after="0"/>
        <w:ind w:left="0" w:firstLine="567"/>
      </w:pPr>
      <w:r w:rsidRPr="006D3E34">
        <w:t>Тип (фильтр по типу совещаний).</w:t>
      </w:r>
    </w:p>
    <w:p w14:paraId="7C64DCC0" w14:textId="77777777" w:rsidR="006D3E34" w:rsidRPr="006D3E34" w:rsidRDefault="006D3E34" w:rsidP="004847E3">
      <w:pPr>
        <w:pStyle w:val="af"/>
        <w:widowControl w:val="0"/>
        <w:numPr>
          <w:ilvl w:val="0"/>
          <w:numId w:val="75"/>
        </w:numPr>
        <w:suppressAutoHyphens/>
        <w:spacing w:after="0"/>
        <w:ind w:left="0" w:firstLine="567"/>
        <w:rPr>
          <w:szCs w:val="28"/>
        </w:rPr>
      </w:pPr>
      <w:r w:rsidRPr="006D3E34">
        <w:rPr>
          <w:szCs w:val="28"/>
        </w:rPr>
        <w:t>Переключение группировок совещаний. Имеется возможность различного представления совещаний с группировками: по датам, по ответственным, по проектам, по заместителям текущего пользователя.</w:t>
      </w:r>
    </w:p>
    <w:p w14:paraId="4475A2BE" w14:textId="77777777" w:rsidR="006D3E34" w:rsidRPr="006D3E34" w:rsidRDefault="006D3E34" w:rsidP="004847E3">
      <w:pPr>
        <w:pStyle w:val="af"/>
        <w:widowControl w:val="0"/>
        <w:numPr>
          <w:ilvl w:val="0"/>
          <w:numId w:val="75"/>
        </w:numPr>
        <w:suppressAutoHyphens/>
        <w:spacing w:after="0"/>
        <w:ind w:left="0" w:firstLine="567"/>
        <w:rPr>
          <w:szCs w:val="28"/>
        </w:rPr>
      </w:pPr>
      <w:r w:rsidRPr="006D3E34">
        <w:rPr>
          <w:szCs w:val="28"/>
        </w:rPr>
        <w:t xml:space="preserve">Настройка отчета (значок «шестерёнка»). Пользователю доступны дополнительные настройки отчета: </w:t>
      </w:r>
    </w:p>
    <w:p w14:paraId="6FF12990" w14:textId="77777777" w:rsidR="006D3E34" w:rsidRPr="006D3E34" w:rsidRDefault="006D3E34" w:rsidP="004847E3">
      <w:pPr>
        <w:numPr>
          <w:ilvl w:val="0"/>
          <w:numId w:val="26"/>
        </w:numPr>
        <w:tabs>
          <w:tab w:val="clear" w:pos="946"/>
          <w:tab w:val="num" w:pos="993"/>
        </w:tabs>
        <w:spacing w:after="0"/>
        <w:ind w:left="0" w:firstLine="567"/>
      </w:pPr>
      <w:r w:rsidRPr="006D3E34">
        <w:t xml:space="preserve">Разрыв страницы (влияет на выгрузку отчета </w:t>
      </w:r>
      <w:proofErr w:type="spellStart"/>
      <w:r w:rsidRPr="006D3E34">
        <w:t>pdf</w:t>
      </w:r>
      <w:proofErr w:type="spellEnd"/>
      <w:r w:rsidRPr="006D3E34">
        <w:t xml:space="preserve"> – разрыв страницы перед каждой группировкой верхнего уровня).</w:t>
      </w:r>
    </w:p>
    <w:p w14:paraId="11D471A7" w14:textId="77777777" w:rsidR="006D3E34" w:rsidRPr="006D3E34" w:rsidRDefault="006D3E34" w:rsidP="004847E3">
      <w:pPr>
        <w:pStyle w:val="af"/>
        <w:widowControl w:val="0"/>
        <w:numPr>
          <w:ilvl w:val="0"/>
          <w:numId w:val="75"/>
        </w:numPr>
        <w:suppressAutoHyphens/>
        <w:spacing w:after="0"/>
        <w:ind w:left="0" w:firstLine="567"/>
        <w:rPr>
          <w:szCs w:val="28"/>
        </w:rPr>
      </w:pPr>
      <w:r w:rsidRPr="006D3E34">
        <w:rPr>
          <w:szCs w:val="28"/>
        </w:rPr>
        <w:t>Текстовый поиск (поиск производится во всех атрибутах задач, включая идентификационный номер)</w:t>
      </w:r>
    </w:p>
    <w:p w14:paraId="1E18BC5B" w14:textId="77777777" w:rsidR="006D3E34" w:rsidRPr="006D3E34" w:rsidRDefault="006D3E34" w:rsidP="004847E3">
      <w:pPr>
        <w:pStyle w:val="af"/>
        <w:widowControl w:val="0"/>
        <w:numPr>
          <w:ilvl w:val="0"/>
          <w:numId w:val="75"/>
        </w:numPr>
        <w:suppressAutoHyphens/>
        <w:spacing w:after="0"/>
        <w:ind w:left="0" w:firstLine="567"/>
        <w:rPr>
          <w:szCs w:val="28"/>
        </w:rPr>
      </w:pPr>
      <w:r w:rsidRPr="006D3E34">
        <w:rPr>
          <w:szCs w:val="28"/>
        </w:rPr>
        <w:t xml:space="preserve">Экспорт (выгрузка данных с экрана пользователя в отчет формата </w:t>
      </w:r>
      <w:proofErr w:type="spellStart"/>
      <w:r w:rsidRPr="006D3E34">
        <w:rPr>
          <w:szCs w:val="28"/>
        </w:rPr>
        <w:t>pdf</w:t>
      </w:r>
      <w:proofErr w:type="spellEnd"/>
      <w:r w:rsidRPr="006D3E34">
        <w:rPr>
          <w:szCs w:val="28"/>
        </w:rPr>
        <w:t>/</w:t>
      </w:r>
      <w:proofErr w:type="spellStart"/>
      <w:r w:rsidRPr="006D3E34">
        <w:rPr>
          <w:szCs w:val="28"/>
        </w:rPr>
        <w:t>xls</w:t>
      </w:r>
      <w:proofErr w:type="spellEnd"/>
      <w:r w:rsidRPr="006D3E34">
        <w:rPr>
          <w:szCs w:val="28"/>
        </w:rPr>
        <w:t>).</w:t>
      </w:r>
    </w:p>
    <w:p w14:paraId="35FEBABD" w14:textId="77777777" w:rsidR="006D3E34" w:rsidRPr="006D3E34" w:rsidRDefault="006D3E34" w:rsidP="006D3E34">
      <w:pPr>
        <w:keepNext/>
        <w:spacing w:before="240"/>
        <w:ind w:left="66" w:firstLine="0"/>
      </w:pPr>
      <w:r w:rsidRPr="006D3E34">
        <w:rPr>
          <w:noProof/>
          <w:szCs w:val="28"/>
          <w:lang w:eastAsia="ru-RU"/>
        </w:rPr>
        <w:lastRenderedPageBreak/>
        <w:drawing>
          <wp:inline distT="0" distB="0" distL="0" distR="0" wp14:anchorId="4D149600" wp14:editId="29CB54C5">
            <wp:extent cx="6035040" cy="91440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5040" cy="914400"/>
                    </a:xfrm>
                    <a:prstGeom prst="rect">
                      <a:avLst/>
                    </a:prstGeom>
                    <a:noFill/>
                    <a:ln>
                      <a:noFill/>
                    </a:ln>
                  </pic:spPr>
                </pic:pic>
              </a:graphicData>
            </a:graphic>
          </wp:inline>
        </w:drawing>
      </w:r>
    </w:p>
    <w:p w14:paraId="084EA9AC" w14:textId="77777777" w:rsidR="006D3E34" w:rsidRPr="006D3E34" w:rsidRDefault="006D3E34" w:rsidP="006D3E34">
      <w:pPr>
        <w:pStyle w:val="afc"/>
        <w:rPr>
          <w:b/>
          <w:sz w:val="40"/>
          <w:szCs w:val="28"/>
        </w:rPr>
      </w:pPr>
      <w:bookmarkStart w:id="106" w:name="_Ref478042789"/>
      <w:r w:rsidRPr="006D3E34">
        <w:t xml:space="preserve">Рисунок </w:t>
      </w:r>
      <w:fldSimple w:instr=" SEQ Рисунок \* ARABIC ">
        <w:r w:rsidRPr="006D3E34">
          <w:rPr>
            <w:noProof/>
          </w:rPr>
          <w:t>35</w:t>
        </w:r>
      </w:fldSimple>
      <w:bookmarkEnd w:id="106"/>
      <w:r w:rsidRPr="006D3E34">
        <w:t xml:space="preserve"> - интерфейс отчета по совещаниям</w:t>
      </w:r>
    </w:p>
    <w:p w14:paraId="4CCFEA20" w14:textId="77777777" w:rsidR="006D3E34" w:rsidRPr="006D3E34" w:rsidRDefault="006D3E34" w:rsidP="006D3E34">
      <w:pPr>
        <w:spacing w:before="240"/>
        <w:rPr>
          <w:szCs w:val="28"/>
        </w:rPr>
      </w:pPr>
      <w:r w:rsidRPr="006D3E34">
        <w:rPr>
          <w:szCs w:val="28"/>
        </w:rPr>
        <w:t>По клику на строку необходимого совещания, открывается его паспорт для возможности осуществления действий, описанных в п. 4.1.3.1.</w:t>
      </w:r>
    </w:p>
    <w:p w14:paraId="5F55A1C5" w14:textId="77777777" w:rsidR="006D3E34" w:rsidRPr="006D3E34" w:rsidRDefault="006D3E34" w:rsidP="00A6048B">
      <w:pPr>
        <w:pStyle w:val="40"/>
        <w:numPr>
          <w:ilvl w:val="3"/>
          <w:numId w:val="6"/>
        </w:numPr>
        <w:suppressAutoHyphens/>
        <w:spacing w:before="240" w:line="240" w:lineRule="auto"/>
        <w:jc w:val="left"/>
        <w:rPr>
          <w:color w:val="auto"/>
        </w:rPr>
      </w:pPr>
      <w:bookmarkStart w:id="107" w:name="_Toc478480097"/>
      <w:r w:rsidRPr="006D3E34">
        <w:rPr>
          <w:color w:val="auto"/>
        </w:rPr>
        <w:t>Формирование отчета по проектам</w:t>
      </w:r>
      <w:bookmarkEnd w:id="107"/>
    </w:p>
    <w:p w14:paraId="732BDBBA" w14:textId="77777777" w:rsidR="006D3E34" w:rsidRPr="006D3E34" w:rsidRDefault="006D3E34" w:rsidP="006D3E34">
      <w:pPr>
        <w:spacing w:before="240"/>
        <w:rPr>
          <w:szCs w:val="28"/>
        </w:rPr>
      </w:pPr>
      <w:r w:rsidRPr="006D3E34">
        <w:rPr>
          <w:szCs w:val="28"/>
        </w:rPr>
        <w:t>Для обеспечения выполнения указанной функции предусмотрен подраздел «Отчет по проектам». Отчет содержит сводную информацию о всех проектах в и состоит из двух областей – панель фильтров и основной экран (</w:t>
      </w:r>
      <w:r w:rsidRPr="006D3E34">
        <w:rPr>
          <w:szCs w:val="28"/>
        </w:rPr>
        <w:fldChar w:fldCharType="begin"/>
      </w:r>
      <w:r w:rsidRPr="006D3E34">
        <w:rPr>
          <w:szCs w:val="28"/>
        </w:rPr>
        <w:instrText xml:space="preserve"> REF _Ref478044003 \h  \* MERGEFORMAT </w:instrText>
      </w:r>
      <w:r w:rsidRPr="006D3E34">
        <w:rPr>
          <w:szCs w:val="28"/>
        </w:rPr>
      </w:r>
      <w:r w:rsidRPr="006D3E34">
        <w:rPr>
          <w:szCs w:val="28"/>
        </w:rPr>
        <w:fldChar w:fldCharType="separate"/>
      </w:r>
      <w:r w:rsidRPr="006D3E34">
        <w:t xml:space="preserve">Рисунок </w:t>
      </w:r>
      <w:r w:rsidRPr="006D3E34">
        <w:rPr>
          <w:noProof/>
        </w:rPr>
        <w:t>36</w:t>
      </w:r>
      <w:r w:rsidRPr="006D3E34">
        <w:rPr>
          <w:szCs w:val="28"/>
        </w:rPr>
        <w:fldChar w:fldCharType="end"/>
      </w:r>
      <w:r w:rsidRPr="006D3E34">
        <w:rPr>
          <w:szCs w:val="28"/>
        </w:rPr>
        <w:t xml:space="preserve">). </w:t>
      </w:r>
    </w:p>
    <w:p w14:paraId="7499749D" w14:textId="77777777" w:rsidR="006D3E34" w:rsidRPr="006D3E34" w:rsidRDefault="006D3E34" w:rsidP="006D3E34">
      <w:r w:rsidRPr="006D3E34">
        <w:t>Данные по проектам на основном экране представлены в табличном виде и в строке каждого проекта содержатся следующие атрибуты:</w:t>
      </w:r>
    </w:p>
    <w:p w14:paraId="3E1BA997" w14:textId="77777777" w:rsidR="006D3E34" w:rsidRPr="006D3E34" w:rsidRDefault="006D3E34" w:rsidP="004847E3">
      <w:pPr>
        <w:pStyle w:val="af"/>
        <w:widowControl w:val="0"/>
        <w:numPr>
          <w:ilvl w:val="0"/>
          <w:numId w:val="34"/>
        </w:numPr>
        <w:suppressAutoHyphens/>
        <w:spacing w:after="0"/>
        <w:rPr>
          <w:szCs w:val="28"/>
        </w:rPr>
      </w:pPr>
      <w:r w:rsidRPr="006D3E34">
        <w:rPr>
          <w:szCs w:val="28"/>
        </w:rPr>
        <w:t>Наименование;</w:t>
      </w:r>
    </w:p>
    <w:p w14:paraId="4645D7C1" w14:textId="77777777" w:rsidR="006D3E34" w:rsidRPr="006D3E34" w:rsidRDefault="006D3E34" w:rsidP="004847E3">
      <w:pPr>
        <w:pStyle w:val="af"/>
        <w:numPr>
          <w:ilvl w:val="0"/>
          <w:numId w:val="34"/>
        </w:numPr>
        <w:spacing w:after="0"/>
      </w:pPr>
      <w:r w:rsidRPr="006D3E34">
        <w:t>Значок типа проекта;</w:t>
      </w:r>
    </w:p>
    <w:p w14:paraId="0072CF0C" w14:textId="77777777" w:rsidR="006D3E34" w:rsidRPr="006D3E34" w:rsidRDefault="006D3E34" w:rsidP="004847E3">
      <w:pPr>
        <w:pStyle w:val="af"/>
        <w:widowControl w:val="0"/>
        <w:numPr>
          <w:ilvl w:val="0"/>
          <w:numId w:val="34"/>
        </w:numPr>
        <w:suppressAutoHyphens/>
        <w:spacing w:after="0"/>
        <w:rPr>
          <w:szCs w:val="28"/>
        </w:rPr>
      </w:pPr>
      <w:r w:rsidRPr="006D3E34">
        <w:rPr>
          <w:szCs w:val="28"/>
        </w:rPr>
        <w:t>Заказчик;</w:t>
      </w:r>
    </w:p>
    <w:p w14:paraId="4F7DC139" w14:textId="77777777" w:rsidR="006D3E34" w:rsidRPr="006D3E34" w:rsidRDefault="006D3E34" w:rsidP="004847E3">
      <w:pPr>
        <w:pStyle w:val="af"/>
        <w:widowControl w:val="0"/>
        <w:numPr>
          <w:ilvl w:val="0"/>
          <w:numId w:val="34"/>
        </w:numPr>
        <w:suppressAutoHyphens/>
        <w:spacing w:after="0"/>
        <w:rPr>
          <w:szCs w:val="28"/>
        </w:rPr>
      </w:pPr>
      <w:r w:rsidRPr="006D3E34">
        <w:rPr>
          <w:szCs w:val="28"/>
        </w:rPr>
        <w:t>Куратор;</w:t>
      </w:r>
    </w:p>
    <w:p w14:paraId="266A7496" w14:textId="77777777" w:rsidR="006D3E34" w:rsidRPr="006D3E34" w:rsidRDefault="006D3E34" w:rsidP="004847E3">
      <w:pPr>
        <w:pStyle w:val="af"/>
        <w:widowControl w:val="0"/>
        <w:numPr>
          <w:ilvl w:val="0"/>
          <w:numId w:val="34"/>
        </w:numPr>
        <w:suppressAutoHyphens/>
        <w:spacing w:after="0"/>
        <w:rPr>
          <w:szCs w:val="28"/>
        </w:rPr>
      </w:pPr>
      <w:r w:rsidRPr="006D3E34">
        <w:rPr>
          <w:szCs w:val="28"/>
        </w:rPr>
        <w:t>Руководитель проекта;</w:t>
      </w:r>
    </w:p>
    <w:p w14:paraId="5D076B5E" w14:textId="77777777" w:rsidR="006D3E34" w:rsidRPr="006D3E34" w:rsidRDefault="006D3E34" w:rsidP="004847E3">
      <w:pPr>
        <w:pStyle w:val="af"/>
        <w:widowControl w:val="0"/>
        <w:numPr>
          <w:ilvl w:val="0"/>
          <w:numId w:val="34"/>
        </w:numPr>
        <w:suppressAutoHyphens/>
        <w:spacing w:after="0"/>
        <w:ind w:left="0" w:firstLine="567"/>
        <w:rPr>
          <w:szCs w:val="28"/>
        </w:rPr>
      </w:pPr>
      <w:r w:rsidRPr="006D3E34">
        <w:rPr>
          <w:szCs w:val="28"/>
        </w:rPr>
        <w:t>Проектная команда;</w:t>
      </w:r>
    </w:p>
    <w:p w14:paraId="00AEDCEE" w14:textId="77777777" w:rsidR="006D3E34" w:rsidRPr="006D3E34" w:rsidRDefault="006D3E34" w:rsidP="004847E3">
      <w:pPr>
        <w:pStyle w:val="af"/>
        <w:widowControl w:val="0"/>
        <w:numPr>
          <w:ilvl w:val="0"/>
          <w:numId w:val="34"/>
        </w:numPr>
        <w:suppressAutoHyphens/>
        <w:spacing w:after="0"/>
        <w:ind w:left="0" w:firstLine="567"/>
        <w:rPr>
          <w:szCs w:val="28"/>
        </w:rPr>
      </w:pPr>
      <w:r w:rsidRPr="006D3E34">
        <w:rPr>
          <w:szCs w:val="28"/>
        </w:rPr>
        <w:t>Статистика по исполнению задач проекта.</w:t>
      </w:r>
    </w:p>
    <w:p w14:paraId="4F5E3987" w14:textId="77777777" w:rsidR="006D3E34" w:rsidRPr="006D3E34" w:rsidRDefault="006D3E34" w:rsidP="003501CC">
      <w:pPr>
        <w:spacing w:after="0"/>
        <w:ind w:firstLine="567"/>
        <w:rPr>
          <w:szCs w:val="28"/>
        </w:rPr>
      </w:pPr>
      <w:r w:rsidRPr="006D3E34">
        <w:rPr>
          <w:szCs w:val="28"/>
        </w:rPr>
        <w:t>В панели фильтров доступны следующие возможности:</w:t>
      </w:r>
    </w:p>
    <w:p w14:paraId="6CD1CA2E" w14:textId="77777777" w:rsidR="006D3E34" w:rsidRPr="006D3E34" w:rsidRDefault="006D3E34" w:rsidP="004847E3">
      <w:pPr>
        <w:pStyle w:val="af"/>
        <w:widowControl w:val="0"/>
        <w:numPr>
          <w:ilvl w:val="0"/>
          <w:numId w:val="76"/>
        </w:numPr>
        <w:suppressAutoHyphens/>
        <w:spacing w:after="0"/>
        <w:ind w:left="0" w:firstLine="567"/>
        <w:rPr>
          <w:szCs w:val="28"/>
        </w:rPr>
      </w:pPr>
      <w:r w:rsidRPr="006D3E34">
        <w:rPr>
          <w:szCs w:val="28"/>
        </w:rPr>
        <w:t>Фильтрация. Для фильтра проектов предусмотрены следующие фильтры:</w:t>
      </w:r>
    </w:p>
    <w:p w14:paraId="47463FB8" w14:textId="77777777" w:rsidR="006D3E34" w:rsidRPr="006D3E34" w:rsidRDefault="006D3E34" w:rsidP="004847E3">
      <w:pPr>
        <w:numPr>
          <w:ilvl w:val="0"/>
          <w:numId w:val="26"/>
        </w:numPr>
        <w:tabs>
          <w:tab w:val="clear" w:pos="946"/>
          <w:tab w:val="num" w:pos="546"/>
        </w:tabs>
        <w:spacing w:after="0"/>
        <w:ind w:left="0" w:firstLine="567"/>
      </w:pPr>
      <w:r w:rsidRPr="006D3E34">
        <w:t>Блок (фильтр по принадлежности проектов к направлениям деятельности);</w:t>
      </w:r>
    </w:p>
    <w:p w14:paraId="6D075D2B" w14:textId="77777777" w:rsidR="006D3E34" w:rsidRPr="006D3E34" w:rsidRDefault="006D3E34" w:rsidP="004847E3">
      <w:pPr>
        <w:numPr>
          <w:ilvl w:val="0"/>
          <w:numId w:val="26"/>
        </w:numPr>
        <w:tabs>
          <w:tab w:val="clear" w:pos="946"/>
          <w:tab w:val="num" w:pos="546"/>
        </w:tabs>
        <w:spacing w:after="0"/>
        <w:ind w:left="0" w:firstLine="567"/>
      </w:pPr>
      <w:r w:rsidRPr="006D3E34">
        <w:t>Руководитель проекта (фильтр по руководителям проектов);</w:t>
      </w:r>
    </w:p>
    <w:p w14:paraId="4E8E26F8" w14:textId="77777777" w:rsidR="006D3E34" w:rsidRPr="006D3E34" w:rsidRDefault="006D3E34" w:rsidP="004847E3">
      <w:pPr>
        <w:numPr>
          <w:ilvl w:val="0"/>
          <w:numId w:val="26"/>
        </w:numPr>
        <w:tabs>
          <w:tab w:val="clear" w:pos="946"/>
          <w:tab w:val="num" w:pos="993"/>
        </w:tabs>
        <w:spacing w:after="0"/>
        <w:ind w:left="0" w:firstLine="567"/>
      </w:pPr>
      <w:r w:rsidRPr="006D3E34">
        <w:t>Заказчик (фильтр по заказчикам проектов);</w:t>
      </w:r>
    </w:p>
    <w:p w14:paraId="3E79C4BF" w14:textId="77777777" w:rsidR="006D3E34" w:rsidRPr="006D3E34" w:rsidRDefault="006D3E34" w:rsidP="004847E3">
      <w:pPr>
        <w:numPr>
          <w:ilvl w:val="0"/>
          <w:numId w:val="26"/>
        </w:numPr>
        <w:tabs>
          <w:tab w:val="clear" w:pos="946"/>
          <w:tab w:val="num" w:pos="993"/>
        </w:tabs>
        <w:spacing w:after="0"/>
        <w:ind w:left="0" w:firstLine="567"/>
      </w:pPr>
      <w:r w:rsidRPr="006D3E34">
        <w:t>Куратор (фильтр по кураторам проектов);</w:t>
      </w:r>
    </w:p>
    <w:p w14:paraId="607DA641" w14:textId="77777777" w:rsidR="006D3E34" w:rsidRPr="006D3E34" w:rsidRDefault="006D3E34" w:rsidP="004847E3">
      <w:pPr>
        <w:numPr>
          <w:ilvl w:val="0"/>
          <w:numId w:val="26"/>
        </w:numPr>
        <w:tabs>
          <w:tab w:val="clear" w:pos="946"/>
          <w:tab w:val="num" w:pos="993"/>
        </w:tabs>
        <w:spacing w:after="0"/>
        <w:ind w:left="0" w:firstLine="567"/>
      </w:pPr>
      <w:r w:rsidRPr="006D3E34">
        <w:t>Статус утверждения (фильтр по статусам утверждения проектов);</w:t>
      </w:r>
    </w:p>
    <w:p w14:paraId="4F6007C5" w14:textId="77777777" w:rsidR="006D3E34" w:rsidRPr="006D3E34" w:rsidRDefault="006D3E34" w:rsidP="004847E3">
      <w:pPr>
        <w:numPr>
          <w:ilvl w:val="0"/>
          <w:numId w:val="26"/>
        </w:numPr>
        <w:tabs>
          <w:tab w:val="clear" w:pos="946"/>
          <w:tab w:val="num" w:pos="993"/>
        </w:tabs>
        <w:spacing w:after="0"/>
        <w:ind w:left="0" w:firstLine="567"/>
      </w:pPr>
      <w:r w:rsidRPr="006D3E34">
        <w:lastRenderedPageBreak/>
        <w:t>Тип (фильтр по типам проектов совещаний).</w:t>
      </w:r>
    </w:p>
    <w:p w14:paraId="3216E995" w14:textId="77777777" w:rsidR="006D3E34" w:rsidRPr="006D3E34" w:rsidRDefault="006D3E34" w:rsidP="004847E3">
      <w:pPr>
        <w:pStyle w:val="af"/>
        <w:widowControl w:val="0"/>
        <w:numPr>
          <w:ilvl w:val="0"/>
          <w:numId w:val="76"/>
        </w:numPr>
        <w:suppressAutoHyphens/>
        <w:spacing w:after="0"/>
        <w:ind w:left="0" w:firstLine="567"/>
        <w:rPr>
          <w:szCs w:val="28"/>
        </w:rPr>
      </w:pPr>
      <w:r w:rsidRPr="006D3E34">
        <w:rPr>
          <w:szCs w:val="28"/>
        </w:rPr>
        <w:t>Переключение группировок проектов. Имеется возможность различного представления проектов с группировками: по блокам или по руководителям проектов.</w:t>
      </w:r>
    </w:p>
    <w:p w14:paraId="340BCAE0" w14:textId="77777777" w:rsidR="006D3E34" w:rsidRPr="006D3E34" w:rsidRDefault="006D3E34" w:rsidP="004847E3">
      <w:pPr>
        <w:pStyle w:val="af"/>
        <w:widowControl w:val="0"/>
        <w:numPr>
          <w:ilvl w:val="0"/>
          <w:numId w:val="76"/>
        </w:numPr>
        <w:suppressAutoHyphens/>
        <w:spacing w:after="0"/>
        <w:ind w:left="0" w:firstLine="567"/>
        <w:rPr>
          <w:szCs w:val="28"/>
        </w:rPr>
      </w:pPr>
      <w:r w:rsidRPr="006D3E34">
        <w:rPr>
          <w:szCs w:val="28"/>
        </w:rPr>
        <w:t xml:space="preserve">Настройка отчета (значок «шестерёнка»). Пользователю доступны дополнительные настройки отчета: </w:t>
      </w:r>
    </w:p>
    <w:p w14:paraId="4372D3BC" w14:textId="77777777" w:rsidR="006D3E34" w:rsidRPr="006D3E34" w:rsidRDefault="006D3E34" w:rsidP="004847E3">
      <w:pPr>
        <w:numPr>
          <w:ilvl w:val="0"/>
          <w:numId w:val="26"/>
        </w:numPr>
        <w:tabs>
          <w:tab w:val="clear" w:pos="946"/>
          <w:tab w:val="num" w:pos="993"/>
        </w:tabs>
        <w:spacing w:after="0"/>
        <w:ind w:left="0" w:firstLine="567"/>
      </w:pPr>
      <w:r w:rsidRPr="006D3E34">
        <w:t>Группировать по категориям (дополнительная группировка проектов по категориям).</w:t>
      </w:r>
    </w:p>
    <w:p w14:paraId="27319D67" w14:textId="77777777" w:rsidR="006D3E34" w:rsidRPr="006D3E34" w:rsidRDefault="006D3E34" w:rsidP="004847E3">
      <w:pPr>
        <w:pStyle w:val="af"/>
        <w:widowControl w:val="0"/>
        <w:numPr>
          <w:ilvl w:val="0"/>
          <w:numId w:val="76"/>
        </w:numPr>
        <w:suppressAutoHyphens/>
        <w:spacing w:after="0"/>
        <w:ind w:left="0" w:firstLine="567"/>
        <w:rPr>
          <w:szCs w:val="28"/>
        </w:rPr>
      </w:pPr>
      <w:r w:rsidRPr="006D3E34">
        <w:rPr>
          <w:szCs w:val="28"/>
        </w:rPr>
        <w:t>Экспорт (выгрузка отчета по проектам).</w:t>
      </w:r>
    </w:p>
    <w:p w14:paraId="3570448C" w14:textId="77777777" w:rsidR="006D3E34" w:rsidRPr="006D3E34" w:rsidRDefault="006D3E34" w:rsidP="006D3E34">
      <w:pPr>
        <w:keepNext/>
        <w:spacing w:before="240"/>
        <w:ind w:left="66" w:firstLine="0"/>
      </w:pPr>
      <w:r w:rsidRPr="006D3E34">
        <w:rPr>
          <w:noProof/>
          <w:lang w:eastAsia="ru-RU"/>
        </w:rPr>
        <w:drawing>
          <wp:inline distT="0" distB="0" distL="0" distR="0" wp14:anchorId="787FCA14" wp14:editId="59784A2A">
            <wp:extent cx="6010275" cy="1114425"/>
            <wp:effectExtent l="0" t="0" r="9525" b="9525"/>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10275" cy="1114425"/>
                    </a:xfrm>
                    <a:prstGeom prst="rect">
                      <a:avLst/>
                    </a:prstGeom>
                    <a:noFill/>
                    <a:ln>
                      <a:noFill/>
                    </a:ln>
                  </pic:spPr>
                </pic:pic>
              </a:graphicData>
            </a:graphic>
          </wp:inline>
        </w:drawing>
      </w:r>
    </w:p>
    <w:p w14:paraId="2F027751" w14:textId="77777777" w:rsidR="006D3E34" w:rsidRPr="006D3E34" w:rsidRDefault="006D3E34" w:rsidP="006D3E34">
      <w:pPr>
        <w:pStyle w:val="afc"/>
        <w:rPr>
          <w:b/>
          <w:sz w:val="40"/>
          <w:szCs w:val="28"/>
        </w:rPr>
      </w:pPr>
      <w:bookmarkStart w:id="108" w:name="_Ref478044003"/>
      <w:r w:rsidRPr="006D3E34">
        <w:t xml:space="preserve">Рисунок </w:t>
      </w:r>
      <w:fldSimple w:instr=" SEQ Рисунок \* ARABIC ">
        <w:r w:rsidRPr="006D3E34">
          <w:rPr>
            <w:noProof/>
          </w:rPr>
          <w:t>36</w:t>
        </w:r>
      </w:fldSimple>
      <w:bookmarkEnd w:id="108"/>
      <w:r w:rsidRPr="006D3E34">
        <w:t xml:space="preserve"> - интерфейс отчета по проектам</w:t>
      </w:r>
    </w:p>
    <w:p w14:paraId="0CA82AB5" w14:textId="77777777" w:rsidR="006D3E34" w:rsidRPr="006D3E34" w:rsidRDefault="006D3E34" w:rsidP="006D3E34">
      <w:pPr>
        <w:spacing w:before="240"/>
        <w:rPr>
          <w:szCs w:val="28"/>
        </w:rPr>
      </w:pPr>
      <w:r w:rsidRPr="006D3E34">
        <w:rPr>
          <w:szCs w:val="28"/>
        </w:rPr>
        <w:t>По клику на строку необходимого проекта, открывается его паспорт для возможности осуществления действий, описанных в п. 4.1.2.1.</w:t>
      </w:r>
    </w:p>
    <w:p w14:paraId="2A7B11C9" w14:textId="77777777" w:rsidR="006D3E34" w:rsidRPr="006D3E34" w:rsidRDefault="006D3E34" w:rsidP="00A6048B">
      <w:pPr>
        <w:pStyle w:val="40"/>
        <w:numPr>
          <w:ilvl w:val="3"/>
          <w:numId w:val="6"/>
        </w:numPr>
        <w:suppressAutoHyphens/>
        <w:spacing w:before="240" w:line="240" w:lineRule="auto"/>
        <w:jc w:val="left"/>
        <w:rPr>
          <w:color w:val="auto"/>
        </w:rPr>
      </w:pPr>
      <w:bookmarkStart w:id="109" w:name="_Toc478480098"/>
      <w:r w:rsidRPr="006D3E34">
        <w:rPr>
          <w:color w:val="auto"/>
        </w:rPr>
        <w:t>Формирование отчета рейтинга проектов</w:t>
      </w:r>
      <w:bookmarkEnd w:id="109"/>
    </w:p>
    <w:p w14:paraId="4E66100E" w14:textId="77777777" w:rsidR="006D3E34" w:rsidRPr="006D3E34" w:rsidRDefault="006D3E34" w:rsidP="006D3E34">
      <w:pPr>
        <w:spacing w:before="240"/>
        <w:rPr>
          <w:szCs w:val="28"/>
        </w:rPr>
      </w:pPr>
      <w:r w:rsidRPr="006D3E34">
        <w:rPr>
          <w:szCs w:val="28"/>
        </w:rPr>
        <w:t>Для обеспечения выполнения указанной функции предусмотрена система рейтингования при выполнении проектных работ, направленная на мотивацию сотрудников. Для отображения состояния по выполнению проектов предусмотрен подраздел «Отчет рейтинги проектов». Отчет содержит сводную информацию по рейтингам всех проектов в и состоит из двух областей – панель фильтров и основной экран (</w:t>
      </w:r>
      <w:r w:rsidRPr="006D3E34">
        <w:rPr>
          <w:szCs w:val="28"/>
        </w:rPr>
        <w:fldChar w:fldCharType="begin"/>
      </w:r>
      <w:r w:rsidRPr="006D3E34">
        <w:rPr>
          <w:szCs w:val="28"/>
        </w:rPr>
        <w:instrText xml:space="preserve"> REF _Ref478044910 \h  \* MERGEFORMAT </w:instrText>
      </w:r>
      <w:r w:rsidRPr="006D3E34">
        <w:rPr>
          <w:szCs w:val="28"/>
        </w:rPr>
      </w:r>
      <w:r w:rsidRPr="006D3E34">
        <w:rPr>
          <w:szCs w:val="28"/>
        </w:rPr>
        <w:fldChar w:fldCharType="separate"/>
      </w:r>
      <w:r w:rsidRPr="006D3E34">
        <w:t xml:space="preserve">Рисунок </w:t>
      </w:r>
      <w:r w:rsidRPr="006D3E34">
        <w:rPr>
          <w:noProof/>
        </w:rPr>
        <w:t>37</w:t>
      </w:r>
      <w:r w:rsidRPr="006D3E34">
        <w:rPr>
          <w:szCs w:val="28"/>
        </w:rPr>
        <w:fldChar w:fldCharType="end"/>
      </w:r>
      <w:r w:rsidRPr="006D3E34">
        <w:rPr>
          <w:szCs w:val="28"/>
        </w:rPr>
        <w:t xml:space="preserve">). </w:t>
      </w:r>
    </w:p>
    <w:p w14:paraId="3C82C03A" w14:textId="77777777" w:rsidR="006D3E34" w:rsidRPr="006D3E34" w:rsidRDefault="006D3E34" w:rsidP="006D3E34">
      <w:pPr>
        <w:rPr>
          <w:szCs w:val="28"/>
        </w:rPr>
      </w:pPr>
      <w:r w:rsidRPr="006D3E34">
        <w:t>Данные по проектам на основном экране представлены в табличном виде и в строке каждого проекта содержатся наименование и данные по группам показателей проекта.</w:t>
      </w:r>
    </w:p>
    <w:p w14:paraId="7F15546C" w14:textId="77777777" w:rsidR="006D3E34" w:rsidRPr="006D3E34" w:rsidRDefault="006D3E34" w:rsidP="006D3E34">
      <w:pPr>
        <w:ind w:firstLine="0"/>
        <w:rPr>
          <w:szCs w:val="28"/>
        </w:rPr>
      </w:pPr>
      <w:r w:rsidRPr="006D3E34">
        <w:rPr>
          <w:szCs w:val="28"/>
        </w:rPr>
        <w:t>В панели фильтров доступны следующие возможности:</w:t>
      </w:r>
    </w:p>
    <w:p w14:paraId="7054ADE4" w14:textId="77777777" w:rsidR="006D3E34" w:rsidRPr="006D3E34" w:rsidRDefault="006D3E34" w:rsidP="004847E3">
      <w:pPr>
        <w:pStyle w:val="af"/>
        <w:widowControl w:val="0"/>
        <w:numPr>
          <w:ilvl w:val="0"/>
          <w:numId w:val="77"/>
        </w:numPr>
        <w:suppressAutoHyphens/>
        <w:spacing w:after="0"/>
      </w:pPr>
      <w:r w:rsidRPr="006D3E34">
        <w:rPr>
          <w:szCs w:val="28"/>
        </w:rPr>
        <w:lastRenderedPageBreak/>
        <w:t xml:space="preserve">Фильтрация. Для подсчета рейтинга проектов за определенный период предусмотрен фильтр «Период». </w:t>
      </w:r>
    </w:p>
    <w:p w14:paraId="7B9FEB00" w14:textId="77777777" w:rsidR="006D3E34" w:rsidRPr="006D3E34" w:rsidRDefault="006D3E34" w:rsidP="004847E3">
      <w:pPr>
        <w:pStyle w:val="af"/>
        <w:widowControl w:val="0"/>
        <w:numPr>
          <w:ilvl w:val="0"/>
          <w:numId w:val="77"/>
        </w:numPr>
        <w:suppressAutoHyphens/>
        <w:spacing w:after="0"/>
        <w:ind w:left="426" w:hanging="425"/>
        <w:rPr>
          <w:szCs w:val="28"/>
        </w:rPr>
      </w:pPr>
      <w:r w:rsidRPr="006D3E34">
        <w:rPr>
          <w:szCs w:val="28"/>
        </w:rPr>
        <w:t>Переключение группировок проектов. Имеется возможность различного представления проектов с группировками: по блокам или по руководителям проектов.</w:t>
      </w:r>
    </w:p>
    <w:p w14:paraId="410763D9" w14:textId="77777777" w:rsidR="006D3E34" w:rsidRPr="006D3E34" w:rsidRDefault="006D3E34" w:rsidP="006D3E34">
      <w:pPr>
        <w:keepNext/>
        <w:spacing w:before="240"/>
        <w:ind w:left="66" w:firstLine="0"/>
      </w:pPr>
      <w:r w:rsidRPr="006D3E34">
        <w:rPr>
          <w:noProof/>
          <w:lang w:eastAsia="ru-RU"/>
        </w:rPr>
        <w:drawing>
          <wp:inline distT="0" distB="0" distL="0" distR="0" wp14:anchorId="76C2127C" wp14:editId="0E4C081A">
            <wp:extent cx="6019800" cy="923925"/>
            <wp:effectExtent l="0" t="0" r="0" b="9525"/>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19800" cy="923925"/>
                    </a:xfrm>
                    <a:prstGeom prst="rect">
                      <a:avLst/>
                    </a:prstGeom>
                    <a:noFill/>
                    <a:ln>
                      <a:noFill/>
                    </a:ln>
                  </pic:spPr>
                </pic:pic>
              </a:graphicData>
            </a:graphic>
          </wp:inline>
        </w:drawing>
      </w:r>
    </w:p>
    <w:p w14:paraId="538E579E" w14:textId="77777777" w:rsidR="006D3E34" w:rsidRPr="006D3E34" w:rsidRDefault="006D3E34" w:rsidP="006D3E34">
      <w:pPr>
        <w:pStyle w:val="afc"/>
        <w:rPr>
          <w:b/>
          <w:sz w:val="40"/>
          <w:szCs w:val="28"/>
        </w:rPr>
      </w:pPr>
      <w:bookmarkStart w:id="110" w:name="_Ref478044910"/>
      <w:r w:rsidRPr="006D3E34">
        <w:t xml:space="preserve">Рисунок </w:t>
      </w:r>
      <w:fldSimple w:instr=" SEQ Рисунок \* ARABIC ">
        <w:r w:rsidRPr="006D3E34">
          <w:rPr>
            <w:noProof/>
          </w:rPr>
          <w:t>37</w:t>
        </w:r>
      </w:fldSimple>
      <w:bookmarkEnd w:id="110"/>
      <w:r w:rsidRPr="006D3E34">
        <w:t xml:space="preserve"> - интерфейс отчета по рейтингам проектов</w:t>
      </w:r>
    </w:p>
    <w:p w14:paraId="16C435CC" w14:textId="77777777" w:rsidR="006D3E34" w:rsidRPr="006D3E34" w:rsidRDefault="006D3E34" w:rsidP="00A6048B">
      <w:pPr>
        <w:pStyle w:val="3"/>
        <w:widowControl w:val="0"/>
        <w:suppressAutoHyphens/>
        <w:spacing w:before="240" w:after="0" w:line="240" w:lineRule="auto"/>
        <w:jc w:val="left"/>
      </w:pPr>
      <w:r w:rsidRPr="006D3E34">
        <w:t xml:space="preserve"> </w:t>
      </w:r>
      <w:bookmarkStart w:id="111" w:name="_Toc478480099"/>
      <w:bookmarkStart w:id="112" w:name="_Toc479583766"/>
      <w:r w:rsidRPr="006D3E34">
        <w:t>Подсистема администрирования</w:t>
      </w:r>
      <w:bookmarkStart w:id="113" w:name="_Toc370809009"/>
      <w:bookmarkStart w:id="114" w:name="_Toc371087962"/>
      <w:bookmarkEnd w:id="102"/>
      <w:bookmarkEnd w:id="103"/>
      <w:bookmarkEnd w:id="111"/>
      <w:bookmarkEnd w:id="112"/>
      <w:bookmarkEnd w:id="113"/>
      <w:bookmarkEnd w:id="114"/>
    </w:p>
    <w:p w14:paraId="00508E15" w14:textId="77777777" w:rsidR="006D3E34" w:rsidRPr="006D3E34" w:rsidRDefault="006D3E34" w:rsidP="00A6048B">
      <w:pPr>
        <w:pStyle w:val="40"/>
        <w:numPr>
          <w:ilvl w:val="3"/>
          <w:numId w:val="6"/>
        </w:numPr>
        <w:suppressAutoHyphens/>
        <w:spacing w:before="240" w:line="240" w:lineRule="auto"/>
        <w:jc w:val="left"/>
        <w:rPr>
          <w:color w:val="auto"/>
        </w:rPr>
      </w:pPr>
      <w:bookmarkStart w:id="115" w:name="_Toc368471763"/>
      <w:bookmarkStart w:id="116" w:name="_Toc368474033"/>
      <w:bookmarkStart w:id="117" w:name="_Toc368474720"/>
      <w:bookmarkStart w:id="118" w:name="_Toc368477423"/>
      <w:bookmarkStart w:id="119" w:name="_Toc371089368"/>
      <w:bookmarkStart w:id="120" w:name="_Toc478480100"/>
      <w:bookmarkEnd w:id="115"/>
      <w:bookmarkEnd w:id="116"/>
      <w:bookmarkEnd w:id="117"/>
      <w:bookmarkEnd w:id="118"/>
      <w:r w:rsidRPr="006D3E34">
        <w:rPr>
          <w:color w:val="auto"/>
        </w:rPr>
        <w:t>Управление перечнем пользователей</w:t>
      </w:r>
      <w:bookmarkEnd w:id="119"/>
      <w:bookmarkEnd w:id="120"/>
    </w:p>
    <w:p w14:paraId="2D676D3C" w14:textId="77777777" w:rsidR="006D3E34" w:rsidRPr="006D3E34" w:rsidRDefault="006D3E34" w:rsidP="003501CC">
      <w:pPr>
        <w:spacing w:before="240"/>
        <w:ind w:firstLine="567"/>
        <w:rPr>
          <w:szCs w:val="28"/>
        </w:rPr>
      </w:pPr>
      <w:r w:rsidRPr="006D3E34">
        <w:rPr>
          <w:szCs w:val="28"/>
        </w:rPr>
        <w:t>Функция предназначена управления учетными данными пользователей и их доступом к системе.</w:t>
      </w:r>
    </w:p>
    <w:p w14:paraId="73D653B6" w14:textId="77777777" w:rsidR="006D3E34" w:rsidRPr="006D3E34" w:rsidRDefault="006D3E34" w:rsidP="003501CC">
      <w:pPr>
        <w:pStyle w:val="22"/>
        <w:spacing w:line="360" w:lineRule="auto"/>
        <w:ind w:left="0" w:firstLine="567"/>
        <w:jc w:val="both"/>
        <w:rPr>
          <w:sz w:val="28"/>
          <w:szCs w:val="28"/>
        </w:rPr>
      </w:pPr>
      <w:r w:rsidRPr="006D3E34">
        <w:rPr>
          <w:sz w:val="28"/>
          <w:szCs w:val="28"/>
        </w:rPr>
        <w:t xml:space="preserve">В разделе «Пользователи» в табличном </w:t>
      </w:r>
      <w:proofErr w:type="gramStart"/>
      <w:r w:rsidRPr="006D3E34">
        <w:rPr>
          <w:sz w:val="28"/>
          <w:szCs w:val="28"/>
        </w:rPr>
        <w:t>формате  отображается</w:t>
      </w:r>
      <w:proofErr w:type="gramEnd"/>
      <w:r w:rsidRPr="006D3E34">
        <w:rPr>
          <w:sz w:val="28"/>
          <w:szCs w:val="28"/>
        </w:rPr>
        <w:t xml:space="preserve"> информация обо всех пользователях, зарегистрированных в Системе следующими столбцами (</w:t>
      </w:r>
      <w:r w:rsidRPr="006D3E34">
        <w:rPr>
          <w:sz w:val="28"/>
          <w:szCs w:val="28"/>
        </w:rPr>
        <w:fldChar w:fldCharType="begin"/>
      </w:r>
      <w:r w:rsidRPr="006D3E34">
        <w:rPr>
          <w:sz w:val="28"/>
          <w:szCs w:val="28"/>
        </w:rPr>
        <w:instrText xml:space="preserve"> REF _Ref425842185 \h  \* MERGEFORMAT </w:instrText>
      </w:r>
      <w:r w:rsidRPr="006D3E34">
        <w:rPr>
          <w:sz w:val="28"/>
          <w:szCs w:val="28"/>
        </w:rPr>
      </w:r>
      <w:r w:rsidRPr="006D3E34">
        <w:rPr>
          <w:sz w:val="28"/>
          <w:szCs w:val="28"/>
        </w:rPr>
        <w:fldChar w:fldCharType="separate"/>
      </w:r>
      <w:r w:rsidRPr="006D3E34">
        <w:rPr>
          <w:sz w:val="28"/>
          <w:szCs w:val="28"/>
        </w:rPr>
        <w:t xml:space="preserve">Рисунок </w:t>
      </w:r>
      <w:r w:rsidRPr="006D3E34">
        <w:rPr>
          <w:noProof/>
          <w:sz w:val="28"/>
          <w:szCs w:val="28"/>
        </w:rPr>
        <w:t>36</w:t>
      </w:r>
      <w:r w:rsidRPr="006D3E34">
        <w:rPr>
          <w:sz w:val="28"/>
          <w:szCs w:val="28"/>
        </w:rPr>
        <w:fldChar w:fldCharType="end"/>
      </w:r>
      <w:r w:rsidRPr="006D3E34">
        <w:rPr>
          <w:sz w:val="28"/>
          <w:szCs w:val="28"/>
        </w:rPr>
        <w:t>):</w:t>
      </w:r>
    </w:p>
    <w:p w14:paraId="00566F32" w14:textId="77777777" w:rsidR="006D3E34" w:rsidRPr="006D3E34" w:rsidRDefault="006D3E34" w:rsidP="004847E3">
      <w:pPr>
        <w:pStyle w:val="22"/>
        <w:numPr>
          <w:ilvl w:val="0"/>
          <w:numId w:val="50"/>
        </w:numPr>
        <w:spacing w:line="360" w:lineRule="auto"/>
        <w:ind w:left="0" w:firstLine="567"/>
        <w:jc w:val="both"/>
        <w:rPr>
          <w:sz w:val="28"/>
          <w:szCs w:val="28"/>
        </w:rPr>
      </w:pPr>
      <w:r w:rsidRPr="006D3E34">
        <w:rPr>
          <w:sz w:val="28"/>
          <w:szCs w:val="28"/>
        </w:rPr>
        <w:t>Логин;</w:t>
      </w:r>
    </w:p>
    <w:p w14:paraId="0EF4913B" w14:textId="77777777" w:rsidR="006D3E34" w:rsidRPr="006D3E34" w:rsidRDefault="006D3E34" w:rsidP="004847E3">
      <w:pPr>
        <w:pStyle w:val="22"/>
        <w:numPr>
          <w:ilvl w:val="0"/>
          <w:numId w:val="50"/>
        </w:numPr>
        <w:spacing w:line="360" w:lineRule="auto"/>
        <w:ind w:left="0" w:firstLine="567"/>
        <w:jc w:val="both"/>
        <w:rPr>
          <w:sz w:val="28"/>
          <w:szCs w:val="28"/>
        </w:rPr>
      </w:pPr>
      <w:r w:rsidRPr="006D3E34">
        <w:rPr>
          <w:sz w:val="28"/>
          <w:szCs w:val="28"/>
        </w:rPr>
        <w:t>ФИО;</w:t>
      </w:r>
    </w:p>
    <w:p w14:paraId="57744386" w14:textId="77777777" w:rsidR="006D3E34" w:rsidRPr="006D3E34" w:rsidRDefault="006D3E34" w:rsidP="004847E3">
      <w:pPr>
        <w:pStyle w:val="22"/>
        <w:numPr>
          <w:ilvl w:val="0"/>
          <w:numId w:val="50"/>
        </w:numPr>
        <w:spacing w:line="360" w:lineRule="auto"/>
        <w:ind w:left="0" w:firstLine="567"/>
        <w:jc w:val="both"/>
        <w:rPr>
          <w:sz w:val="28"/>
          <w:szCs w:val="28"/>
        </w:rPr>
      </w:pPr>
      <w:r w:rsidRPr="006D3E34">
        <w:rPr>
          <w:sz w:val="28"/>
          <w:szCs w:val="28"/>
        </w:rPr>
        <w:t>Должность;</w:t>
      </w:r>
    </w:p>
    <w:p w14:paraId="224F51A4" w14:textId="77777777" w:rsidR="006D3E34" w:rsidRPr="006D3E34" w:rsidRDefault="006D3E34" w:rsidP="004847E3">
      <w:pPr>
        <w:pStyle w:val="22"/>
        <w:numPr>
          <w:ilvl w:val="0"/>
          <w:numId w:val="50"/>
        </w:numPr>
        <w:spacing w:line="360" w:lineRule="auto"/>
        <w:ind w:left="0" w:firstLine="567"/>
        <w:jc w:val="both"/>
        <w:rPr>
          <w:sz w:val="28"/>
          <w:szCs w:val="28"/>
        </w:rPr>
      </w:pPr>
      <w:r w:rsidRPr="006D3E34">
        <w:rPr>
          <w:sz w:val="28"/>
          <w:szCs w:val="28"/>
        </w:rPr>
        <w:t>Телефон;</w:t>
      </w:r>
    </w:p>
    <w:p w14:paraId="57FBC416" w14:textId="77777777" w:rsidR="006D3E34" w:rsidRPr="006D3E34" w:rsidRDefault="006D3E34" w:rsidP="004847E3">
      <w:pPr>
        <w:pStyle w:val="22"/>
        <w:numPr>
          <w:ilvl w:val="0"/>
          <w:numId w:val="50"/>
        </w:numPr>
        <w:spacing w:line="360" w:lineRule="auto"/>
        <w:ind w:left="0" w:firstLine="567"/>
        <w:jc w:val="both"/>
        <w:rPr>
          <w:sz w:val="28"/>
          <w:szCs w:val="28"/>
        </w:rPr>
      </w:pPr>
      <w:r w:rsidRPr="006D3E34">
        <w:rPr>
          <w:sz w:val="28"/>
          <w:szCs w:val="28"/>
          <w:lang w:val="en-US"/>
        </w:rPr>
        <w:t>E</w:t>
      </w:r>
      <w:r w:rsidRPr="006D3E34">
        <w:rPr>
          <w:sz w:val="28"/>
          <w:szCs w:val="28"/>
        </w:rPr>
        <w:t>-</w:t>
      </w:r>
      <w:r w:rsidRPr="006D3E34">
        <w:rPr>
          <w:sz w:val="28"/>
          <w:szCs w:val="28"/>
          <w:lang w:val="en-US"/>
        </w:rPr>
        <w:t>mail</w:t>
      </w:r>
      <w:r w:rsidRPr="006D3E34">
        <w:rPr>
          <w:sz w:val="28"/>
          <w:szCs w:val="28"/>
        </w:rPr>
        <w:t>;</w:t>
      </w:r>
    </w:p>
    <w:p w14:paraId="709E7314" w14:textId="77777777" w:rsidR="006D3E34" w:rsidRPr="006D3E34" w:rsidRDefault="006D3E34" w:rsidP="004847E3">
      <w:pPr>
        <w:pStyle w:val="22"/>
        <w:numPr>
          <w:ilvl w:val="0"/>
          <w:numId w:val="50"/>
        </w:numPr>
        <w:spacing w:line="360" w:lineRule="auto"/>
        <w:ind w:left="0" w:firstLine="567"/>
        <w:jc w:val="both"/>
        <w:rPr>
          <w:sz w:val="28"/>
          <w:szCs w:val="28"/>
        </w:rPr>
      </w:pPr>
      <w:r w:rsidRPr="006D3E34">
        <w:rPr>
          <w:sz w:val="28"/>
          <w:szCs w:val="28"/>
        </w:rPr>
        <w:t>Должность.</w:t>
      </w:r>
    </w:p>
    <w:p w14:paraId="09B1C679" w14:textId="77777777" w:rsidR="006D3E34" w:rsidRPr="006D3E34" w:rsidRDefault="006D3E34" w:rsidP="006D3E34">
      <w:pPr>
        <w:ind w:firstLine="0"/>
      </w:pPr>
      <w:r w:rsidRPr="006D3E34">
        <w:rPr>
          <w:noProof/>
          <w:lang w:eastAsia="ru-RU"/>
        </w:rPr>
        <w:drawing>
          <wp:inline distT="0" distB="0" distL="0" distR="0" wp14:anchorId="15DF7409" wp14:editId="387345A7">
            <wp:extent cx="6035040" cy="914400"/>
            <wp:effectExtent l="0" t="0" r="381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35040" cy="914400"/>
                    </a:xfrm>
                    <a:prstGeom prst="rect">
                      <a:avLst/>
                    </a:prstGeom>
                    <a:noFill/>
                    <a:ln>
                      <a:noFill/>
                    </a:ln>
                  </pic:spPr>
                </pic:pic>
              </a:graphicData>
            </a:graphic>
          </wp:inline>
        </w:drawing>
      </w:r>
    </w:p>
    <w:p w14:paraId="0417BB58" w14:textId="77777777" w:rsidR="006D3E34" w:rsidRPr="006D3E34" w:rsidRDefault="006D3E34" w:rsidP="006D3E34">
      <w:pPr>
        <w:pStyle w:val="18"/>
        <w:spacing w:line="360" w:lineRule="auto"/>
        <w:rPr>
          <w:i w:val="0"/>
          <w:sz w:val="28"/>
          <w:szCs w:val="28"/>
        </w:rPr>
      </w:pPr>
      <w:bookmarkStart w:id="121" w:name="_Ref425842185"/>
      <w:r w:rsidRPr="006D3E34">
        <w:rPr>
          <w:i w:val="0"/>
          <w:sz w:val="28"/>
          <w:szCs w:val="28"/>
        </w:rPr>
        <w:t xml:space="preserve">Рисунок </w:t>
      </w:r>
      <w:r w:rsidRPr="006D3E34">
        <w:rPr>
          <w:i w:val="0"/>
          <w:sz w:val="28"/>
          <w:szCs w:val="28"/>
        </w:rPr>
        <w:fldChar w:fldCharType="begin"/>
      </w:r>
      <w:r w:rsidRPr="006D3E34">
        <w:rPr>
          <w:i w:val="0"/>
          <w:sz w:val="28"/>
          <w:szCs w:val="28"/>
        </w:rPr>
        <w:instrText xml:space="preserve"> SEQ "Рисунок" \*Arabic </w:instrText>
      </w:r>
      <w:r w:rsidRPr="006D3E34">
        <w:rPr>
          <w:i w:val="0"/>
          <w:sz w:val="28"/>
          <w:szCs w:val="28"/>
        </w:rPr>
        <w:fldChar w:fldCharType="separate"/>
      </w:r>
      <w:r w:rsidRPr="006D3E34">
        <w:rPr>
          <w:i w:val="0"/>
          <w:noProof/>
          <w:sz w:val="28"/>
          <w:szCs w:val="28"/>
        </w:rPr>
        <w:t>38</w:t>
      </w:r>
      <w:r w:rsidRPr="006D3E34">
        <w:rPr>
          <w:i w:val="0"/>
          <w:sz w:val="28"/>
          <w:szCs w:val="28"/>
        </w:rPr>
        <w:fldChar w:fldCharType="end"/>
      </w:r>
      <w:r w:rsidRPr="006D3E34">
        <w:rPr>
          <w:i w:val="0"/>
          <w:sz w:val="28"/>
          <w:szCs w:val="28"/>
        </w:rPr>
        <w:t xml:space="preserve"> </w:t>
      </w:r>
      <w:bookmarkEnd w:id="121"/>
      <w:r w:rsidRPr="006D3E34">
        <w:rPr>
          <w:i w:val="0"/>
          <w:sz w:val="28"/>
          <w:szCs w:val="28"/>
        </w:rPr>
        <w:t>– интерфейс подраздела «Пользователи»</w:t>
      </w:r>
    </w:p>
    <w:p w14:paraId="1D7AD8F7" w14:textId="77777777" w:rsidR="006D3E34" w:rsidRPr="006D3E34" w:rsidRDefault="006D3E34" w:rsidP="006D3E34">
      <w:pPr>
        <w:pStyle w:val="22"/>
        <w:spacing w:line="360" w:lineRule="auto"/>
        <w:ind w:left="0" w:firstLine="709"/>
        <w:jc w:val="both"/>
        <w:rPr>
          <w:sz w:val="28"/>
          <w:szCs w:val="28"/>
        </w:rPr>
      </w:pPr>
      <w:r w:rsidRPr="006D3E34">
        <w:rPr>
          <w:sz w:val="28"/>
          <w:szCs w:val="28"/>
        </w:rPr>
        <w:lastRenderedPageBreak/>
        <w:t xml:space="preserve">Открытие формы учетной записи доступно при добавлении нового пользователя (кнопка «Создать» в панели </w:t>
      </w:r>
      <w:proofErr w:type="gramStart"/>
      <w:r w:rsidRPr="006D3E34">
        <w:rPr>
          <w:sz w:val="28"/>
          <w:szCs w:val="28"/>
        </w:rPr>
        <w:t>фильтров)  или</w:t>
      </w:r>
      <w:proofErr w:type="gramEnd"/>
      <w:r w:rsidRPr="006D3E34">
        <w:rPr>
          <w:sz w:val="28"/>
          <w:szCs w:val="28"/>
        </w:rPr>
        <w:t xml:space="preserve"> при редактировании учетной записи пользователя кнопка </w:t>
      </w:r>
      <w:r w:rsidRPr="006D3E34">
        <w:rPr>
          <w:noProof/>
          <w:sz w:val="28"/>
          <w:szCs w:val="28"/>
        </w:rPr>
        <w:drawing>
          <wp:inline distT="0" distB="0" distL="0" distR="0" wp14:anchorId="3943DCFA" wp14:editId="7B813D55">
            <wp:extent cx="335280" cy="264160"/>
            <wp:effectExtent l="0" t="0" r="7620" b="254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5280" cy="264160"/>
                    </a:xfrm>
                    <a:prstGeom prst="rect">
                      <a:avLst/>
                    </a:prstGeom>
                    <a:noFill/>
                    <a:ln>
                      <a:noFill/>
                    </a:ln>
                  </pic:spPr>
                </pic:pic>
              </a:graphicData>
            </a:graphic>
          </wp:inline>
        </w:drawing>
      </w:r>
      <w:r w:rsidRPr="006D3E34">
        <w:rPr>
          <w:sz w:val="28"/>
          <w:szCs w:val="28"/>
        </w:rPr>
        <w:t xml:space="preserve"> в строке пользователя). Форма учетной записи содержит вкладки: профиль, роли, права доступа. Во вкладка «Роли» и «Права доступа» осуществляется управление правам доступа пользователя. Вкладка «Профиль» служит для управления учетными данными и содержит следующие поля (</w:t>
      </w:r>
      <w:r w:rsidRPr="006D3E34">
        <w:rPr>
          <w:sz w:val="28"/>
          <w:szCs w:val="28"/>
        </w:rPr>
        <w:fldChar w:fldCharType="begin"/>
      </w:r>
      <w:r w:rsidRPr="006D3E34">
        <w:rPr>
          <w:sz w:val="28"/>
          <w:szCs w:val="28"/>
        </w:rPr>
        <w:instrText xml:space="preserve"> REF _Ref425842224 \h  \* MERGEFORMAT </w:instrText>
      </w:r>
      <w:r w:rsidRPr="006D3E34">
        <w:rPr>
          <w:sz w:val="28"/>
          <w:szCs w:val="28"/>
        </w:rPr>
      </w:r>
      <w:r w:rsidRPr="006D3E34">
        <w:rPr>
          <w:sz w:val="28"/>
          <w:szCs w:val="28"/>
        </w:rPr>
        <w:fldChar w:fldCharType="separate"/>
      </w:r>
      <w:r w:rsidRPr="006D3E34">
        <w:rPr>
          <w:sz w:val="28"/>
        </w:rPr>
        <w:t xml:space="preserve">Рисунок </w:t>
      </w:r>
      <w:r w:rsidRPr="006D3E34">
        <w:rPr>
          <w:noProof/>
          <w:sz w:val="28"/>
        </w:rPr>
        <w:t>39</w:t>
      </w:r>
      <w:r w:rsidRPr="006D3E34">
        <w:rPr>
          <w:sz w:val="28"/>
          <w:szCs w:val="28"/>
        </w:rPr>
        <w:fldChar w:fldCharType="end"/>
      </w:r>
      <w:r w:rsidRPr="006D3E34">
        <w:rPr>
          <w:sz w:val="28"/>
          <w:szCs w:val="28"/>
        </w:rPr>
        <w:t>):</w:t>
      </w:r>
    </w:p>
    <w:p w14:paraId="0CE245D7"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rPr>
        <w:t>Логин;</w:t>
      </w:r>
    </w:p>
    <w:p w14:paraId="5F9DEEDE"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rPr>
        <w:t>Пароль;</w:t>
      </w:r>
    </w:p>
    <w:p w14:paraId="48E1A978"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rPr>
        <w:t>Эл. почта;</w:t>
      </w:r>
    </w:p>
    <w:p w14:paraId="142F2CE0"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lang w:val="en-US"/>
        </w:rPr>
        <w:t>Email</w:t>
      </w:r>
      <w:r w:rsidRPr="006D3E34">
        <w:rPr>
          <w:sz w:val="28"/>
          <w:szCs w:val="28"/>
        </w:rPr>
        <w:t xml:space="preserve"> для </w:t>
      </w:r>
      <w:r w:rsidRPr="006D3E34">
        <w:rPr>
          <w:sz w:val="28"/>
          <w:szCs w:val="28"/>
          <w:lang w:val="en-US"/>
        </w:rPr>
        <w:t>MS</w:t>
      </w:r>
      <w:r w:rsidRPr="006D3E34">
        <w:rPr>
          <w:sz w:val="28"/>
          <w:szCs w:val="28"/>
        </w:rPr>
        <w:t xml:space="preserve"> </w:t>
      </w:r>
      <w:r w:rsidRPr="006D3E34">
        <w:rPr>
          <w:sz w:val="28"/>
          <w:szCs w:val="28"/>
          <w:lang w:val="en-US"/>
        </w:rPr>
        <w:t>Exchange</w:t>
      </w:r>
      <w:r w:rsidRPr="006D3E34">
        <w:rPr>
          <w:sz w:val="28"/>
          <w:szCs w:val="28"/>
        </w:rPr>
        <w:t xml:space="preserve"> (для синхронизации расписания с </w:t>
      </w:r>
      <w:r w:rsidRPr="006D3E34">
        <w:rPr>
          <w:sz w:val="28"/>
          <w:szCs w:val="28"/>
          <w:lang w:val="en-US"/>
        </w:rPr>
        <w:t>MS</w:t>
      </w:r>
      <w:r w:rsidRPr="006D3E34">
        <w:rPr>
          <w:sz w:val="28"/>
          <w:szCs w:val="28"/>
        </w:rPr>
        <w:t xml:space="preserve"> </w:t>
      </w:r>
      <w:r w:rsidRPr="006D3E34">
        <w:rPr>
          <w:sz w:val="28"/>
          <w:szCs w:val="28"/>
          <w:lang w:val="en-US"/>
        </w:rPr>
        <w:t>Outlook</w:t>
      </w:r>
      <w:r w:rsidRPr="006D3E34">
        <w:rPr>
          <w:sz w:val="28"/>
          <w:szCs w:val="28"/>
        </w:rPr>
        <w:t>);</w:t>
      </w:r>
    </w:p>
    <w:p w14:paraId="70D93D67"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rPr>
        <w:t xml:space="preserve">Пароль для </w:t>
      </w:r>
      <w:r w:rsidRPr="006D3E34">
        <w:rPr>
          <w:sz w:val="28"/>
          <w:szCs w:val="28"/>
          <w:lang w:val="en-US"/>
        </w:rPr>
        <w:t>MS</w:t>
      </w:r>
      <w:r w:rsidRPr="006D3E34">
        <w:rPr>
          <w:sz w:val="28"/>
          <w:szCs w:val="28"/>
        </w:rPr>
        <w:t xml:space="preserve"> </w:t>
      </w:r>
      <w:r w:rsidRPr="006D3E34">
        <w:rPr>
          <w:sz w:val="28"/>
          <w:szCs w:val="28"/>
          <w:lang w:val="en-US"/>
        </w:rPr>
        <w:t>Exchange</w:t>
      </w:r>
      <w:r w:rsidRPr="006D3E34">
        <w:rPr>
          <w:sz w:val="28"/>
          <w:szCs w:val="28"/>
        </w:rPr>
        <w:t xml:space="preserve"> (для синхронизации расписания с </w:t>
      </w:r>
      <w:r w:rsidRPr="006D3E34">
        <w:rPr>
          <w:sz w:val="28"/>
          <w:szCs w:val="28"/>
          <w:lang w:val="en-US"/>
        </w:rPr>
        <w:t>MS</w:t>
      </w:r>
      <w:r w:rsidRPr="006D3E34">
        <w:rPr>
          <w:sz w:val="28"/>
          <w:szCs w:val="28"/>
        </w:rPr>
        <w:t xml:space="preserve"> </w:t>
      </w:r>
      <w:r w:rsidRPr="006D3E34">
        <w:rPr>
          <w:sz w:val="28"/>
          <w:szCs w:val="28"/>
          <w:lang w:val="en-US"/>
        </w:rPr>
        <w:t>Outlook</w:t>
      </w:r>
      <w:r w:rsidRPr="006D3E34">
        <w:rPr>
          <w:sz w:val="28"/>
          <w:szCs w:val="28"/>
        </w:rPr>
        <w:t>);</w:t>
      </w:r>
    </w:p>
    <w:p w14:paraId="591582D1"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rPr>
        <w:t>Фамилия;</w:t>
      </w:r>
    </w:p>
    <w:p w14:paraId="29486312"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rPr>
        <w:t>Имя;</w:t>
      </w:r>
    </w:p>
    <w:p w14:paraId="590D6688"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rPr>
        <w:t>Отчество;</w:t>
      </w:r>
    </w:p>
    <w:p w14:paraId="722343B3"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rPr>
        <w:t>Адрес;</w:t>
      </w:r>
    </w:p>
    <w:p w14:paraId="4DE91121"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rPr>
        <w:t>Телефон;</w:t>
      </w:r>
    </w:p>
    <w:p w14:paraId="0142F66F"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rPr>
        <w:t>Должность;</w:t>
      </w:r>
    </w:p>
    <w:p w14:paraId="00F4B2D4"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rPr>
        <w:t>Управление (значения из справочника управлений)</w:t>
      </w:r>
    </w:p>
    <w:p w14:paraId="467D32D4"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rPr>
        <w:t>Руководитель (руководитель сотрудника, в интересах которого выполняется большая часть поручений);</w:t>
      </w:r>
    </w:p>
    <w:p w14:paraId="4C13BCC0"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rPr>
        <w:t>Делегирование (указываются пользователи, которым доступно переключение на учетную запись текущего пользователя);</w:t>
      </w:r>
    </w:p>
    <w:p w14:paraId="2C3CF927" w14:textId="77777777" w:rsidR="006D3E34" w:rsidRPr="006D3E34" w:rsidRDefault="006D3E34" w:rsidP="004847E3">
      <w:pPr>
        <w:pStyle w:val="22"/>
        <w:numPr>
          <w:ilvl w:val="0"/>
          <w:numId w:val="51"/>
        </w:numPr>
        <w:spacing w:line="360" w:lineRule="auto"/>
        <w:ind w:left="0" w:firstLine="567"/>
        <w:jc w:val="both"/>
        <w:rPr>
          <w:sz w:val="28"/>
          <w:szCs w:val="28"/>
        </w:rPr>
      </w:pPr>
      <w:r w:rsidRPr="006D3E34">
        <w:rPr>
          <w:sz w:val="28"/>
          <w:szCs w:val="28"/>
        </w:rPr>
        <w:t>Активность (пользователь с отключенным переключателем «Активность» не может осуществить вход в Систему).</w:t>
      </w:r>
    </w:p>
    <w:p w14:paraId="3A2F1A1F" w14:textId="77777777" w:rsidR="006D3E34" w:rsidRPr="006D3E34" w:rsidRDefault="006D3E34" w:rsidP="006D3E34">
      <w:pPr>
        <w:pStyle w:val="22"/>
        <w:keepNext/>
        <w:spacing w:line="360" w:lineRule="auto"/>
        <w:ind w:hanging="720"/>
        <w:jc w:val="both"/>
      </w:pPr>
      <w:r w:rsidRPr="006D3E34">
        <w:rPr>
          <w:noProof/>
        </w:rPr>
        <w:lastRenderedPageBreak/>
        <w:drawing>
          <wp:inline distT="0" distB="0" distL="0" distR="0" wp14:anchorId="281ACFE7" wp14:editId="27A6ABA8">
            <wp:extent cx="6029325" cy="5210175"/>
            <wp:effectExtent l="0" t="0" r="9525" b="9525"/>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29325" cy="5210175"/>
                    </a:xfrm>
                    <a:prstGeom prst="rect">
                      <a:avLst/>
                    </a:prstGeom>
                    <a:noFill/>
                    <a:ln>
                      <a:noFill/>
                    </a:ln>
                  </pic:spPr>
                </pic:pic>
              </a:graphicData>
            </a:graphic>
          </wp:inline>
        </w:drawing>
      </w:r>
    </w:p>
    <w:p w14:paraId="3C09DFA5" w14:textId="77777777" w:rsidR="006D3E34" w:rsidRPr="006D3E34" w:rsidRDefault="006D3E34" w:rsidP="006D3E34">
      <w:pPr>
        <w:pStyle w:val="afc"/>
        <w:rPr>
          <w:b/>
          <w:sz w:val="40"/>
          <w:szCs w:val="28"/>
        </w:rPr>
      </w:pPr>
      <w:bookmarkStart w:id="122" w:name="_Ref425842224"/>
      <w:r w:rsidRPr="006D3E34">
        <w:t xml:space="preserve">Рисунок </w:t>
      </w:r>
      <w:fldSimple w:instr=" SEQ Рисунок \* ARABIC ">
        <w:r w:rsidRPr="006D3E34">
          <w:rPr>
            <w:noProof/>
          </w:rPr>
          <w:t>39</w:t>
        </w:r>
      </w:fldSimple>
      <w:r w:rsidRPr="006D3E34">
        <w:t xml:space="preserve"> - форма учетной записи пользователя</w:t>
      </w:r>
      <w:bookmarkEnd w:id="122"/>
    </w:p>
    <w:p w14:paraId="61D58240" w14:textId="77777777" w:rsidR="006D3E34" w:rsidRPr="006D3E34" w:rsidRDefault="006D3E34" w:rsidP="003501CC">
      <w:pPr>
        <w:pStyle w:val="22"/>
        <w:spacing w:before="240" w:line="360" w:lineRule="auto"/>
        <w:ind w:left="0" w:firstLine="567"/>
        <w:jc w:val="both"/>
        <w:rPr>
          <w:sz w:val="28"/>
          <w:szCs w:val="28"/>
        </w:rPr>
      </w:pPr>
      <w:r w:rsidRPr="006D3E34">
        <w:rPr>
          <w:sz w:val="28"/>
          <w:szCs w:val="28"/>
        </w:rPr>
        <w:t>В панели фильтров также доступны возможности:</w:t>
      </w:r>
    </w:p>
    <w:p w14:paraId="56F2ABC3" w14:textId="77777777" w:rsidR="006D3E34" w:rsidRPr="006D3E34" w:rsidRDefault="006D3E34" w:rsidP="004847E3">
      <w:pPr>
        <w:pStyle w:val="22"/>
        <w:numPr>
          <w:ilvl w:val="1"/>
          <w:numId w:val="52"/>
        </w:numPr>
        <w:spacing w:line="360" w:lineRule="auto"/>
        <w:ind w:left="0" w:firstLine="567"/>
        <w:jc w:val="both"/>
        <w:rPr>
          <w:sz w:val="28"/>
          <w:szCs w:val="28"/>
        </w:rPr>
      </w:pPr>
      <w:r w:rsidRPr="006D3E34">
        <w:rPr>
          <w:sz w:val="28"/>
          <w:szCs w:val="28"/>
        </w:rPr>
        <w:t>фильтрации (по типу активности пользователей)</w:t>
      </w:r>
    </w:p>
    <w:p w14:paraId="36B441DD" w14:textId="77777777" w:rsidR="006D3E34" w:rsidRPr="006D3E34" w:rsidRDefault="006D3E34" w:rsidP="004847E3">
      <w:pPr>
        <w:pStyle w:val="22"/>
        <w:numPr>
          <w:ilvl w:val="1"/>
          <w:numId w:val="52"/>
        </w:numPr>
        <w:spacing w:line="360" w:lineRule="auto"/>
        <w:ind w:left="0" w:firstLine="567"/>
        <w:jc w:val="both"/>
        <w:rPr>
          <w:sz w:val="28"/>
          <w:szCs w:val="28"/>
        </w:rPr>
      </w:pPr>
      <w:r w:rsidRPr="006D3E34">
        <w:rPr>
          <w:sz w:val="28"/>
          <w:szCs w:val="28"/>
        </w:rPr>
        <w:t>поиска (текстовый поиск учетной записи пользователя);</w:t>
      </w:r>
    </w:p>
    <w:p w14:paraId="3C4F95F3" w14:textId="77777777" w:rsidR="006D3E34" w:rsidRPr="006D3E34" w:rsidRDefault="006D3E34" w:rsidP="004847E3">
      <w:pPr>
        <w:pStyle w:val="22"/>
        <w:numPr>
          <w:ilvl w:val="1"/>
          <w:numId w:val="52"/>
        </w:numPr>
        <w:spacing w:line="360" w:lineRule="auto"/>
        <w:ind w:left="0" w:firstLine="567"/>
        <w:jc w:val="both"/>
        <w:rPr>
          <w:sz w:val="28"/>
          <w:szCs w:val="28"/>
        </w:rPr>
      </w:pPr>
      <w:r w:rsidRPr="006D3E34">
        <w:rPr>
          <w:sz w:val="28"/>
          <w:szCs w:val="28"/>
        </w:rPr>
        <w:t xml:space="preserve">экспорт (формирование отчета по структуре пользователей в формате </w:t>
      </w:r>
      <w:proofErr w:type="spellStart"/>
      <w:r w:rsidRPr="006D3E34">
        <w:rPr>
          <w:sz w:val="28"/>
          <w:szCs w:val="28"/>
          <w:lang w:val="en-US"/>
        </w:rPr>
        <w:t>xls</w:t>
      </w:r>
      <w:proofErr w:type="spellEnd"/>
      <w:r w:rsidRPr="006D3E34">
        <w:rPr>
          <w:sz w:val="28"/>
          <w:szCs w:val="28"/>
        </w:rPr>
        <w:t>).</w:t>
      </w:r>
    </w:p>
    <w:p w14:paraId="54385CE0" w14:textId="77777777" w:rsidR="006D3E34" w:rsidRPr="006D3E34" w:rsidRDefault="006D3E34" w:rsidP="00A6048B">
      <w:pPr>
        <w:pStyle w:val="40"/>
        <w:numPr>
          <w:ilvl w:val="3"/>
          <w:numId w:val="6"/>
        </w:numPr>
        <w:suppressAutoHyphens/>
        <w:spacing w:before="240" w:line="240" w:lineRule="auto"/>
        <w:jc w:val="left"/>
        <w:rPr>
          <w:color w:val="auto"/>
        </w:rPr>
      </w:pPr>
      <w:bookmarkStart w:id="123" w:name="_Toc478480101"/>
      <w:r w:rsidRPr="006D3E34">
        <w:rPr>
          <w:color w:val="auto"/>
        </w:rPr>
        <w:t>Управление справочниками</w:t>
      </w:r>
      <w:bookmarkEnd w:id="123"/>
    </w:p>
    <w:p w14:paraId="114FCFCD" w14:textId="77777777" w:rsidR="006D3E34" w:rsidRPr="006D3E34" w:rsidRDefault="006D3E34" w:rsidP="006D3E34">
      <w:pPr>
        <w:pStyle w:val="22"/>
        <w:spacing w:before="240" w:line="360" w:lineRule="auto"/>
        <w:ind w:left="0" w:firstLine="567"/>
        <w:jc w:val="both"/>
        <w:rPr>
          <w:sz w:val="28"/>
          <w:szCs w:val="28"/>
        </w:rPr>
      </w:pPr>
      <w:r w:rsidRPr="006D3E34">
        <w:rPr>
          <w:sz w:val="28"/>
          <w:szCs w:val="28"/>
        </w:rPr>
        <w:t>Для управления данными выпадающих списков некоторых полей в формах объектов, предусмотрен подраздел «Справочники».</w:t>
      </w:r>
    </w:p>
    <w:p w14:paraId="3DE39775" w14:textId="77777777" w:rsidR="006D3E34" w:rsidRPr="006D3E34" w:rsidRDefault="006D3E34" w:rsidP="006D3E34">
      <w:pPr>
        <w:pStyle w:val="22"/>
        <w:spacing w:line="360" w:lineRule="auto"/>
        <w:ind w:left="0" w:firstLine="709"/>
        <w:jc w:val="both"/>
        <w:rPr>
          <w:sz w:val="28"/>
        </w:rPr>
      </w:pPr>
      <w:r w:rsidRPr="006D3E34">
        <w:rPr>
          <w:sz w:val="28"/>
          <w:szCs w:val="28"/>
        </w:rPr>
        <w:t xml:space="preserve">Интерфейс главного экрана раздела представлен в табличном виде, состоящем из двух областей: левая – перечень справочников, правая – область управления набором </w:t>
      </w:r>
      <w:r w:rsidRPr="006D3E34">
        <w:rPr>
          <w:sz w:val="28"/>
          <w:szCs w:val="28"/>
        </w:rPr>
        <w:lastRenderedPageBreak/>
        <w:t>значений справочника. Доступны</w:t>
      </w:r>
      <w:r w:rsidRPr="006D3E34">
        <w:rPr>
          <w:sz w:val="28"/>
        </w:rPr>
        <w:t xml:space="preserve"> следующие справочники в привязке к использованию в формах объектов системы (</w:t>
      </w:r>
      <w:r w:rsidRPr="006D3E34">
        <w:rPr>
          <w:sz w:val="28"/>
        </w:rPr>
        <w:fldChar w:fldCharType="begin"/>
      </w:r>
      <w:r w:rsidRPr="006D3E34">
        <w:rPr>
          <w:sz w:val="28"/>
        </w:rPr>
        <w:instrText xml:space="preserve"> REF _Ref425842457 \h  \* MERGEFORMAT </w:instrText>
      </w:r>
      <w:r w:rsidRPr="006D3E34">
        <w:rPr>
          <w:sz w:val="28"/>
        </w:rPr>
      </w:r>
      <w:r w:rsidRPr="006D3E34">
        <w:rPr>
          <w:sz w:val="28"/>
        </w:rPr>
        <w:fldChar w:fldCharType="separate"/>
      </w:r>
      <w:r w:rsidRPr="006D3E34">
        <w:rPr>
          <w:sz w:val="28"/>
        </w:rPr>
        <w:t xml:space="preserve">Рисунок </w:t>
      </w:r>
      <w:r w:rsidRPr="006D3E34">
        <w:rPr>
          <w:noProof/>
          <w:sz w:val="28"/>
        </w:rPr>
        <w:t>40</w:t>
      </w:r>
      <w:r w:rsidRPr="006D3E34">
        <w:rPr>
          <w:sz w:val="28"/>
        </w:rPr>
        <w:fldChar w:fldCharType="end"/>
      </w:r>
      <w:r w:rsidRPr="006D3E34">
        <w:rPr>
          <w:sz w:val="28"/>
        </w:rPr>
        <w:t>):</w:t>
      </w:r>
    </w:p>
    <w:p w14:paraId="5F362EE1" w14:textId="77777777" w:rsidR="006D3E34" w:rsidRPr="006D3E34" w:rsidRDefault="006D3E34" w:rsidP="004847E3">
      <w:pPr>
        <w:pStyle w:val="af"/>
        <w:numPr>
          <w:ilvl w:val="2"/>
          <w:numId w:val="53"/>
        </w:numPr>
        <w:spacing w:after="0"/>
        <w:ind w:left="851"/>
        <w:contextualSpacing/>
      </w:pPr>
      <w:r w:rsidRPr="006D3E34">
        <w:t>Справочник этапов НПА (форма «НПА»);</w:t>
      </w:r>
    </w:p>
    <w:p w14:paraId="3CB1639A" w14:textId="77777777" w:rsidR="006D3E34" w:rsidRPr="006D3E34" w:rsidRDefault="006D3E34" w:rsidP="004847E3">
      <w:pPr>
        <w:pStyle w:val="af"/>
        <w:numPr>
          <w:ilvl w:val="2"/>
          <w:numId w:val="53"/>
        </w:numPr>
        <w:spacing w:after="0"/>
        <w:ind w:left="851"/>
        <w:contextualSpacing/>
      </w:pPr>
      <w:r w:rsidRPr="006D3E34">
        <w:t>Справочник типов НПА (форма «НПА». Настройка присвоения этапов для каждого типа НПА);</w:t>
      </w:r>
    </w:p>
    <w:p w14:paraId="7C46DA11" w14:textId="77777777" w:rsidR="006D3E34" w:rsidRPr="006D3E34" w:rsidRDefault="006D3E34" w:rsidP="004847E3">
      <w:pPr>
        <w:pStyle w:val="af"/>
        <w:numPr>
          <w:ilvl w:val="2"/>
          <w:numId w:val="53"/>
        </w:numPr>
        <w:spacing w:after="0"/>
        <w:ind w:left="851"/>
        <w:contextualSpacing/>
      </w:pPr>
      <w:r w:rsidRPr="006D3E34">
        <w:t>Справочник типов системных совещаний (форма «Совещания»);</w:t>
      </w:r>
    </w:p>
    <w:p w14:paraId="4528B72F" w14:textId="77777777" w:rsidR="006D3E34" w:rsidRPr="006D3E34" w:rsidRDefault="006D3E34" w:rsidP="004847E3">
      <w:pPr>
        <w:pStyle w:val="af"/>
        <w:numPr>
          <w:ilvl w:val="2"/>
          <w:numId w:val="53"/>
        </w:numPr>
        <w:spacing w:after="0"/>
        <w:ind w:left="851"/>
        <w:contextualSpacing/>
      </w:pPr>
      <w:r w:rsidRPr="006D3E34">
        <w:t>Справочник внешних организаторов (форма «Совещания». Доступна возможность присвоения цвета каждому организатору, в зависимости от которого, совещание получает соответствующий цвет в разделе «Расписание»);</w:t>
      </w:r>
    </w:p>
    <w:p w14:paraId="46086D66" w14:textId="77777777" w:rsidR="006D3E34" w:rsidRPr="006D3E34" w:rsidRDefault="006D3E34" w:rsidP="004847E3">
      <w:pPr>
        <w:pStyle w:val="af"/>
        <w:numPr>
          <w:ilvl w:val="2"/>
          <w:numId w:val="53"/>
        </w:numPr>
        <w:spacing w:after="0"/>
        <w:ind w:left="851"/>
        <w:contextualSpacing/>
      </w:pPr>
      <w:r w:rsidRPr="006D3E34">
        <w:t>Справочник видов источников (формы «Совещания», «Задачи», «НПА»);</w:t>
      </w:r>
    </w:p>
    <w:p w14:paraId="4C59CE67" w14:textId="77777777" w:rsidR="006D3E34" w:rsidRPr="006D3E34" w:rsidRDefault="006D3E34" w:rsidP="004847E3">
      <w:pPr>
        <w:pStyle w:val="af"/>
        <w:numPr>
          <w:ilvl w:val="2"/>
          <w:numId w:val="53"/>
        </w:numPr>
        <w:spacing w:after="0"/>
        <w:ind w:left="851"/>
        <w:contextualSpacing/>
      </w:pPr>
      <w:r w:rsidRPr="006D3E34">
        <w:t>Справочник адресатов вопросов (форма «Вопроса» - поле «Контакт»);</w:t>
      </w:r>
    </w:p>
    <w:p w14:paraId="2C5011EC" w14:textId="77777777" w:rsidR="006D3E34" w:rsidRPr="006D3E34" w:rsidRDefault="006D3E34" w:rsidP="004847E3">
      <w:pPr>
        <w:pStyle w:val="af"/>
        <w:numPr>
          <w:ilvl w:val="2"/>
          <w:numId w:val="53"/>
        </w:numPr>
        <w:spacing w:after="0"/>
        <w:ind w:left="851"/>
        <w:contextualSpacing/>
      </w:pPr>
      <w:r w:rsidRPr="006D3E34">
        <w:t>Справочник фильтров групп совещаний (раздел «Материалы» – фильтр; отчет по приоритетам (быстрый отчет) – приоритетные совещания);</w:t>
      </w:r>
    </w:p>
    <w:p w14:paraId="16CC4FAC" w14:textId="77777777" w:rsidR="006D3E34" w:rsidRPr="006D3E34" w:rsidRDefault="006D3E34" w:rsidP="004847E3">
      <w:pPr>
        <w:pStyle w:val="af"/>
        <w:numPr>
          <w:ilvl w:val="2"/>
          <w:numId w:val="53"/>
        </w:numPr>
        <w:spacing w:after="0"/>
        <w:ind w:left="851"/>
        <w:contextualSpacing/>
      </w:pPr>
      <w:r w:rsidRPr="006D3E34">
        <w:t>Справочник отделов (раздел «Администрирование» - учетная запись пользователя);</w:t>
      </w:r>
    </w:p>
    <w:p w14:paraId="37193128" w14:textId="77777777" w:rsidR="006D3E34" w:rsidRPr="006D3E34" w:rsidRDefault="006D3E34" w:rsidP="004847E3">
      <w:pPr>
        <w:pStyle w:val="af"/>
        <w:numPr>
          <w:ilvl w:val="2"/>
          <w:numId w:val="53"/>
        </w:numPr>
        <w:spacing w:after="0"/>
        <w:ind w:left="851"/>
        <w:contextualSpacing/>
      </w:pPr>
      <w:r w:rsidRPr="006D3E34">
        <w:t>Справочник Управлений (раздел «Администрирование» - учетная запись пользователя);</w:t>
      </w:r>
    </w:p>
    <w:p w14:paraId="5C7FA3CC" w14:textId="77777777" w:rsidR="006D3E34" w:rsidRPr="006D3E34" w:rsidRDefault="006D3E34" w:rsidP="004847E3">
      <w:pPr>
        <w:pStyle w:val="af"/>
        <w:numPr>
          <w:ilvl w:val="2"/>
          <w:numId w:val="53"/>
        </w:numPr>
        <w:spacing w:after="0"/>
        <w:ind w:left="851"/>
        <w:contextualSpacing/>
      </w:pPr>
      <w:r w:rsidRPr="006D3E34">
        <w:t>Справочник групп информационных ресурсов (раздел «Ресурсы»);</w:t>
      </w:r>
    </w:p>
    <w:p w14:paraId="27BBA1E7" w14:textId="77777777" w:rsidR="006D3E34" w:rsidRPr="006D3E34" w:rsidRDefault="006D3E34" w:rsidP="004847E3">
      <w:pPr>
        <w:pStyle w:val="af"/>
        <w:numPr>
          <w:ilvl w:val="2"/>
          <w:numId w:val="53"/>
        </w:numPr>
        <w:spacing w:after="0"/>
        <w:ind w:left="851"/>
        <w:contextualSpacing/>
      </w:pPr>
      <w:r w:rsidRPr="006D3E34">
        <w:t>Справочник информационных ресурсов (раздел «Ресурсы»).</w:t>
      </w:r>
    </w:p>
    <w:p w14:paraId="643ED7C2" w14:textId="77777777" w:rsidR="006D3E34" w:rsidRPr="006D3E34" w:rsidRDefault="006D3E34" w:rsidP="006D3E34">
      <w:pPr>
        <w:keepNext/>
        <w:ind w:firstLine="0"/>
        <w:contextualSpacing/>
      </w:pPr>
      <w:r w:rsidRPr="006D3E34">
        <w:rPr>
          <w:noProof/>
          <w:lang w:eastAsia="ru-RU"/>
        </w:rPr>
        <w:drawing>
          <wp:inline distT="0" distB="0" distL="0" distR="0" wp14:anchorId="40142499" wp14:editId="5FCCCFE1">
            <wp:extent cx="6024880" cy="251968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24880" cy="2519680"/>
                    </a:xfrm>
                    <a:prstGeom prst="rect">
                      <a:avLst/>
                    </a:prstGeom>
                    <a:noFill/>
                    <a:ln>
                      <a:noFill/>
                    </a:ln>
                  </pic:spPr>
                </pic:pic>
              </a:graphicData>
            </a:graphic>
          </wp:inline>
        </w:drawing>
      </w:r>
    </w:p>
    <w:p w14:paraId="59E81A32" w14:textId="77777777" w:rsidR="006D3E34" w:rsidRPr="006D3E34" w:rsidRDefault="006D3E34" w:rsidP="006D3E34">
      <w:pPr>
        <w:pStyle w:val="afc"/>
        <w:rPr>
          <w:b/>
        </w:rPr>
      </w:pPr>
      <w:bookmarkStart w:id="124" w:name="_Ref425842457"/>
      <w:r w:rsidRPr="006D3E34">
        <w:t xml:space="preserve">Рисунок </w:t>
      </w:r>
      <w:fldSimple w:instr=" SEQ Рисунок \* ARABIC ">
        <w:r w:rsidRPr="006D3E34">
          <w:rPr>
            <w:noProof/>
          </w:rPr>
          <w:t>40</w:t>
        </w:r>
      </w:fldSimple>
      <w:r w:rsidRPr="006D3E34">
        <w:t xml:space="preserve"> Главный экран подсистемы "Справочники"</w:t>
      </w:r>
      <w:bookmarkEnd w:id="124"/>
    </w:p>
    <w:p w14:paraId="3841DF82" w14:textId="77777777" w:rsidR="006D3E34" w:rsidRPr="006D3E34" w:rsidRDefault="006D3E34" w:rsidP="00A6048B">
      <w:pPr>
        <w:pStyle w:val="40"/>
        <w:numPr>
          <w:ilvl w:val="3"/>
          <w:numId w:val="6"/>
        </w:numPr>
        <w:suppressAutoHyphens/>
        <w:spacing w:before="240" w:line="240" w:lineRule="auto"/>
        <w:jc w:val="left"/>
        <w:rPr>
          <w:color w:val="auto"/>
        </w:rPr>
      </w:pPr>
      <w:bookmarkStart w:id="125" w:name="_Toc478480102"/>
      <w:r w:rsidRPr="006D3E34">
        <w:rPr>
          <w:color w:val="auto"/>
        </w:rPr>
        <w:lastRenderedPageBreak/>
        <w:t>Управление журналами системы</w:t>
      </w:r>
      <w:bookmarkEnd w:id="125"/>
    </w:p>
    <w:p w14:paraId="522854EB" w14:textId="77777777" w:rsidR="006D3E34" w:rsidRPr="006D3E34" w:rsidRDefault="006D3E34" w:rsidP="006D3E34">
      <w:pPr>
        <w:spacing w:before="240"/>
      </w:pPr>
      <w:r w:rsidRPr="006D3E34">
        <w:rPr>
          <w:lang w:eastAsia="ar-SA"/>
        </w:rPr>
        <w:t xml:space="preserve">Для мониторинга авторизаций пользователей – предусмотрен подраздел «Журнал авторизаций». Интерфейс раздела представлен в табличном виде и </w:t>
      </w:r>
      <w:r w:rsidRPr="006D3E34">
        <w:t>содержит следующую информацию:</w:t>
      </w:r>
    </w:p>
    <w:p w14:paraId="704E9B47" w14:textId="77777777" w:rsidR="006D3E34" w:rsidRPr="006D3E34" w:rsidRDefault="006D3E34" w:rsidP="004847E3">
      <w:pPr>
        <w:pStyle w:val="af"/>
        <w:widowControl w:val="0"/>
        <w:numPr>
          <w:ilvl w:val="0"/>
          <w:numId w:val="15"/>
        </w:numPr>
        <w:suppressAutoHyphens/>
        <w:spacing w:after="0"/>
        <w:ind w:left="1287"/>
      </w:pPr>
      <w:r w:rsidRPr="006D3E34">
        <w:t>ФИО пользователя;</w:t>
      </w:r>
    </w:p>
    <w:p w14:paraId="12A7DFD1" w14:textId="77777777" w:rsidR="006D3E34" w:rsidRPr="006D3E34" w:rsidRDefault="006D3E34" w:rsidP="004847E3">
      <w:pPr>
        <w:pStyle w:val="af"/>
        <w:widowControl w:val="0"/>
        <w:numPr>
          <w:ilvl w:val="0"/>
          <w:numId w:val="15"/>
        </w:numPr>
        <w:suppressAutoHyphens/>
        <w:spacing w:after="0"/>
        <w:ind w:left="1287"/>
      </w:pPr>
      <w:r w:rsidRPr="006D3E34">
        <w:t>Действие (вход в систему/выход);</w:t>
      </w:r>
    </w:p>
    <w:p w14:paraId="4D42137E" w14:textId="77777777" w:rsidR="006D3E34" w:rsidRPr="006D3E34" w:rsidRDefault="006D3E34" w:rsidP="004847E3">
      <w:pPr>
        <w:pStyle w:val="af"/>
        <w:widowControl w:val="0"/>
        <w:numPr>
          <w:ilvl w:val="0"/>
          <w:numId w:val="15"/>
        </w:numPr>
        <w:suppressAutoHyphens/>
        <w:spacing w:after="0"/>
        <w:ind w:left="1287"/>
      </w:pPr>
      <w:r w:rsidRPr="006D3E34">
        <w:t>Статус действия (успешно/ошибка);</w:t>
      </w:r>
    </w:p>
    <w:p w14:paraId="7AF295F2" w14:textId="77777777" w:rsidR="006D3E34" w:rsidRPr="006D3E34" w:rsidRDefault="006D3E34" w:rsidP="004847E3">
      <w:pPr>
        <w:pStyle w:val="af"/>
        <w:widowControl w:val="0"/>
        <w:numPr>
          <w:ilvl w:val="0"/>
          <w:numId w:val="15"/>
        </w:numPr>
        <w:suppressAutoHyphens/>
        <w:spacing w:after="0"/>
        <w:ind w:left="1287"/>
      </w:pPr>
      <w:r w:rsidRPr="006D3E34">
        <w:t>Дата и время действия;</w:t>
      </w:r>
    </w:p>
    <w:p w14:paraId="476F6890" w14:textId="77777777" w:rsidR="006D3E34" w:rsidRPr="006D3E34" w:rsidRDefault="006D3E34" w:rsidP="004847E3">
      <w:pPr>
        <w:pStyle w:val="af"/>
        <w:widowControl w:val="0"/>
        <w:numPr>
          <w:ilvl w:val="0"/>
          <w:numId w:val="15"/>
        </w:numPr>
        <w:suppressAutoHyphens/>
        <w:spacing w:after="0"/>
        <w:ind w:left="1287"/>
      </w:pPr>
      <w:r w:rsidRPr="006D3E34">
        <w:t>Описание (дополнительная информация);</w:t>
      </w:r>
    </w:p>
    <w:p w14:paraId="180B3BB3" w14:textId="77777777" w:rsidR="006D3E34" w:rsidRPr="006D3E34" w:rsidRDefault="006D3E34" w:rsidP="004847E3">
      <w:pPr>
        <w:pStyle w:val="af"/>
        <w:widowControl w:val="0"/>
        <w:numPr>
          <w:ilvl w:val="0"/>
          <w:numId w:val="15"/>
        </w:numPr>
        <w:suppressAutoHyphens/>
        <w:spacing w:after="0"/>
        <w:ind w:left="1287"/>
      </w:pPr>
      <w:r w:rsidRPr="006D3E34">
        <w:t>Помощник (ФИО помощника, выполняющего действия под учетной записью руководителя)</w:t>
      </w:r>
    </w:p>
    <w:p w14:paraId="01FDFE46" w14:textId="77777777" w:rsidR="006D3E34" w:rsidRPr="006D3E34" w:rsidRDefault="006D3E34" w:rsidP="004847E3">
      <w:pPr>
        <w:pStyle w:val="af"/>
        <w:widowControl w:val="0"/>
        <w:numPr>
          <w:ilvl w:val="0"/>
          <w:numId w:val="15"/>
        </w:numPr>
        <w:suppressAutoHyphens/>
        <w:spacing w:after="0"/>
        <w:ind w:left="1287"/>
      </w:pPr>
      <w:r w:rsidRPr="006D3E34">
        <w:rPr>
          <w:lang w:val="en-US"/>
        </w:rPr>
        <w:t xml:space="preserve">IP </w:t>
      </w:r>
      <w:r w:rsidRPr="006D3E34">
        <w:t>пользователя</w:t>
      </w:r>
    </w:p>
    <w:p w14:paraId="08107868" w14:textId="77777777" w:rsidR="006D3E34" w:rsidRPr="006D3E34" w:rsidRDefault="006D3E34" w:rsidP="006D3E34">
      <w:pPr>
        <w:ind w:firstLine="0"/>
        <w:rPr>
          <w:szCs w:val="28"/>
        </w:rPr>
      </w:pPr>
      <w:r w:rsidRPr="006D3E34">
        <w:rPr>
          <w:szCs w:val="28"/>
        </w:rPr>
        <w:t>В панели фильтров доступны следующие возможности:</w:t>
      </w:r>
    </w:p>
    <w:p w14:paraId="7AE7F15E" w14:textId="77777777" w:rsidR="006D3E34" w:rsidRPr="006D3E34" w:rsidRDefault="006D3E34" w:rsidP="004847E3">
      <w:pPr>
        <w:pStyle w:val="af"/>
        <w:widowControl w:val="0"/>
        <w:numPr>
          <w:ilvl w:val="0"/>
          <w:numId w:val="78"/>
        </w:numPr>
        <w:suppressAutoHyphens/>
        <w:spacing w:after="0"/>
      </w:pPr>
      <w:r w:rsidRPr="006D3E34">
        <w:rPr>
          <w:szCs w:val="28"/>
        </w:rPr>
        <w:t xml:space="preserve">Фильтрация (по дате действия, пользователям, помощникам, статусам действий); </w:t>
      </w:r>
    </w:p>
    <w:p w14:paraId="2F238DD7" w14:textId="77777777" w:rsidR="006D3E34" w:rsidRPr="006D3E34" w:rsidRDefault="006D3E34" w:rsidP="004847E3">
      <w:pPr>
        <w:pStyle w:val="af"/>
        <w:widowControl w:val="0"/>
        <w:numPr>
          <w:ilvl w:val="0"/>
          <w:numId w:val="78"/>
        </w:numPr>
        <w:suppressAutoHyphens/>
        <w:spacing w:after="0"/>
      </w:pPr>
      <w:r w:rsidRPr="006D3E34">
        <w:rPr>
          <w:szCs w:val="28"/>
        </w:rPr>
        <w:t xml:space="preserve">Экспорт (выгрузка отчета по данным на экране пользователя в формате </w:t>
      </w:r>
      <w:proofErr w:type="spellStart"/>
      <w:r w:rsidRPr="006D3E34">
        <w:rPr>
          <w:szCs w:val="28"/>
          <w:lang w:val="en-US"/>
        </w:rPr>
        <w:t>xls</w:t>
      </w:r>
      <w:proofErr w:type="spellEnd"/>
      <w:r w:rsidRPr="006D3E34">
        <w:rPr>
          <w:szCs w:val="28"/>
        </w:rPr>
        <w:t xml:space="preserve">). </w:t>
      </w:r>
    </w:p>
    <w:p w14:paraId="02052EA0" w14:textId="77777777" w:rsidR="006D3E34" w:rsidRPr="006D3E34" w:rsidRDefault="006D3E34" w:rsidP="006D3E34">
      <w:pPr>
        <w:keepNext/>
      </w:pPr>
      <w:r w:rsidRPr="006D3E34">
        <w:rPr>
          <w:noProof/>
          <w:lang w:eastAsia="ru-RU"/>
        </w:rPr>
        <w:drawing>
          <wp:inline distT="0" distB="0" distL="0" distR="0" wp14:anchorId="4F4FE3D2" wp14:editId="46E3DD82">
            <wp:extent cx="6035040" cy="822960"/>
            <wp:effectExtent l="0" t="0" r="381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35040" cy="822960"/>
                    </a:xfrm>
                    <a:prstGeom prst="rect">
                      <a:avLst/>
                    </a:prstGeom>
                    <a:noFill/>
                    <a:ln>
                      <a:noFill/>
                    </a:ln>
                  </pic:spPr>
                </pic:pic>
              </a:graphicData>
            </a:graphic>
          </wp:inline>
        </w:drawing>
      </w:r>
    </w:p>
    <w:p w14:paraId="1BDA6879" w14:textId="77777777" w:rsidR="006D3E34" w:rsidRPr="006D3E34" w:rsidRDefault="006D3E34" w:rsidP="006D3E34">
      <w:pPr>
        <w:pStyle w:val="afc"/>
        <w:rPr>
          <w:b/>
        </w:rPr>
      </w:pPr>
      <w:r w:rsidRPr="006D3E34">
        <w:t xml:space="preserve">Рисунок </w:t>
      </w:r>
      <w:fldSimple w:instr=" SEQ Рисунок \* ARABIC ">
        <w:r w:rsidRPr="006D3E34">
          <w:rPr>
            <w:noProof/>
          </w:rPr>
          <w:t>41</w:t>
        </w:r>
      </w:fldSimple>
      <w:r w:rsidRPr="006D3E34">
        <w:t xml:space="preserve"> - интерфейс журнала авторизаций</w:t>
      </w:r>
    </w:p>
    <w:p w14:paraId="24E6B437" w14:textId="77777777" w:rsidR="006D3E34" w:rsidRPr="006D3E34" w:rsidRDefault="006D3E34" w:rsidP="006D3E34">
      <w:pPr>
        <w:spacing w:before="240"/>
      </w:pPr>
      <w:r w:rsidRPr="006D3E34">
        <w:rPr>
          <w:lang w:eastAsia="ar-SA"/>
        </w:rPr>
        <w:t xml:space="preserve">Для мониторинга информационного обмена между системой и </w:t>
      </w:r>
      <w:r w:rsidRPr="006D3E34">
        <w:rPr>
          <w:lang w:val="en-US" w:eastAsia="ar-SA"/>
        </w:rPr>
        <w:t>Microsoft</w:t>
      </w:r>
      <w:r w:rsidRPr="006D3E34">
        <w:rPr>
          <w:lang w:eastAsia="ar-SA"/>
        </w:rPr>
        <w:t xml:space="preserve"> </w:t>
      </w:r>
      <w:r w:rsidRPr="006D3E34">
        <w:rPr>
          <w:lang w:val="en-US" w:eastAsia="ar-SA"/>
        </w:rPr>
        <w:t>Exchange</w:t>
      </w:r>
      <w:r w:rsidRPr="006D3E34">
        <w:rPr>
          <w:lang w:eastAsia="ar-SA"/>
        </w:rPr>
        <w:t xml:space="preserve">-сервером (в части синхронизации расписания с </w:t>
      </w:r>
      <w:r w:rsidRPr="006D3E34">
        <w:rPr>
          <w:lang w:val="en-US" w:eastAsia="ar-SA"/>
        </w:rPr>
        <w:t>Outlook</w:t>
      </w:r>
      <w:r w:rsidRPr="006D3E34">
        <w:rPr>
          <w:lang w:eastAsia="ar-SA"/>
        </w:rPr>
        <w:t>) предусмотрен «Журнал операций» (</w:t>
      </w:r>
      <w:r w:rsidRPr="006D3E34">
        <w:rPr>
          <w:lang w:eastAsia="ar-SA"/>
        </w:rPr>
        <w:fldChar w:fldCharType="begin"/>
      </w:r>
      <w:r w:rsidRPr="006D3E34">
        <w:rPr>
          <w:lang w:eastAsia="ar-SA"/>
        </w:rPr>
        <w:instrText xml:space="preserve"> REF _Ref478053663 \h </w:instrText>
      </w:r>
      <w:r w:rsidRPr="006D3E34">
        <w:rPr>
          <w:lang w:eastAsia="ar-SA"/>
        </w:rPr>
      </w:r>
      <w:r w:rsidRPr="006D3E34">
        <w:rPr>
          <w:lang w:eastAsia="ar-SA"/>
        </w:rPr>
        <w:fldChar w:fldCharType="separate"/>
      </w:r>
      <w:r w:rsidRPr="006D3E34">
        <w:t xml:space="preserve">Рисунок </w:t>
      </w:r>
      <w:r w:rsidRPr="006D3E34">
        <w:rPr>
          <w:noProof/>
        </w:rPr>
        <w:t>41</w:t>
      </w:r>
      <w:r w:rsidRPr="006D3E34">
        <w:rPr>
          <w:lang w:eastAsia="ar-SA"/>
        </w:rPr>
        <w:fldChar w:fldCharType="end"/>
      </w:r>
      <w:r w:rsidRPr="006D3E34">
        <w:rPr>
          <w:lang w:eastAsia="ar-SA"/>
        </w:rPr>
        <w:t xml:space="preserve">). Интерфейс раздела представлен в табличном виде и </w:t>
      </w:r>
      <w:r w:rsidRPr="006D3E34">
        <w:t>содержит следующую информацию:</w:t>
      </w:r>
    </w:p>
    <w:p w14:paraId="419C6CAF" w14:textId="77777777" w:rsidR="006D3E34" w:rsidRPr="006D3E34" w:rsidRDefault="006D3E34" w:rsidP="004847E3">
      <w:pPr>
        <w:pStyle w:val="af"/>
        <w:widowControl w:val="0"/>
        <w:numPr>
          <w:ilvl w:val="0"/>
          <w:numId w:val="15"/>
        </w:numPr>
        <w:suppressAutoHyphens/>
        <w:spacing w:after="0"/>
        <w:ind w:left="0" w:firstLine="567"/>
      </w:pPr>
      <w:r w:rsidRPr="006D3E34">
        <w:t xml:space="preserve">Служба (веб-сервис или </w:t>
      </w:r>
      <w:r w:rsidRPr="006D3E34">
        <w:rPr>
          <w:lang w:val="en-US"/>
        </w:rPr>
        <w:t>MS</w:t>
      </w:r>
      <w:r w:rsidRPr="006D3E34">
        <w:t xml:space="preserve"> </w:t>
      </w:r>
      <w:r w:rsidRPr="006D3E34">
        <w:rPr>
          <w:lang w:val="en-US"/>
        </w:rPr>
        <w:t>Exchange</w:t>
      </w:r>
      <w:r w:rsidRPr="006D3E34">
        <w:t xml:space="preserve"> сервер);</w:t>
      </w:r>
    </w:p>
    <w:p w14:paraId="29025316" w14:textId="77777777" w:rsidR="006D3E34" w:rsidRPr="006D3E34" w:rsidRDefault="006D3E34" w:rsidP="004847E3">
      <w:pPr>
        <w:pStyle w:val="af"/>
        <w:widowControl w:val="0"/>
        <w:numPr>
          <w:ilvl w:val="0"/>
          <w:numId w:val="15"/>
        </w:numPr>
        <w:suppressAutoHyphens/>
        <w:spacing w:after="0"/>
        <w:ind w:left="0" w:firstLine="567"/>
      </w:pPr>
      <w:r w:rsidRPr="006D3E34">
        <w:t>Начало обмена данными (дата и время);</w:t>
      </w:r>
    </w:p>
    <w:p w14:paraId="593A40D7" w14:textId="77777777" w:rsidR="006D3E34" w:rsidRPr="006D3E34" w:rsidRDefault="006D3E34" w:rsidP="004847E3">
      <w:pPr>
        <w:pStyle w:val="af"/>
        <w:widowControl w:val="0"/>
        <w:numPr>
          <w:ilvl w:val="0"/>
          <w:numId w:val="15"/>
        </w:numPr>
        <w:suppressAutoHyphens/>
        <w:spacing w:after="0"/>
        <w:ind w:left="0" w:firstLine="567"/>
      </w:pPr>
      <w:r w:rsidRPr="006D3E34">
        <w:t>Завершение обмена данными (дата и время);</w:t>
      </w:r>
    </w:p>
    <w:p w14:paraId="2AD66DBF" w14:textId="77777777" w:rsidR="006D3E34" w:rsidRPr="006D3E34" w:rsidRDefault="006D3E34" w:rsidP="004847E3">
      <w:pPr>
        <w:pStyle w:val="af"/>
        <w:widowControl w:val="0"/>
        <w:numPr>
          <w:ilvl w:val="0"/>
          <w:numId w:val="15"/>
        </w:numPr>
        <w:suppressAutoHyphens/>
        <w:spacing w:after="0"/>
        <w:ind w:left="0" w:firstLine="567"/>
      </w:pPr>
      <w:r w:rsidRPr="006D3E34">
        <w:t>Метод;</w:t>
      </w:r>
    </w:p>
    <w:p w14:paraId="7F3CF29A" w14:textId="77777777" w:rsidR="006D3E34" w:rsidRPr="006D3E34" w:rsidRDefault="006D3E34" w:rsidP="004847E3">
      <w:pPr>
        <w:pStyle w:val="af"/>
        <w:widowControl w:val="0"/>
        <w:numPr>
          <w:ilvl w:val="0"/>
          <w:numId w:val="15"/>
        </w:numPr>
        <w:suppressAutoHyphens/>
        <w:spacing w:after="0"/>
        <w:ind w:left="0" w:firstLine="567"/>
      </w:pPr>
      <w:r w:rsidRPr="006D3E34">
        <w:lastRenderedPageBreak/>
        <w:t>Пользователь (инициатор обмена);</w:t>
      </w:r>
    </w:p>
    <w:p w14:paraId="60340351" w14:textId="77777777" w:rsidR="006D3E34" w:rsidRPr="006D3E34" w:rsidRDefault="006D3E34" w:rsidP="004847E3">
      <w:pPr>
        <w:pStyle w:val="af"/>
        <w:widowControl w:val="0"/>
        <w:numPr>
          <w:ilvl w:val="0"/>
          <w:numId w:val="15"/>
        </w:numPr>
        <w:suppressAutoHyphens/>
        <w:spacing w:after="0"/>
        <w:ind w:left="0" w:firstLine="567"/>
      </w:pPr>
      <w:r w:rsidRPr="006D3E34">
        <w:t>Помощник (ФИО помощника, выполняющего действия под учетной записью руководителя);</w:t>
      </w:r>
    </w:p>
    <w:p w14:paraId="4670208E" w14:textId="77777777" w:rsidR="006D3E34" w:rsidRPr="006D3E34" w:rsidRDefault="006D3E34" w:rsidP="004847E3">
      <w:pPr>
        <w:pStyle w:val="af"/>
        <w:widowControl w:val="0"/>
        <w:numPr>
          <w:ilvl w:val="0"/>
          <w:numId w:val="15"/>
        </w:numPr>
        <w:suppressAutoHyphens/>
        <w:spacing w:after="0"/>
        <w:ind w:left="0" w:firstLine="567"/>
      </w:pPr>
      <w:r w:rsidRPr="006D3E34">
        <w:t>Статус обмена;</w:t>
      </w:r>
    </w:p>
    <w:p w14:paraId="569DB12A" w14:textId="77777777" w:rsidR="006D3E34" w:rsidRPr="006D3E34" w:rsidRDefault="006D3E34" w:rsidP="004847E3">
      <w:pPr>
        <w:pStyle w:val="af"/>
        <w:widowControl w:val="0"/>
        <w:numPr>
          <w:ilvl w:val="0"/>
          <w:numId w:val="15"/>
        </w:numPr>
        <w:suppressAutoHyphens/>
        <w:spacing w:after="0"/>
        <w:ind w:left="0" w:firstLine="567"/>
      </w:pPr>
      <w:r w:rsidRPr="006D3E34">
        <w:t>Детали.</w:t>
      </w:r>
    </w:p>
    <w:p w14:paraId="7AA28054" w14:textId="77777777" w:rsidR="006D3E34" w:rsidRPr="006D3E34" w:rsidRDefault="006D3E34" w:rsidP="006D3E34">
      <w:pPr>
        <w:rPr>
          <w:szCs w:val="21"/>
        </w:rPr>
      </w:pPr>
      <w:r w:rsidRPr="006D3E34">
        <w:rPr>
          <w:szCs w:val="28"/>
        </w:rPr>
        <w:t xml:space="preserve">В панели фильтров доступны фильтрация (по дате действия, пользователям, службе, статусам). </w:t>
      </w:r>
    </w:p>
    <w:p w14:paraId="4722222F" w14:textId="77777777" w:rsidR="006D3E34" w:rsidRPr="006D3E34" w:rsidRDefault="006D3E34" w:rsidP="006D3E34">
      <w:pPr>
        <w:keepNext/>
        <w:ind w:firstLine="0"/>
      </w:pPr>
      <w:r w:rsidRPr="006D3E34">
        <w:rPr>
          <w:noProof/>
          <w:lang w:eastAsia="ru-RU"/>
        </w:rPr>
        <w:drawing>
          <wp:inline distT="0" distB="0" distL="0" distR="0" wp14:anchorId="2EB5A57C" wp14:editId="099A570C">
            <wp:extent cx="6019800" cy="923925"/>
            <wp:effectExtent l="0" t="0" r="0" b="9525"/>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19800" cy="923925"/>
                    </a:xfrm>
                    <a:prstGeom prst="rect">
                      <a:avLst/>
                    </a:prstGeom>
                    <a:noFill/>
                    <a:ln>
                      <a:noFill/>
                    </a:ln>
                  </pic:spPr>
                </pic:pic>
              </a:graphicData>
            </a:graphic>
          </wp:inline>
        </w:drawing>
      </w:r>
    </w:p>
    <w:p w14:paraId="03862EBC" w14:textId="77777777" w:rsidR="006D3E34" w:rsidRPr="006D3E34" w:rsidRDefault="006D3E34" w:rsidP="006D3E34">
      <w:pPr>
        <w:jc w:val="center"/>
      </w:pPr>
      <w:bookmarkStart w:id="126" w:name="_Ref478053663"/>
      <w:r w:rsidRPr="006D3E34">
        <w:t xml:space="preserve">Рисунок </w:t>
      </w:r>
      <w:fldSimple w:instr=" SEQ Рисунок \* ARABIC ">
        <w:r w:rsidRPr="006D3E34">
          <w:rPr>
            <w:noProof/>
          </w:rPr>
          <w:t>42</w:t>
        </w:r>
      </w:fldSimple>
      <w:bookmarkEnd w:id="126"/>
      <w:r w:rsidRPr="006D3E34">
        <w:t xml:space="preserve"> - интерфейс журнала обмена данными</w:t>
      </w:r>
    </w:p>
    <w:p w14:paraId="4DBB849D" w14:textId="77777777" w:rsidR="006D3E34" w:rsidRPr="006D3E34" w:rsidRDefault="006D3E34" w:rsidP="006D3E34">
      <w:pPr>
        <w:spacing w:before="240"/>
      </w:pPr>
      <w:r w:rsidRPr="006D3E34">
        <w:rPr>
          <w:lang w:eastAsia="ar-SA"/>
        </w:rPr>
        <w:t>Для мониторинга действий пользователей в системе предусмотрен «Операции пользователя» (</w:t>
      </w:r>
      <w:r w:rsidRPr="006D3E34">
        <w:rPr>
          <w:lang w:eastAsia="ar-SA"/>
        </w:rPr>
        <w:fldChar w:fldCharType="begin"/>
      </w:r>
      <w:r w:rsidRPr="006D3E34">
        <w:rPr>
          <w:lang w:eastAsia="ar-SA"/>
        </w:rPr>
        <w:instrText xml:space="preserve"> REF _Ref478053996 \h </w:instrText>
      </w:r>
      <w:r w:rsidRPr="006D3E34">
        <w:rPr>
          <w:lang w:eastAsia="ar-SA"/>
        </w:rPr>
      </w:r>
      <w:r w:rsidRPr="006D3E34">
        <w:rPr>
          <w:lang w:eastAsia="ar-SA"/>
        </w:rPr>
        <w:fldChar w:fldCharType="separate"/>
      </w:r>
      <w:r w:rsidRPr="006D3E34">
        <w:t xml:space="preserve">Рисунок </w:t>
      </w:r>
      <w:r w:rsidRPr="006D3E34">
        <w:rPr>
          <w:noProof/>
        </w:rPr>
        <w:t>43</w:t>
      </w:r>
      <w:r w:rsidRPr="006D3E34">
        <w:rPr>
          <w:lang w:eastAsia="ar-SA"/>
        </w:rPr>
        <w:fldChar w:fldCharType="end"/>
      </w:r>
      <w:r w:rsidRPr="006D3E34">
        <w:rPr>
          <w:lang w:eastAsia="ar-SA"/>
        </w:rPr>
        <w:t xml:space="preserve">). Интерфейс раздела представлен в табличном виде и </w:t>
      </w:r>
      <w:r w:rsidRPr="006D3E34">
        <w:t>содержит следующую информацию:</w:t>
      </w:r>
    </w:p>
    <w:p w14:paraId="2DDB5C38" w14:textId="77777777" w:rsidR="006D3E34" w:rsidRPr="006D3E34" w:rsidRDefault="006D3E34" w:rsidP="004847E3">
      <w:pPr>
        <w:pStyle w:val="af"/>
        <w:widowControl w:val="0"/>
        <w:numPr>
          <w:ilvl w:val="0"/>
          <w:numId w:val="15"/>
        </w:numPr>
        <w:suppressAutoHyphens/>
        <w:spacing w:after="0"/>
        <w:ind w:left="0" w:firstLine="567"/>
      </w:pPr>
      <w:r w:rsidRPr="006D3E34">
        <w:t>Идентификатор (уникальный номер пользователя);</w:t>
      </w:r>
    </w:p>
    <w:p w14:paraId="536D9A5F" w14:textId="77777777" w:rsidR="006D3E34" w:rsidRPr="006D3E34" w:rsidRDefault="006D3E34" w:rsidP="004847E3">
      <w:pPr>
        <w:pStyle w:val="af"/>
        <w:widowControl w:val="0"/>
        <w:numPr>
          <w:ilvl w:val="0"/>
          <w:numId w:val="15"/>
        </w:numPr>
        <w:suppressAutoHyphens/>
        <w:spacing w:after="0"/>
        <w:ind w:left="0" w:firstLine="567"/>
      </w:pPr>
      <w:r w:rsidRPr="006D3E34">
        <w:t>Тип объекта;</w:t>
      </w:r>
    </w:p>
    <w:p w14:paraId="2EC81A09" w14:textId="77777777" w:rsidR="006D3E34" w:rsidRPr="006D3E34" w:rsidRDefault="006D3E34" w:rsidP="004847E3">
      <w:pPr>
        <w:pStyle w:val="af"/>
        <w:widowControl w:val="0"/>
        <w:numPr>
          <w:ilvl w:val="0"/>
          <w:numId w:val="15"/>
        </w:numPr>
        <w:suppressAutoHyphens/>
        <w:spacing w:after="0"/>
        <w:ind w:left="0" w:firstLine="567"/>
      </w:pPr>
      <w:r w:rsidRPr="006D3E34">
        <w:t>Операция (действие);</w:t>
      </w:r>
    </w:p>
    <w:p w14:paraId="4D9B97D9" w14:textId="77777777" w:rsidR="006D3E34" w:rsidRPr="006D3E34" w:rsidRDefault="006D3E34" w:rsidP="004847E3">
      <w:pPr>
        <w:pStyle w:val="af"/>
        <w:widowControl w:val="0"/>
        <w:numPr>
          <w:ilvl w:val="0"/>
          <w:numId w:val="15"/>
        </w:numPr>
        <w:suppressAutoHyphens/>
        <w:spacing w:after="0"/>
        <w:ind w:left="0" w:firstLine="567"/>
      </w:pPr>
      <w:r w:rsidRPr="006D3E34">
        <w:t>Дата и время операции;</w:t>
      </w:r>
    </w:p>
    <w:p w14:paraId="651D2BBC" w14:textId="77777777" w:rsidR="006D3E34" w:rsidRPr="006D3E34" w:rsidRDefault="006D3E34" w:rsidP="004847E3">
      <w:pPr>
        <w:pStyle w:val="af"/>
        <w:widowControl w:val="0"/>
        <w:numPr>
          <w:ilvl w:val="0"/>
          <w:numId w:val="15"/>
        </w:numPr>
        <w:suppressAutoHyphens/>
        <w:spacing w:after="0"/>
        <w:ind w:left="0" w:firstLine="567"/>
      </w:pPr>
      <w:r w:rsidRPr="006D3E34">
        <w:t>Пользователь (инициатор операции);</w:t>
      </w:r>
    </w:p>
    <w:p w14:paraId="2B23A536" w14:textId="77777777" w:rsidR="006D3E34" w:rsidRPr="006D3E34" w:rsidRDefault="006D3E34" w:rsidP="004847E3">
      <w:pPr>
        <w:pStyle w:val="af"/>
        <w:widowControl w:val="0"/>
        <w:numPr>
          <w:ilvl w:val="0"/>
          <w:numId w:val="15"/>
        </w:numPr>
        <w:suppressAutoHyphens/>
        <w:spacing w:after="0"/>
        <w:ind w:left="0" w:firstLine="567"/>
      </w:pPr>
      <w:r w:rsidRPr="006D3E34">
        <w:t>Помощник (ФИО помощника, выполняющего действия под учетной записью руководителя);</w:t>
      </w:r>
    </w:p>
    <w:p w14:paraId="1185E143" w14:textId="77777777" w:rsidR="006D3E34" w:rsidRPr="006D3E34" w:rsidRDefault="006D3E34" w:rsidP="004847E3">
      <w:pPr>
        <w:pStyle w:val="af"/>
        <w:widowControl w:val="0"/>
        <w:numPr>
          <w:ilvl w:val="0"/>
          <w:numId w:val="15"/>
        </w:numPr>
        <w:suppressAutoHyphens/>
        <w:spacing w:after="0"/>
        <w:ind w:left="0" w:firstLine="567"/>
      </w:pPr>
      <w:r w:rsidRPr="006D3E34">
        <w:t>Описание (статус операции);</w:t>
      </w:r>
    </w:p>
    <w:p w14:paraId="581F763E" w14:textId="77777777" w:rsidR="006D3E34" w:rsidRPr="006D3E34" w:rsidRDefault="006D3E34" w:rsidP="004847E3">
      <w:pPr>
        <w:pStyle w:val="af"/>
        <w:widowControl w:val="0"/>
        <w:numPr>
          <w:ilvl w:val="0"/>
          <w:numId w:val="15"/>
        </w:numPr>
        <w:suppressAutoHyphens/>
        <w:spacing w:after="0"/>
        <w:ind w:left="0" w:firstLine="567"/>
      </w:pPr>
      <w:r w:rsidRPr="006D3E34">
        <w:t>Служба (служба-инициатор операции);</w:t>
      </w:r>
    </w:p>
    <w:p w14:paraId="4A081D7C" w14:textId="77777777" w:rsidR="006D3E34" w:rsidRPr="006D3E34" w:rsidRDefault="006D3E34" w:rsidP="004847E3">
      <w:pPr>
        <w:pStyle w:val="af"/>
        <w:widowControl w:val="0"/>
        <w:numPr>
          <w:ilvl w:val="0"/>
          <w:numId w:val="15"/>
        </w:numPr>
        <w:suppressAutoHyphens/>
        <w:spacing w:after="0"/>
        <w:ind w:left="0" w:firstLine="567"/>
      </w:pPr>
      <w:r w:rsidRPr="006D3E34">
        <w:t>Детали.</w:t>
      </w:r>
    </w:p>
    <w:p w14:paraId="34600CA4" w14:textId="77777777" w:rsidR="006D3E34" w:rsidRPr="006D3E34" w:rsidRDefault="006D3E34" w:rsidP="006D3E34">
      <w:pPr>
        <w:rPr>
          <w:szCs w:val="21"/>
        </w:rPr>
      </w:pPr>
      <w:r w:rsidRPr="006D3E34">
        <w:rPr>
          <w:szCs w:val="28"/>
        </w:rPr>
        <w:t xml:space="preserve">В панели фильтров доступны фильтрация (по дате действия, типу объектов, типу действия, по ФИО пользователей и помощников – инициаторов действий). </w:t>
      </w:r>
    </w:p>
    <w:p w14:paraId="63D1CD50" w14:textId="77777777" w:rsidR="006D3E34" w:rsidRPr="006D3E34" w:rsidRDefault="006D3E34" w:rsidP="006D3E34">
      <w:pPr>
        <w:keepNext/>
        <w:ind w:firstLine="0"/>
      </w:pPr>
      <w:r w:rsidRPr="006D3E34">
        <w:rPr>
          <w:noProof/>
          <w:lang w:eastAsia="ru-RU"/>
        </w:rPr>
        <w:lastRenderedPageBreak/>
        <w:drawing>
          <wp:inline distT="0" distB="0" distL="0" distR="0" wp14:anchorId="010A2867" wp14:editId="7DBC9E01">
            <wp:extent cx="6019800" cy="1133475"/>
            <wp:effectExtent l="0" t="0" r="0" b="9525"/>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19800" cy="1133475"/>
                    </a:xfrm>
                    <a:prstGeom prst="rect">
                      <a:avLst/>
                    </a:prstGeom>
                    <a:noFill/>
                    <a:ln>
                      <a:noFill/>
                    </a:ln>
                  </pic:spPr>
                </pic:pic>
              </a:graphicData>
            </a:graphic>
          </wp:inline>
        </w:drawing>
      </w:r>
    </w:p>
    <w:p w14:paraId="02BE58D2" w14:textId="77777777" w:rsidR="006D3E34" w:rsidRPr="006D3E34" w:rsidRDefault="006D3E34" w:rsidP="006D3E34">
      <w:pPr>
        <w:jc w:val="center"/>
      </w:pPr>
      <w:bookmarkStart w:id="127" w:name="_Ref478053996"/>
      <w:r w:rsidRPr="006D3E34">
        <w:t xml:space="preserve">Рисунок </w:t>
      </w:r>
      <w:fldSimple w:instr=" SEQ Рисунок \* ARABIC ">
        <w:r w:rsidRPr="006D3E34">
          <w:rPr>
            <w:noProof/>
          </w:rPr>
          <w:t>43</w:t>
        </w:r>
      </w:fldSimple>
      <w:bookmarkEnd w:id="127"/>
      <w:r w:rsidRPr="006D3E34">
        <w:t xml:space="preserve"> - интерфейс журнала операций пользователей</w:t>
      </w:r>
    </w:p>
    <w:p w14:paraId="5B623333" w14:textId="77777777" w:rsidR="006D3E34" w:rsidRPr="006D3E34" w:rsidRDefault="006D3E34" w:rsidP="00A6048B">
      <w:pPr>
        <w:pStyle w:val="2"/>
        <w:widowControl w:val="0"/>
        <w:suppressAutoHyphens/>
        <w:spacing w:after="0" w:line="240" w:lineRule="auto"/>
        <w:jc w:val="left"/>
      </w:pPr>
      <w:r w:rsidRPr="006D3E34">
        <w:rPr>
          <w:szCs w:val="28"/>
        </w:rPr>
        <w:t xml:space="preserve"> </w:t>
      </w:r>
      <w:bookmarkStart w:id="128" w:name="_Toc479583767"/>
      <w:bookmarkStart w:id="129" w:name="_Toc478480103"/>
      <w:r w:rsidR="00A6048B">
        <w:rPr>
          <w:szCs w:val="28"/>
        </w:rPr>
        <w:t>Описание операций в</w:t>
      </w:r>
      <w:r w:rsidRPr="006D3E34">
        <w:rPr>
          <w:szCs w:val="28"/>
        </w:rPr>
        <w:t xml:space="preserve"> </w:t>
      </w:r>
      <w:r w:rsidR="00A6048B">
        <w:rPr>
          <w:szCs w:val="28"/>
        </w:rPr>
        <w:t xml:space="preserve">прикладных мобильных </w:t>
      </w:r>
      <w:r w:rsidRPr="006D3E34">
        <w:rPr>
          <w:szCs w:val="28"/>
        </w:rPr>
        <w:t>приложения</w:t>
      </w:r>
      <w:r w:rsidR="00A6048B">
        <w:rPr>
          <w:szCs w:val="28"/>
        </w:rPr>
        <w:t>х</w:t>
      </w:r>
      <w:r w:rsidRPr="006D3E34">
        <w:rPr>
          <w:szCs w:val="28"/>
        </w:rPr>
        <w:t xml:space="preserve"> Системы</w:t>
      </w:r>
      <w:bookmarkEnd w:id="128"/>
      <w:r w:rsidRPr="006D3E34">
        <w:rPr>
          <w:szCs w:val="28"/>
        </w:rPr>
        <w:t xml:space="preserve"> </w:t>
      </w:r>
      <w:bookmarkEnd w:id="129"/>
    </w:p>
    <w:p w14:paraId="61530D3C" w14:textId="77777777" w:rsidR="006D3E34" w:rsidRPr="006D3E34" w:rsidRDefault="006D3E34" w:rsidP="00A6048B">
      <w:pPr>
        <w:pStyle w:val="3"/>
        <w:widowControl w:val="0"/>
        <w:suppressAutoHyphens/>
        <w:spacing w:before="240" w:after="0" w:line="240" w:lineRule="auto"/>
        <w:jc w:val="left"/>
      </w:pPr>
      <w:bookmarkStart w:id="130" w:name="_Toc478480104"/>
      <w:bookmarkStart w:id="131" w:name="_Toc479583768"/>
      <w:r w:rsidRPr="006D3E34">
        <w:t>Раздел «Рабочий стол»</w:t>
      </w:r>
      <w:bookmarkEnd w:id="130"/>
      <w:bookmarkEnd w:id="131"/>
      <w:r w:rsidRPr="006D3E34">
        <w:t xml:space="preserve"> </w:t>
      </w:r>
    </w:p>
    <w:p w14:paraId="4A2FA23E" w14:textId="77777777" w:rsidR="006D3E34" w:rsidRPr="006D3E34" w:rsidRDefault="006D3E34" w:rsidP="00A6048B">
      <w:pPr>
        <w:pStyle w:val="40"/>
        <w:numPr>
          <w:ilvl w:val="3"/>
          <w:numId w:val="6"/>
        </w:numPr>
        <w:suppressAutoHyphens/>
        <w:spacing w:before="240" w:line="240" w:lineRule="auto"/>
        <w:jc w:val="left"/>
        <w:rPr>
          <w:color w:val="auto"/>
        </w:rPr>
      </w:pPr>
      <w:bookmarkStart w:id="132" w:name="_Toc478480105"/>
      <w:r w:rsidRPr="006D3E34">
        <w:rPr>
          <w:color w:val="auto"/>
        </w:rPr>
        <w:t>Просмотр расписания</w:t>
      </w:r>
      <w:bookmarkEnd w:id="132"/>
    </w:p>
    <w:p w14:paraId="2070107F" w14:textId="77777777" w:rsidR="006D3E34" w:rsidRPr="006D3E34" w:rsidRDefault="006D3E34" w:rsidP="006D3E34">
      <w:pPr>
        <w:pStyle w:val="-11"/>
        <w:spacing w:before="240" w:line="360" w:lineRule="auto"/>
        <w:ind w:left="0" w:firstLine="567"/>
        <w:rPr>
          <w:sz w:val="28"/>
          <w:szCs w:val="28"/>
        </w:rPr>
      </w:pPr>
      <w:r w:rsidRPr="006D3E34">
        <w:rPr>
          <w:sz w:val="28"/>
          <w:szCs w:val="28"/>
        </w:rPr>
        <w:t xml:space="preserve">Для обеспечения выполнения указанной функции на рабочем столе </w:t>
      </w:r>
      <w:r w:rsidRPr="006D3E34">
        <w:rPr>
          <w:sz w:val="28"/>
          <w:szCs w:val="28"/>
          <w:lang w:val="ru-RU"/>
        </w:rPr>
        <w:t xml:space="preserve">предусмотрен раздел </w:t>
      </w:r>
      <w:r w:rsidRPr="006D3E34">
        <w:rPr>
          <w:sz w:val="28"/>
          <w:szCs w:val="28"/>
        </w:rPr>
        <w:t>«Расписание» (</w:t>
      </w:r>
      <w:r w:rsidRPr="006D3E34">
        <w:rPr>
          <w:sz w:val="28"/>
          <w:szCs w:val="28"/>
        </w:rPr>
        <w:fldChar w:fldCharType="begin"/>
      </w:r>
      <w:r w:rsidRPr="006D3E34">
        <w:rPr>
          <w:sz w:val="28"/>
          <w:szCs w:val="28"/>
        </w:rPr>
        <w:instrText xml:space="preserve"> REF _Ref425847285 \h  \* MERGEFORMAT </w:instrText>
      </w:r>
      <w:r w:rsidRPr="006D3E34">
        <w:rPr>
          <w:sz w:val="28"/>
          <w:szCs w:val="28"/>
        </w:rPr>
      </w:r>
      <w:r w:rsidRPr="006D3E34">
        <w:rPr>
          <w:sz w:val="28"/>
          <w:szCs w:val="28"/>
        </w:rPr>
        <w:fldChar w:fldCharType="separate"/>
      </w:r>
      <w:r w:rsidRPr="006D3E34">
        <w:rPr>
          <w:sz w:val="28"/>
        </w:rPr>
        <w:t xml:space="preserve">Рисунок </w:t>
      </w:r>
      <w:r w:rsidRPr="006D3E34">
        <w:rPr>
          <w:sz w:val="28"/>
          <w:lang w:val="ru-RU"/>
        </w:rPr>
        <w:t>44</w:t>
      </w:r>
      <w:r w:rsidRPr="006D3E34">
        <w:rPr>
          <w:sz w:val="28"/>
          <w:szCs w:val="28"/>
        </w:rPr>
        <w:fldChar w:fldCharType="end"/>
      </w:r>
      <w:r w:rsidRPr="006D3E34">
        <w:rPr>
          <w:sz w:val="28"/>
          <w:szCs w:val="28"/>
        </w:rPr>
        <w:t>).</w:t>
      </w:r>
    </w:p>
    <w:p w14:paraId="0635A82A" w14:textId="77777777" w:rsidR="006D3E34" w:rsidRPr="006D3E34" w:rsidRDefault="006D3E34" w:rsidP="006D3E34">
      <w:pPr>
        <w:pStyle w:val="22"/>
        <w:spacing w:line="360" w:lineRule="auto"/>
        <w:ind w:left="0" w:firstLine="709"/>
        <w:jc w:val="both"/>
        <w:rPr>
          <w:sz w:val="28"/>
          <w:szCs w:val="28"/>
        </w:rPr>
      </w:pPr>
      <w:r w:rsidRPr="006D3E34">
        <w:rPr>
          <w:sz w:val="28"/>
          <w:szCs w:val="28"/>
        </w:rPr>
        <w:t>В шапке раздела отображается текущий месяц и год, а также количество запланированных на текущий день совещаний.  Имеется возможность выбора конкретной даты для просмотра расписания по клику на соответствующее число, а также «перелистывание» даты движением «вперед/назад».</w:t>
      </w:r>
    </w:p>
    <w:p w14:paraId="5381066F" w14:textId="77777777" w:rsidR="006D3E34" w:rsidRPr="006D3E34" w:rsidRDefault="006D3E34" w:rsidP="006D3E34">
      <w:pPr>
        <w:rPr>
          <w:szCs w:val="28"/>
        </w:rPr>
      </w:pPr>
      <w:r w:rsidRPr="006D3E34">
        <w:rPr>
          <w:szCs w:val="28"/>
        </w:rPr>
        <w:t>Интерфейс вывода данных должен быть представлен в виде двух взаимосвязанных областей: область предварительного просмотра совещаний на необходимый день, а также область для просмотра детальной информации по выбранному совещанию с выводом информации по заполненным полям Совещания.</w:t>
      </w:r>
    </w:p>
    <w:p w14:paraId="17E0AC7D" w14:textId="77777777" w:rsidR="006D3E34" w:rsidRPr="006D3E34" w:rsidRDefault="006D3E34" w:rsidP="006D3E34">
      <w:pPr>
        <w:rPr>
          <w:szCs w:val="28"/>
        </w:rPr>
      </w:pPr>
      <w:r w:rsidRPr="006D3E34">
        <w:rPr>
          <w:szCs w:val="28"/>
        </w:rPr>
        <w:t xml:space="preserve">Область предварительного просмотра содержит сетку расписания и цветовые блоки совещаний на соответствующих интервалах времени проведения (цветовая индикация совещаний соответствует </w:t>
      </w:r>
      <w:r w:rsidRPr="006D3E34">
        <w:rPr>
          <w:szCs w:val="28"/>
          <w:lang w:val="en-US"/>
        </w:rPr>
        <w:t>web</w:t>
      </w:r>
      <w:r w:rsidRPr="006D3E34">
        <w:rPr>
          <w:szCs w:val="28"/>
        </w:rPr>
        <w:t>-версии Системы). При наличии прикрепленных материалов к совещанию, каждый цветовой блок должен содержит визуальный элемент – «Скрепка».</w:t>
      </w:r>
    </w:p>
    <w:p w14:paraId="2145FAEC" w14:textId="77777777" w:rsidR="006D3E34" w:rsidRPr="006D3E34" w:rsidRDefault="006D3E34" w:rsidP="006D3E34">
      <w:pPr>
        <w:rPr>
          <w:szCs w:val="28"/>
        </w:rPr>
      </w:pPr>
      <w:r w:rsidRPr="006D3E34">
        <w:rPr>
          <w:szCs w:val="28"/>
        </w:rPr>
        <w:t>Область просмотра детальной информации по совещанию, в зависимости от заполненных полей, содержит следующие атрибуты:</w:t>
      </w:r>
    </w:p>
    <w:p w14:paraId="14B7FC77" w14:textId="77777777" w:rsidR="006D3E34" w:rsidRPr="006D3E34" w:rsidRDefault="006D3E34" w:rsidP="004847E3">
      <w:pPr>
        <w:pStyle w:val="22"/>
        <w:numPr>
          <w:ilvl w:val="0"/>
          <w:numId w:val="54"/>
        </w:numPr>
        <w:spacing w:line="360" w:lineRule="auto"/>
        <w:ind w:left="732"/>
        <w:jc w:val="both"/>
        <w:rPr>
          <w:sz w:val="28"/>
          <w:szCs w:val="28"/>
        </w:rPr>
      </w:pPr>
      <w:r w:rsidRPr="006D3E34">
        <w:rPr>
          <w:sz w:val="28"/>
          <w:szCs w:val="28"/>
        </w:rPr>
        <w:t>Наименование;</w:t>
      </w:r>
    </w:p>
    <w:p w14:paraId="715D14B4" w14:textId="77777777" w:rsidR="006D3E34" w:rsidRPr="006D3E34" w:rsidRDefault="006D3E34" w:rsidP="004847E3">
      <w:pPr>
        <w:pStyle w:val="22"/>
        <w:numPr>
          <w:ilvl w:val="0"/>
          <w:numId w:val="54"/>
        </w:numPr>
        <w:spacing w:line="360" w:lineRule="auto"/>
        <w:ind w:left="732"/>
        <w:jc w:val="both"/>
        <w:rPr>
          <w:sz w:val="28"/>
          <w:szCs w:val="28"/>
        </w:rPr>
      </w:pPr>
      <w:r w:rsidRPr="006D3E34">
        <w:rPr>
          <w:sz w:val="28"/>
          <w:szCs w:val="28"/>
        </w:rPr>
        <w:t>Интервал проведения;</w:t>
      </w:r>
    </w:p>
    <w:p w14:paraId="1AF0356E" w14:textId="77777777" w:rsidR="006D3E34" w:rsidRPr="006D3E34" w:rsidRDefault="006D3E34" w:rsidP="004847E3">
      <w:pPr>
        <w:pStyle w:val="22"/>
        <w:numPr>
          <w:ilvl w:val="0"/>
          <w:numId w:val="54"/>
        </w:numPr>
        <w:spacing w:line="360" w:lineRule="auto"/>
        <w:ind w:left="732"/>
        <w:jc w:val="both"/>
        <w:rPr>
          <w:sz w:val="28"/>
          <w:szCs w:val="28"/>
        </w:rPr>
      </w:pPr>
      <w:r w:rsidRPr="006D3E34">
        <w:rPr>
          <w:sz w:val="28"/>
          <w:szCs w:val="28"/>
        </w:rPr>
        <w:lastRenderedPageBreak/>
        <w:t>Ответственный;</w:t>
      </w:r>
    </w:p>
    <w:p w14:paraId="0C3E7024" w14:textId="77777777" w:rsidR="006D3E34" w:rsidRPr="006D3E34" w:rsidRDefault="006D3E34" w:rsidP="004847E3">
      <w:pPr>
        <w:pStyle w:val="22"/>
        <w:numPr>
          <w:ilvl w:val="0"/>
          <w:numId w:val="54"/>
        </w:numPr>
        <w:spacing w:line="360" w:lineRule="auto"/>
        <w:ind w:left="732"/>
        <w:jc w:val="both"/>
        <w:rPr>
          <w:sz w:val="28"/>
          <w:szCs w:val="28"/>
        </w:rPr>
      </w:pPr>
      <w:r w:rsidRPr="006D3E34">
        <w:rPr>
          <w:sz w:val="28"/>
          <w:szCs w:val="28"/>
        </w:rPr>
        <w:t>Участники;</w:t>
      </w:r>
    </w:p>
    <w:p w14:paraId="5260CAE0" w14:textId="77777777" w:rsidR="006D3E34" w:rsidRPr="006D3E34" w:rsidRDefault="006D3E34" w:rsidP="004847E3">
      <w:pPr>
        <w:pStyle w:val="22"/>
        <w:numPr>
          <w:ilvl w:val="0"/>
          <w:numId w:val="54"/>
        </w:numPr>
        <w:spacing w:line="360" w:lineRule="auto"/>
        <w:ind w:left="732"/>
        <w:jc w:val="both"/>
        <w:rPr>
          <w:sz w:val="28"/>
          <w:szCs w:val="28"/>
        </w:rPr>
      </w:pPr>
      <w:r w:rsidRPr="006D3E34">
        <w:rPr>
          <w:sz w:val="28"/>
          <w:szCs w:val="28"/>
        </w:rPr>
        <w:t>Внешние участники;</w:t>
      </w:r>
    </w:p>
    <w:p w14:paraId="6653DD3F" w14:textId="77777777" w:rsidR="006D3E34" w:rsidRPr="006D3E34" w:rsidRDefault="006D3E34" w:rsidP="004847E3">
      <w:pPr>
        <w:pStyle w:val="22"/>
        <w:numPr>
          <w:ilvl w:val="0"/>
          <w:numId w:val="54"/>
        </w:numPr>
        <w:spacing w:line="360" w:lineRule="auto"/>
        <w:ind w:left="732"/>
        <w:jc w:val="both"/>
        <w:rPr>
          <w:sz w:val="28"/>
          <w:szCs w:val="28"/>
        </w:rPr>
      </w:pPr>
      <w:r w:rsidRPr="006D3E34">
        <w:rPr>
          <w:sz w:val="28"/>
          <w:szCs w:val="28"/>
        </w:rPr>
        <w:t>У кого (Внешние организаторы);</w:t>
      </w:r>
    </w:p>
    <w:p w14:paraId="3A5BACFA" w14:textId="77777777" w:rsidR="006D3E34" w:rsidRPr="006D3E34" w:rsidRDefault="006D3E34" w:rsidP="004847E3">
      <w:pPr>
        <w:pStyle w:val="22"/>
        <w:numPr>
          <w:ilvl w:val="0"/>
          <w:numId w:val="54"/>
        </w:numPr>
        <w:spacing w:line="360" w:lineRule="auto"/>
        <w:ind w:left="732"/>
        <w:jc w:val="both"/>
        <w:rPr>
          <w:sz w:val="28"/>
          <w:szCs w:val="28"/>
        </w:rPr>
      </w:pPr>
      <w:r w:rsidRPr="006D3E34">
        <w:rPr>
          <w:sz w:val="28"/>
          <w:szCs w:val="28"/>
        </w:rPr>
        <w:t>Место.</w:t>
      </w:r>
    </w:p>
    <w:p w14:paraId="6A07CCA8" w14:textId="77777777" w:rsidR="006D3E34" w:rsidRPr="006D3E34" w:rsidRDefault="006D3E34" w:rsidP="006D3E34">
      <w:pPr>
        <w:pStyle w:val="22"/>
        <w:spacing w:line="360" w:lineRule="auto"/>
        <w:ind w:left="0" w:firstLine="372"/>
        <w:jc w:val="both"/>
        <w:rPr>
          <w:sz w:val="28"/>
          <w:szCs w:val="28"/>
        </w:rPr>
      </w:pPr>
      <w:r w:rsidRPr="006D3E34">
        <w:rPr>
          <w:sz w:val="28"/>
          <w:szCs w:val="28"/>
        </w:rPr>
        <w:t>В паспорте Совещания материалы выводятся, сгруппированные по повесткам с цифровой индикацией количества материалов в каждой. По умолчанию, группировки по повесткам отображаются в свернутом виде с возможностью раскрытия по клику на наименование повестки.</w:t>
      </w:r>
    </w:p>
    <w:p w14:paraId="48434111" w14:textId="77777777" w:rsidR="006D3E34" w:rsidRPr="006D3E34" w:rsidRDefault="006D3E34" w:rsidP="006D3E34">
      <w:pPr>
        <w:pStyle w:val="22"/>
        <w:spacing w:line="360" w:lineRule="auto"/>
        <w:ind w:left="0" w:firstLine="372"/>
        <w:jc w:val="both"/>
        <w:rPr>
          <w:sz w:val="28"/>
          <w:szCs w:val="28"/>
        </w:rPr>
      </w:pPr>
      <w:r w:rsidRPr="006D3E34">
        <w:rPr>
          <w:sz w:val="28"/>
          <w:szCs w:val="28"/>
        </w:rPr>
        <w:t>Дополнительно, в паспорте Совещания, в правом верхнем углу предусмотрена возможность раскрытия паспорта на весь экран, скрывая при этом сетку календаря.</w:t>
      </w:r>
    </w:p>
    <w:p w14:paraId="57240290" w14:textId="77777777" w:rsidR="006D3E34" w:rsidRPr="006D3E34" w:rsidRDefault="006D3E34" w:rsidP="006D3E34">
      <w:pPr>
        <w:rPr>
          <w:szCs w:val="28"/>
        </w:rPr>
      </w:pPr>
      <w:r w:rsidRPr="006D3E34">
        <w:rPr>
          <w:szCs w:val="28"/>
        </w:rPr>
        <w:t>По клику на Ф.И.О. Ответственного в паспорте Совещания, предусмотрено открытие формы отправки сообщения с предустановленным адресатом.</w:t>
      </w:r>
    </w:p>
    <w:p w14:paraId="1B8342E7" w14:textId="77777777" w:rsidR="006D3E34" w:rsidRPr="006D3E34" w:rsidRDefault="006D3E34" w:rsidP="006D3E34">
      <w:pPr>
        <w:pStyle w:val="-11"/>
        <w:keepNext/>
        <w:spacing w:line="360" w:lineRule="auto"/>
        <w:ind w:left="0" w:firstLine="0"/>
      </w:pPr>
      <w:r w:rsidRPr="006D3E34">
        <w:rPr>
          <w:noProof/>
          <w:lang w:val="ru-RU" w:eastAsia="ru-RU" w:bidi="ar-SA"/>
        </w:rPr>
        <w:drawing>
          <wp:inline distT="0" distB="0" distL="0" distR="0" wp14:anchorId="48067B1C" wp14:editId="3BADB205">
            <wp:extent cx="6029325" cy="3371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29325" cy="3371850"/>
                    </a:xfrm>
                    <a:prstGeom prst="rect">
                      <a:avLst/>
                    </a:prstGeom>
                    <a:noFill/>
                    <a:ln>
                      <a:noFill/>
                    </a:ln>
                  </pic:spPr>
                </pic:pic>
              </a:graphicData>
            </a:graphic>
          </wp:inline>
        </w:drawing>
      </w:r>
    </w:p>
    <w:p w14:paraId="15AA63AC" w14:textId="77777777" w:rsidR="006D3E34" w:rsidRPr="006D3E34" w:rsidRDefault="006D3E34" w:rsidP="006D3E34">
      <w:pPr>
        <w:pStyle w:val="afc"/>
        <w:rPr>
          <w:b/>
          <w:sz w:val="40"/>
          <w:szCs w:val="28"/>
        </w:rPr>
      </w:pPr>
      <w:bookmarkStart w:id="133" w:name="_Ref425847285"/>
      <w:r w:rsidRPr="006D3E34">
        <w:t xml:space="preserve">Рисунок </w:t>
      </w:r>
      <w:fldSimple w:instr=" SEQ Рисунок \* ARABIC ">
        <w:r w:rsidRPr="006D3E34">
          <w:rPr>
            <w:noProof/>
          </w:rPr>
          <w:t>44</w:t>
        </w:r>
      </w:fldSimple>
      <w:r w:rsidRPr="006D3E34">
        <w:t xml:space="preserve"> - раздел "Расписание" на рабочем столе</w:t>
      </w:r>
      <w:bookmarkEnd w:id="133"/>
    </w:p>
    <w:p w14:paraId="44BE8976" w14:textId="77777777" w:rsidR="006D3E34" w:rsidRPr="006D3E34" w:rsidRDefault="006D3E34" w:rsidP="00A6048B">
      <w:pPr>
        <w:pStyle w:val="40"/>
        <w:numPr>
          <w:ilvl w:val="3"/>
          <w:numId w:val="6"/>
        </w:numPr>
        <w:suppressAutoHyphens/>
        <w:spacing w:before="240" w:line="240" w:lineRule="auto"/>
        <w:jc w:val="left"/>
        <w:rPr>
          <w:color w:val="auto"/>
        </w:rPr>
      </w:pPr>
      <w:r w:rsidRPr="006D3E34">
        <w:rPr>
          <w:color w:val="auto"/>
        </w:rPr>
        <w:lastRenderedPageBreak/>
        <w:t xml:space="preserve"> </w:t>
      </w:r>
      <w:bookmarkStart w:id="134" w:name="_Toc478480106"/>
      <w:r w:rsidRPr="006D3E34">
        <w:rPr>
          <w:color w:val="auto"/>
        </w:rPr>
        <w:t>Просмотр и управление вопросами</w:t>
      </w:r>
      <w:bookmarkEnd w:id="134"/>
    </w:p>
    <w:p w14:paraId="5CAC54BF" w14:textId="77777777" w:rsidR="006D3E34" w:rsidRPr="006D3E34" w:rsidRDefault="006D3E34" w:rsidP="006D3E34">
      <w:pPr>
        <w:spacing w:before="240"/>
        <w:rPr>
          <w:szCs w:val="28"/>
        </w:rPr>
      </w:pPr>
      <w:r w:rsidRPr="006D3E34">
        <w:rPr>
          <w:szCs w:val="28"/>
        </w:rPr>
        <w:t>Для обеспечения выполнения указанной функции на рабочем столе предусмотрен раздел «Важное».  Реализован вывод оперативной информации о текущих важных и приоритетных вопросах в форме списка, сгруппированных по вкладкам:</w:t>
      </w:r>
    </w:p>
    <w:p w14:paraId="5A3C1E45" w14:textId="77777777" w:rsidR="006D3E34" w:rsidRPr="006D3E34" w:rsidRDefault="006D3E34" w:rsidP="004847E3">
      <w:pPr>
        <w:pStyle w:val="af"/>
        <w:numPr>
          <w:ilvl w:val="0"/>
          <w:numId w:val="8"/>
        </w:numPr>
        <w:spacing w:after="0"/>
        <w:ind w:left="1079"/>
        <w:contextualSpacing/>
        <w:rPr>
          <w:szCs w:val="28"/>
        </w:rPr>
      </w:pPr>
      <w:r w:rsidRPr="006D3E34">
        <w:rPr>
          <w:szCs w:val="28"/>
        </w:rPr>
        <w:t>Вопросы;</w:t>
      </w:r>
    </w:p>
    <w:p w14:paraId="4F6212B5" w14:textId="77777777" w:rsidR="006D3E34" w:rsidRPr="006D3E34" w:rsidRDefault="006D3E34" w:rsidP="004847E3">
      <w:pPr>
        <w:pStyle w:val="af"/>
        <w:numPr>
          <w:ilvl w:val="0"/>
          <w:numId w:val="8"/>
        </w:numPr>
        <w:spacing w:after="0"/>
        <w:ind w:left="1079"/>
        <w:contextualSpacing/>
        <w:rPr>
          <w:szCs w:val="28"/>
        </w:rPr>
      </w:pPr>
      <w:r w:rsidRPr="006D3E34">
        <w:rPr>
          <w:szCs w:val="28"/>
        </w:rPr>
        <w:t xml:space="preserve">Приоритеты. </w:t>
      </w:r>
    </w:p>
    <w:p w14:paraId="00749B33" w14:textId="77777777" w:rsidR="006D3E34" w:rsidRPr="006D3E34" w:rsidRDefault="006D3E34" w:rsidP="006D3E34">
      <w:pPr>
        <w:rPr>
          <w:szCs w:val="28"/>
        </w:rPr>
      </w:pPr>
      <w:r w:rsidRPr="006D3E34">
        <w:rPr>
          <w:szCs w:val="28"/>
        </w:rPr>
        <w:t>Выводятся только вопросы со статусом «На контроле». Для вкладки «Вопросы» предусмотрена возможность фильтра вопросов по контактному лицу (по умолчанию, выводятся все вопросы).</w:t>
      </w:r>
    </w:p>
    <w:p w14:paraId="1472A728" w14:textId="77777777" w:rsidR="006D3E34" w:rsidRPr="006D3E34" w:rsidRDefault="006D3E34" w:rsidP="006D3E34">
      <w:pPr>
        <w:rPr>
          <w:szCs w:val="28"/>
        </w:rPr>
      </w:pPr>
      <w:r w:rsidRPr="006D3E34">
        <w:rPr>
          <w:szCs w:val="28"/>
        </w:rPr>
        <w:t>Рядом с наименованием вкладки отображается цифровой индикатор количества вопросов/приоритетов.</w:t>
      </w:r>
    </w:p>
    <w:p w14:paraId="0D8362C8" w14:textId="77777777" w:rsidR="006D3E34" w:rsidRPr="006D3E34" w:rsidRDefault="006D3E34" w:rsidP="006D3E34">
      <w:pPr>
        <w:rPr>
          <w:szCs w:val="28"/>
        </w:rPr>
      </w:pPr>
      <w:r w:rsidRPr="006D3E34">
        <w:rPr>
          <w:szCs w:val="28"/>
        </w:rPr>
        <w:t>В строке каждого вопроса, содержащего прикрепленные материалы, предусмотрено визуальное обозначение – «Скрепка».</w:t>
      </w:r>
    </w:p>
    <w:p w14:paraId="047148F2" w14:textId="77777777" w:rsidR="006D3E34" w:rsidRPr="006D3E34" w:rsidRDefault="006D3E34" w:rsidP="006D3E34">
      <w:pPr>
        <w:rPr>
          <w:szCs w:val="28"/>
        </w:rPr>
      </w:pPr>
      <w:r w:rsidRPr="006D3E34">
        <w:rPr>
          <w:szCs w:val="28"/>
        </w:rPr>
        <w:t>Во вкладке «Вопросы» выводится перечень вопросов со следующими атрибутами:</w:t>
      </w:r>
    </w:p>
    <w:p w14:paraId="0908232D" w14:textId="77777777" w:rsidR="006D3E34" w:rsidRPr="006D3E34" w:rsidRDefault="006D3E34" w:rsidP="004847E3">
      <w:pPr>
        <w:pStyle w:val="af"/>
        <w:numPr>
          <w:ilvl w:val="0"/>
          <w:numId w:val="57"/>
        </w:numPr>
        <w:spacing w:after="0"/>
        <w:ind w:left="0" w:firstLine="567"/>
        <w:contextualSpacing/>
        <w:rPr>
          <w:szCs w:val="28"/>
        </w:rPr>
      </w:pPr>
      <w:r w:rsidRPr="006D3E34">
        <w:rPr>
          <w:szCs w:val="28"/>
        </w:rPr>
        <w:t>Контакт;</w:t>
      </w:r>
    </w:p>
    <w:p w14:paraId="183A3A79" w14:textId="77777777" w:rsidR="006D3E34" w:rsidRPr="006D3E34" w:rsidRDefault="006D3E34" w:rsidP="004847E3">
      <w:pPr>
        <w:pStyle w:val="af"/>
        <w:numPr>
          <w:ilvl w:val="0"/>
          <w:numId w:val="57"/>
        </w:numPr>
        <w:spacing w:after="0"/>
        <w:ind w:left="0" w:firstLine="567"/>
        <w:contextualSpacing/>
        <w:rPr>
          <w:szCs w:val="28"/>
        </w:rPr>
      </w:pPr>
      <w:r w:rsidRPr="006D3E34">
        <w:rPr>
          <w:szCs w:val="28"/>
        </w:rPr>
        <w:t>Статус;</w:t>
      </w:r>
    </w:p>
    <w:p w14:paraId="0CE1E9DF" w14:textId="77777777" w:rsidR="006D3E34" w:rsidRPr="006D3E34" w:rsidRDefault="006D3E34" w:rsidP="004847E3">
      <w:pPr>
        <w:pStyle w:val="af"/>
        <w:numPr>
          <w:ilvl w:val="0"/>
          <w:numId w:val="57"/>
        </w:numPr>
        <w:spacing w:after="0"/>
        <w:ind w:left="0" w:firstLine="567"/>
        <w:contextualSpacing/>
        <w:rPr>
          <w:szCs w:val="28"/>
        </w:rPr>
      </w:pPr>
      <w:r w:rsidRPr="006D3E34">
        <w:rPr>
          <w:szCs w:val="28"/>
        </w:rPr>
        <w:t>Наименование;</w:t>
      </w:r>
    </w:p>
    <w:p w14:paraId="51D5CACB" w14:textId="77777777" w:rsidR="006D3E34" w:rsidRPr="006D3E34" w:rsidRDefault="006D3E34" w:rsidP="004847E3">
      <w:pPr>
        <w:pStyle w:val="af"/>
        <w:numPr>
          <w:ilvl w:val="0"/>
          <w:numId w:val="57"/>
        </w:numPr>
        <w:spacing w:after="0"/>
        <w:ind w:left="0" w:firstLine="567"/>
        <w:contextualSpacing/>
        <w:rPr>
          <w:szCs w:val="28"/>
        </w:rPr>
      </w:pPr>
      <w:r w:rsidRPr="006D3E34">
        <w:rPr>
          <w:szCs w:val="28"/>
        </w:rPr>
        <w:t>Инициатор.</w:t>
      </w:r>
    </w:p>
    <w:p w14:paraId="11D1A77A" w14:textId="77777777" w:rsidR="006D3E34" w:rsidRPr="006D3E34" w:rsidRDefault="006D3E34" w:rsidP="003501CC">
      <w:pPr>
        <w:ind w:firstLine="567"/>
        <w:rPr>
          <w:szCs w:val="28"/>
        </w:rPr>
      </w:pPr>
      <w:r w:rsidRPr="006D3E34">
        <w:rPr>
          <w:szCs w:val="28"/>
        </w:rPr>
        <w:t>Во вкладке «Приоритет» выводится перечень вопросов со следующими атрибутами:</w:t>
      </w:r>
    </w:p>
    <w:p w14:paraId="3312A752" w14:textId="77777777" w:rsidR="006D3E34" w:rsidRPr="006D3E34" w:rsidRDefault="006D3E34" w:rsidP="004847E3">
      <w:pPr>
        <w:pStyle w:val="af"/>
        <w:numPr>
          <w:ilvl w:val="0"/>
          <w:numId w:val="56"/>
        </w:numPr>
        <w:spacing w:after="0"/>
        <w:ind w:left="0" w:firstLine="567"/>
        <w:contextualSpacing/>
        <w:rPr>
          <w:szCs w:val="28"/>
        </w:rPr>
      </w:pPr>
      <w:r w:rsidRPr="006D3E34">
        <w:rPr>
          <w:szCs w:val="28"/>
        </w:rPr>
        <w:t>Наименование;</w:t>
      </w:r>
    </w:p>
    <w:p w14:paraId="6DA9D0E0" w14:textId="77777777" w:rsidR="006D3E34" w:rsidRPr="006D3E34" w:rsidRDefault="006D3E34" w:rsidP="004847E3">
      <w:pPr>
        <w:pStyle w:val="af"/>
        <w:numPr>
          <w:ilvl w:val="0"/>
          <w:numId w:val="56"/>
        </w:numPr>
        <w:spacing w:after="0"/>
        <w:ind w:left="0" w:firstLine="567"/>
        <w:contextualSpacing/>
        <w:rPr>
          <w:szCs w:val="28"/>
        </w:rPr>
      </w:pPr>
      <w:r w:rsidRPr="006D3E34">
        <w:rPr>
          <w:szCs w:val="28"/>
        </w:rPr>
        <w:t>Статус.</w:t>
      </w:r>
    </w:p>
    <w:p w14:paraId="26BF0448" w14:textId="77777777" w:rsidR="006D3E34" w:rsidRPr="006D3E34" w:rsidRDefault="006D3E34" w:rsidP="003501CC">
      <w:pPr>
        <w:ind w:firstLine="567"/>
        <w:rPr>
          <w:szCs w:val="28"/>
        </w:rPr>
      </w:pPr>
      <w:r w:rsidRPr="006D3E34">
        <w:rPr>
          <w:szCs w:val="28"/>
        </w:rPr>
        <w:t>По клику на необходимый вопрос, предусмотрено открытие паспорта, содержащего следующие атрибуты (</w:t>
      </w:r>
      <w:r w:rsidRPr="006D3E34">
        <w:rPr>
          <w:szCs w:val="28"/>
        </w:rPr>
        <w:fldChar w:fldCharType="begin"/>
      </w:r>
      <w:r w:rsidRPr="006D3E34">
        <w:rPr>
          <w:szCs w:val="28"/>
        </w:rPr>
        <w:instrText xml:space="preserve"> REF _Ref425847334 \h  \* MERGEFORMAT </w:instrText>
      </w:r>
      <w:r w:rsidRPr="006D3E34">
        <w:rPr>
          <w:szCs w:val="28"/>
        </w:rPr>
      </w:r>
      <w:r w:rsidRPr="006D3E34">
        <w:rPr>
          <w:szCs w:val="28"/>
        </w:rPr>
        <w:fldChar w:fldCharType="separate"/>
      </w:r>
      <w:r w:rsidRPr="006D3E34">
        <w:t xml:space="preserve">Рисунок </w:t>
      </w:r>
      <w:r w:rsidRPr="006D3E34">
        <w:rPr>
          <w:noProof/>
        </w:rPr>
        <w:t>45</w:t>
      </w:r>
      <w:r w:rsidRPr="006D3E34">
        <w:rPr>
          <w:szCs w:val="28"/>
        </w:rPr>
        <w:fldChar w:fldCharType="end"/>
      </w:r>
      <w:r w:rsidRPr="006D3E34">
        <w:rPr>
          <w:szCs w:val="28"/>
        </w:rPr>
        <w:t xml:space="preserve">): </w:t>
      </w:r>
    </w:p>
    <w:p w14:paraId="09140F02" w14:textId="77777777" w:rsidR="006D3E34" w:rsidRPr="006D3E34" w:rsidRDefault="006D3E34" w:rsidP="004847E3">
      <w:pPr>
        <w:pStyle w:val="af"/>
        <w:numPr>
          <w:ilvl w:val="2"/>
          <w:numId w:val="55"/>
        </w:numPr>
        <w:spacing w:after="0"/>
        <w:ind w:left="0" w:firstLine="567"/>
        <w:contextualSpacing/>
        <w:rPr>
          <w:szCs w:val="28"/>
        </w:rPr>
      </w:pPr>
      <w:r w:rsidRPr="006D3E34">
        <w:rPr>
          <w:szCs w:val="28"/>
        </w:rPr>
        <w:t>Наименование;</w:t>
      </w:r>
    </w:p>
    <w:p w14:paraId="619072D3" w14:textId="77777777" w:rsidR="006D3E34" w:rsidRPr="006D3E34" w:rsidRDefault="006D3E34" w:rsidP="004847E3">
      <w:pPr>
        <w:pStyle w:val="af"/>
        <w:numPr>
          <w:ilvl w:val="2"/>
          <w:numId w:val="55"/>
        </w:numPr>
        <w:spacing w:after="0"/>
        <w:ind w:left="0" w:firstLine="567"/>
        <w:contextualSpacing/>
        <w:rPr>
          <w:szCs w:val="28"/>
        </w:rPr>
      </w:pPr>
      <w:r w:rsidRPr="006D3E34">
        <w:rPr>
          <w:szCs w:val="28"/>
        </w:rPr>
        <w:t>Переключатель статуса контроля;</w:t>
      </w:r>
    </w:p>
    <w:p w14:paraId="7D920435" w14:textId="77777777" w:rsidR="006D3E34" w:rsidRPr="006D3E34" w:rsidRDefault="006D3E34" w:rsidP="004847E3">
      <w:pPr>
        <w:pStyle w:val="af"/>
        <w:numPr>
          <w:ilvl w:val="2"/>
          <w:numId w:val="55"/>
        </w:numPr>
        <w:spacing w:after="0"/>
        <w:ind w:left="0" w:firstLine="567"/>
        <w:contextualSpacing/>
        <w:rPr>
          <w:szCs w:val="28"/>
        </w:rPr>
      </w:pPr>
      <w:r w:rsidRPr="006D3E34">
        <w:rPr>
          <w:szCs w:val="28"/>
        </w:rPr>
        <w:lastRenderedPageBreak/>
        <w:t>Дата постановки вопроса;</w:t>
      </w:r>
    </w:p>
    <w:p w14:paraId="65B8533F" w14:textId="77777777" w:rsidR="006D3E34" w:rsidRPr="006D3E34" w:rsidRDefault="006D3E34" w:rsidP="004847E3">
      <w:pPr>
        <w:pStyle w:val="af"/>
        <w:numPr>
          <w:ilvl w:val="2"/>
          <w:numId w:val="55"/>
        </w:numPr>
        <w:spacing w:after="0"/>
        <w:ind w:left="0" w:firstLine="567"/>
        <w:contextualSpacing/>
        <w:rPr>
          <w:szCs w:val="28"/>
        </w:rPr>
      </w:pPr>
      <w:r w:rsidRPr="006D3E34">
        <w:rPr>
          <w:szCs w:val="28"/>
        </w:rPr>
        <w:t>Контакт;</w:t>
      </w:r>
    </w:p>
    <w:p w14:paraId="6B5E8A9A" w14:textId="77777777" w:rsidR="006D3E34" w:rsidRPr="006D3E34" w:rsidRDefault="006D3E34" w:rsidP="004847E3">
      <w:pPr>
        <w:pStyle w:val="af"/>
        <w:numPr>
          <w:ilvl w:val="2"/>
          <w:numId w:val="55"/>
        </w:numPr>
        <w:spacing w:after="0"/>
        <w:ind w:left="0" w:firstLine="567"/>
        <w:contextualSpacing/>
        <w:rPr>
          <w:szCs w:val="28"/>
        </w:rPr>
      </w:pPr>
      <w:r w:rsidRPr="006D3E34">
        <w:rPr>
          <w:szCs w:val="28"/>
        </w:rPr>
        <w:t>Инициатор;</w:t>
      </w:r>
    </w:p>
    <w:p w14:paraId="24F8134F" w14:textId="77777777" w:rsidR="006D3E34" w:rsidRPr="006D3E34" w:rsidRDefault="006D3E34" w:rsidP="004847E3">
      <w:pPr>
        <w:pStyle w:val="af"/>
        <w:numPr>
          <w:ilvl w:val="2"/>
          <w:numId w:val="55"/>
        </w:numPr>
        <w:spacing w:after="0"/>
        <w:ind w:left="755"/>
        <w:contextualSpacing/>
        <w:rPr>
          <w:szCs w:val="28"/>
        </w:rPr>
      </w:pPr>
      <w:r w:rsidRPr="006D3E34">
        <w:rPr>
          <w:szCs w:val="28"/>
        </w:rPr>
        <w:t>Комментарий;</w:t>
      </w:r>
    </w:p>
    <w:p w14:paraId="5C097DC3" w14:textId="77777777" w:rsidR="006D3E34" w:rsidRPr="006D3E34" w:rsidRDefault="006D3E34" w:rsidP="004847E3">
      <w:pPr>
        <w:pStyle w:val="af"/>
        <w:numPr>
          <w:ilvl w:val="2"/>
          <w:numId w:val="55"/>
        </w:numPr>
        <w:spacing w:after="0"/>
        <w:ind w:left="755"/>
        <w:contextualSpacing/>
        <w:rPr>
          <w:szCs w:val="28"/>
        </w:rPr>
      </w:pPr>
      <w:r w:rsidRPr="006D3E34">
        <w:rPr>
          <w:szCs w:val="28"/>
        </w:rPr>
        <w:t>Приложенные материалы.</w:t>
      </w:r>
    </w:p>
    <w:p w14:paraId="732A874A" w14:textId="77777777" w:rsidR="006D3E34" w:rsidRPr="006D3E34" w:rsidRDefault="006D3E34" w:rsidP="006D3E34">
      <w:pPr>
        <w:pStyle w:val="-11"/>
        <w:spacing w:line="360" w:lineRule="auto"/>
        <w:ind w:left="0" w:firstLine="567"/>
        <w:rPr>
          <w:sz w:val="28"/>
          <w:szCs w:val="28"/>
        </w:rPr>
      </w:pPr>
      <w:r w:rsidRPr="006D3E34">
        <w:rPr>
          <w:sz w:val="28"/>
          <w:szCs w:val="28"/>
        </w:rPr>
        <w:t xml:space="preserve">Предусмотрена возможность редактирования вопроса в части: 1) снятия вопроса с контроля и 2) добавления комментариев. Данные передаются в </w:t>
      </w:r>
      <w:r w:rsidRPr="006D3E34">
        <w:rPr>
          <w:sz w:val="28"/>
          <w:szCs w:val="28"/>
          <w:lang w:val="en-US"/>
        </w:rPr>
        <w:t>web</w:t>
      </w:r>
      <w:r w:rsidRPr="006D3E34">
        <w:rPr>
          <w:sz w:val="28"/>
          <w:szCs w:val="28"/>
        </w:rPr>
        <w:t>-версию системы.</w:t>
      </w:r>
    </w:p>
    <w:p w14:paraId="41951FD6" w14:textId="77777777" w:rsidR="006D3E34" w:rsidRPr="006D3E34" w:rsidRDefault="006D3E34" w:rsidP="006D3E34">
      <w:pPr>
        <w:pStyle w:val="-11"/>
        <w:keepNext/>
        <w:spacing w:line="360" w:lineRule="auto"/>
        <w:ind w:left="0" w:firstLine="567"/>
        <w:jc w:val="center"/>
      </w:pPr>
      <w:r w:rsidRPr="006D3E34">
        <w:rPr>
          <w:noProof/>
          <w:lang w:val="ru-RU" w:eastAsia="ru-RU" w:bidi="ar-SA"/>
        </w:rPr>
        <w:drawing>
          <wp:inline distT="0" distB="0" distL="0" distR="0" wp14:anchorId="11934349" wp14:editId="5988F659">
            <wp:extent cx="6019800" cy="293370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19800" cy="2933700"/>
                    </a:xfrm>
                    <a:prstGeom prst="rect">
                      <a:avLst/>
                    </a:prstGeom>
                    <a:noFill/>
                    <a:ln>
                      <a:noFill/>
                    </a:ln>
                  </pic:spPr>
                </pic:pic>
              </a:graphicData>
            </a:graphic>
          </wp:inline>
        </w:drawing>
      </w:r>
    </w:p>
    <w:p w14:paraId="10F33B9F" w14:textId="77777777" w:rsidR="006D3E34" w:rsidRPr="006D3E34" w:rsidRDefault="006D3E34" w:rsidP="006D3E34">
      <w:pPr>
        <w:pStyle w:val="afc"/>
        <w:rPr>
          <w:b/>
          <w:sz w:val="40"/>
        </w:rPr>
      </w:pPr>
      <w:bookmarkStart w:id="135" w:name="_Ref425847334"/>
      <w:r w:rsidRPr="006D3E34">
        <w:t xml:space="preserve">Рисунок </w:t>
      </w:r>
      <w:fldSimple w:instr=" SEQ Рисунок \* ARABIC ">
        <w:r w:rsidRPr="006D3E34">
          <w:rPr>
            <w:noProof/>
          </w:rPr>
          <w:t>45</w:t>
        </w:r>
      </w:fldSimple>
      <w:r w:rsidRPr="006D3E34">
        <w:t xml:space="preserve"> - паспорт вопроса</w:t>
      </w:r>
      <w:bookmarkEnd w:id="135"/>
    </w:p>
    <w:p w14:paraId="5E43054C" w14:textId="77777777" w:rsidR="006D3E34" w:rsidRPr="006D3E34" w:rsidRDefault="006D3E34" w:rsidP="00A6048B">
      <w:pPr>
        <w:pStyle w:val="40"/>
        <w:numPr>
          <w:ilvl w:val="3"/>
          <w:numId w:val="6"/>
        </w:numPr>
        <w:suppressAutoHyphens/>
        <w:spacing w:before="240" w:line="240" w:lineRule="auto"/>
        <w:jc w:val="left"/>
        <w:rPr>
          <w:color w:val="auto"/>
        </w:rPr>
      </w:pPr>
      <w:r w:rsidRPr="006D3E34">
        <w:rPr>
          <w:color w:val="auto"/>
        </w:rPr>
        <w:t xml:space="preserve"> </w:t>
      </w:r>
      <w:bookmarkStart w:id="136" w:name="_Toc478480107"/>
      <w:r w:rsidRPr="006D3E34">
        <w:rPr>
          <w:color w:val="auto"/>
        </w:rPr>
        <w:t>Просмотр задач</w:t>
      </w:r>
      <w:bookmarkEnd w:id="136"/>
    </w:p>
    <w:p w14:paraId="4C2F19D6" w14:textId="77777777" w:rsidR="006D3E34" w:rsidRPr="006D3E34" w:rsidRDefault="006D3E34" w:rsidP="006D3E34">
      <w:pPr>
        <w:pStyle w:val="-11"/>
        <w:spacing w:before="240" w:line="360" w:lineRule="auto"/>
        <w:ind w:left="0" w:firstLine="567"/>
        <w:rPr>
          <w:sz w:val="28"/>
          <w:szCs w:val="28"/>
        </w:rPr>
      </w:pPr>
      <w:r w:rsidRPr="006D3E34">
        <w:rPr>
          <w:sz w:val="28"/>
          <w:szCs w:val="28"/>
        </w:rPr>
        <w:t xml:space="preserve">Для обеспечения выполнения указанной функции на рабочем столе </w:t>
      </w:r>
      <w:r w:rsidRPr="006D3E34">
        <w:rPr>
          <w:sz w:val="28"/>
          <w:szCs w:val="28"/>
          <w:lang w:val="ru-RU"/>
        </w:rPr>
        <w:t>предусмотрен раздел</w:t>
      </w:r>
      <w:r w:rsidRPr="006D3E34">
        <w:rPr>
          <w:sz w:val="28"/>
          <w:szCs w:val="28"/>
        </w:rPr>
        <w:t xml:space="preserve"> «</w:t>
      </w:r>
      <w:r w:rsidRPr="006D3E34">
        <w:rPr>
          <w:sz w:val="28"/>
          <w:szCs w:val="28"/>
          <w:lang w:val="ru-RU"/>
        </w:rPr>
        <w:t>Задачи</w:t>
      </w:r>
      <w:r w:rsidRPr="006D3E34">
        <w:rPr>
          <w:sz w:val="28"/>
          <w:szCs w:val="28"/>
        </w:rPr>
        <w:t xml:space="preserve">», в котором реализован вывод оперативной информация об исполнении </w:t>
      </w:r>
      <w:r w:rsidRPr="006D3E34">
        <w:rPr>
          <w:sz w:val="28"/>
          <w:szCs w:val="28"/>
          <w:lang w:val="ru-RU"/>
        </w:rPr>
        <w:t>задач</w:t>
      </w:r>
      <w:r w:rsidRPr="006D3E34">
        <w:rPr>
          <w:sz w:val="28"/>
          <w:szCs w:val="28"/>
        </w:rPr>
        <w:t xml:space="preserve"> с разбивкой по вкладкам: Исполненные, Просроченные, Ближайшие.</w:t>
      </w:r>
      <w:r w:rsidRPr="006D3E34">
        <w:rPr>
          <w:sz w:val="28"/>
          <w:szCs w:val="28"/>
          <w:lang w:val="ru-RU"/>
        </w:rPr>
        <w:t xml:space="preserve"> </w:t>
      </w:r>
      <w:r w:rsidRPr="006D3E34">
        <w:rPr>
          <w:sz w:val="28"/>
          <w:szCs w:val="28"/>
        </w:rPr>
        <w:t xml:space="preserve">В наименовании вкладок предусмотрены счетчики количества </w:t>
      </w:r>
      <w:r w:rsidRPr="006D3E34">
        <w:rPr>
          <w:sz w:val="28"/>
          <w:szCs w:val="28"/>
          <w:lang w:val="ru-RU"/>
        </w:rPr>
        <w:t>задач</w:t>
      </w:r>
      <w:r w:rsidRPr="006D3E34">
        <w:rPr>
          <w:sz w:val="28"/>
          <w:szCs w:val="28"/>
        </w:rPr>
        <w:t xml:space="preserve">. </w:t>
      </w:r>
      <w:r w:rsidRPr="006D3E34">
        <w:rPr>
          <w:sz w:val="28"/>
          <w:szCs w:val="28"/>
          <w:lang w:val="ru-RU"/>
        </w:rPr>
        <w:t xml:space="preserve">Данные выводятся в соответствие с </w:t>
      </w:r>
      <w:r w:rsidRPr="006D3E34">
        <w:rPr>
          <w:sz w:val="28"/>
          <w:szCs w:val="28"/>
          <w:lang w:val="en-US"/>
        </w:rPr>
        <w:t>web</w:t>
      </w:r>
      <w:r w:rsidRPr="006D3E34">
        <w:rPr>
          <w:sz w:val="28"/>
          <w:szCs w:val="28"/>
          <w:lang w:val="ru-RU"/>
        </w:rPr>
        <w:t>-версией системы.</w:t>
      </w:r>
    </w:p>
    <w:p w14:paraId="45FF0FCB" w14:textId="77777777" w:rsidR="006D3E34" w:rsidRPr="006D3E34" w:rsidRDefault="006D3E34" w:rsidP="006D3E34">
      <w:pPr>
        <w:rPr>
          <w:szCs w:val="28"/>
        </w:rPr>
      </w:pPr>
      <w:r w:rsidRPr="006D3E34">
        <w:rPr>
          <w:szCs w:val="28"/>
        </w:rPr>
        <w:t>В разделе отображаются списки задач, сгруппированные по блокам (направлениям деятельности) со следующими атрибутами (</w:t>
      </w:r>
      <w:r w:rsidRPr="006D3E34">
        <w:rPr>
          <w:szCs w:val="28"/>
        </w:rPr>
        <w:fldChar w:fldCharType="begin"/>
      </w:r>
      <w:r w:rsidRPr="006D3E34">
        <w:rPr>
          <w:szCs w:val="28"/>
        </w:rPr>
        <w:instrText xml:space="preserve"> REF _Ref478126019 \h </w:instrText>
      </w:r>
      <w:r w:rsidRPr="006D3E34">
        <w:rPr>
          <w:szCs w:val="28"/>
        </w:rPr>
      </w:r>
      <w:r w:rsidRPr="006D3E34">
        <w:rPr>
          <w:szCs w:val="28"/>
        </w:rPr>
        <w:fldChar w:fldCharType="separate"/>
      </w:r>
      <w:r w:rsidRPr="006D3E34">
        <w:rPr>
          <w:szCs w:val="28"/>
        </w:rPr>
        <w:t xml:space="preserve">Рисунок </w:t>
      </w:r>
      <w:r w:rsidRPr="006D3E34">
        <w:rPr>
          <w:noProof/>
          <w:szCs w:val="28"/>
        </w:rPr>
        <w:t>46</w:t>
      </w:r>
      <w:r w:rsidRPr="006D3E34">
        <w:rPr>
          <w:szCs w:val="28"/>
        </w:rPr>
        <w:fldChar w:fldCharType="end"/>
      </w:r>
      <w:r w:rsidRPr="006D3E34">
        <w:rPr>
          <w:szCs w:val="28"/>
        </w:rPr>
        <w:t>):</w:t>
      </w:r>
    </w:p>
    <w:p w14:paraId="650DAB8C" w14:textId="77777777" w:rsidR="006D3E34" w:rsidRPr="006D3E34" w:rsidRDefault="006D3E34" w:rsidP="004847E3">
      <w:pPr>
        <w:pStyle w:val="af"/>
        <w:numPr>
          <w:ilvl w:val="0"/>
          <w:numId w:val="58"/>
        </w:numPr>
        <w:spacing w:after="0"/>
        <w:ind w:left="0" w:firstLine="567"/>
        <w:contextualSpacing/>
        <w:rPr>
          <w:szCs w:val="28"/>
        </w:rPr>
      </w:pPr>
      <w:r w:rsidRPr="006D3E34">
        <w:rPr>
          <w:szCs w:val="28"/>
        </w:rPr>
        <w:t>Статус;</w:t>
      </w:r>
    </w:p>
    <w:p w14:paraId="587AFAAA" w14:textId="77777777" w:rsidR="006D3E34" w:rsidRPr="006D3E34" w:rsidRDefault="006D3E34" w:rsidP="004847E3">
      <w:pPr>
        <w:pStyle w:val="af"/>
        <w:numPr>
          <w:ilvl w:val="0"/>
          <w:numId w:val="58"/>
        </w:numPr>
        <w:spacing w:after="0"/>
        <w:ind w:left="0" w:firstLine="567"/>
        <w:contextualSpacing/>
        <w:rPr>
          <w:szCs w:val="28"/>
        </w:rPr>
      </w:pPr>
      <w:r w:rsidRPr="006D3E34">
        <w:rPr>
          <w:szCs w:val="28"/>
        </w:rPr>
        <w:t>Наименование;</w:t>
      </w:r>
    </w:p>
    <w:p w14:paraId="00EF3FAD" w14:textId="77777777" w:rsidR="006D3E34" w:rsidRPr="006D3E34" w:rsidRDefault="006D3E34" w:rsidP="004847E3">
      <w:pPr>
        <w:pStyle w:val="af"/>
        <w:numPr>
          <w:ilvl w:val="0"/>
          <w:numId w:val="58"/>
        </w:numPr>
        <w:spacing w:after="0"/>
        <w:ind w:left="0" w:firstLine="567"/>
        <w:contextualSpacing/>
        <w:rPr>
          <w:szCs w:val="28"/>
        </w:rPr>
      </w:pPr>
      <w:r w:rsidRPr="006D3E34">
        <w:rPr>
          <w:szCs w:val="28"/>
        </w:rPr>
        <w:lastRenderedPageBreak/>
        <w:t>Проект;</w:t>
      </w:r>
    </w:p>
    <w:p w14:paraId="756A833F" w14:textId="77777777" w:rsidR="006D3E34" w:rsidRPr="006D3E34" w:rsidRDefault="006D3E34" w:rsidP="004847E3">
      <w:pPr>
        <w:pStyle w:val="af"/>
        <w:numPr>
          <w:ilvl w:val="0"/>
          <w:numId w:val="58"/>
        </w:numPr>
        <w:spacing w:after="0"/>
        <w:ind w:left="0" w:firstLine="567"/>
        <w:contextualSpacing/>
        <w:rPr>
          <w:szCs w:val="28"/>
        </w:rPr>
      </w:pPr>
      <w:r w:rsidRPr="006D3E34">
        <w:rPr>
          <w:szCs w:val="28"/>
        </w:rPr>
        <w:t>Ответственный;</w:t>
      </w:r>
    </w:p>
    <w:p w14:paraId="1239F8F5" w14:textId="77777777" w:rsidR="006D3E34" w:rsidRPr="006D3E34" w:rsidRDefault="006D3E34" w:rsidP="004847E3">
      <w:pPr>
        <w:pStyle w:val="af"/>
        <w:numPr>
          <w:ilvl w:val="0"/>
          <w:numId w:val="58"/>
        </w:numPr>
        <w:spacing w:after="0"/>
        <w:ind w:left="0" w:firstLine="567"/>
        <w:contextualSpacing/>
        <w:rPr>
          <w:szCs w:val="28"/>
        </w:rPr>
      </w:pPr>
      <w:r w:rsidRPr="006D3E34">
        <w:rPr>
          <w:szCs w:val="28"/>
        </w:rPr>
        <w:t>Дата исполнения (план) / Дата исполнения (факт).</w:t>
      </w:r>
    </w:p>
    <w:p w14:paraId="551091C4" w14:textId="77777777" w:rsidR="006D3E34" w:rsidRPr="006D3E34" w:rsidRDefault="006D3E34" w:rsidP="003501CC">
      <w:pPr>
        <w:ind w:firstLine="567"/>
        <w:rPr>
          <w:szCs w:val="28"/>
        </w:rPr>
      </w:pPr>
      <w:r w:rsidRPr="006D3E34">
        <w:rPr>
          <w:szCs w:val="28"/>
        </w:rPr>
        <w:t>В строке каждой задачи, содержащей прикрепленные материалы, отображается значок «Скрепка».</w:t>
      </w:r>
    </w:p>
    <w:p w14:paraId="77B4DFF8" w14:textId="77777777" w:rsidR="006D3E34" w:rsidRPr="006D3E34" w:rsidRDefault="006D3E34" w:rsidP="003501CC">
      <w:pPr>
        <w:ind w:firstLine="567"/>
        <w:rPr>
          <w:szCs w:val="28"/>
        </w:rPr>
      </w:pPr>
      <w:r w:rsidRPr="006D3E34">
        <w:rPr>
          <w:szCs w:val="28"/>
        </w:rPr>
        <w:t>По клику на строку задачи, открывается её паспорт, содержащий следующие атрибуты:</w:t>
      </w:r>
    </w:p>
    <w:p w14:paraId="71013024"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Наименование;</w:t>
      </w:r>
    </w:p>
    <w:p w14:paraId="55A0C971"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Статус;</w:t>
      </w:r>
    </w:p>
    <w:p w14:paraId="145CD157"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Ответственный;</w:t>
      </w:r>
    </w:p>
    <w:p w14:paraId="47D7AF8D"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Проект;</w:t>
      </w:r>
    </w:p>
    <w:p w14:paraId="38768FDC"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Дата исполнения (план) / Дата исполнения (факт) и количество дней разницы между сроком исполнения и текущей датой/датой исполнения;</w:t>
      </w:r>
    </w:p>
    <w:p w14:paraId="3779CA62"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Прикрепленные материалы.</w:t>
      </w:r>
    </w:p>
    <w:p w14:paraId="5655D4D0" w14:textId="77777777" w:rsidR="006D3E34" w:rsidRPr="006D3E34" w:rsidRDefault="006D3E34" w:rsidP="003501CC">
      <w:pPr>
        <w:ind w:firstLine="567"/>
        <w:rPr>
          <w:szCs w:val="28"/>
        </w:rPr>
      </w:pPr>
      <w:r w:rsidRPr="006D3E34">
        <w:rPr>
          <w:szCs w:val="28"/>
        </w:rPr>
        <w:t>По клику на Ф.И.О. Ответственного, предусмотрено открытие формы отправки сообщения с предустановленным адресатом.</w:t>
      </w:r>
    </w:p>
    <w:p w14:paraId="35D206C8" w14:textId="77777777" w:rsidR="006D3E34" w:rsidRPr="006D3E34" w:rsidRDefault="006D3E34" w:rsidP="006D3E34">
      <w:pPr>
        <w:keepNext/>
        <w:ind w:left="720" w:hanging="720"/>
        <w:jc w:val="center"/>
      </w:pPr>
      <w:r w:rsidRPr="006D3E34">
        <w:rPr>
          <w:noProof/>
          <w:lang w:eastAsia="ru-RU"/>
        </w:rPr>
        <w:drawing>
          <wp:inline distT="0" distB="0" distL="0" distR="0" wp14:anchorId="765FA253" wp14:editId="4DE33CDE">
            <wp:extent cx="6019800" cy="224790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19800" cy="2247900"/>
                    </a:xfrm>
                    <a:prstGeom prst="rect">
                      <a:avLst/>
                    </a:prstGeom>
                    <a:noFill/>
                    <a:ln>
                      <a:noFill/>
                    </a:ln>
                  </pic:spPr>
                </pic:pic>
              </a:graphicData>
            </a:graphic>
          </wp:inline>
        </w:drawing>
      </w:r>
    </w:p>
    <w:p w14:paraId="555AEA9E" w14:textId="77777777" w:rsidR="006D3E34" w:rsidRPr="006D3E34" w:rsidRDefault="006D3E34" w:rsidP="006D3E34">
      <w:pPr>
        <w:pStyle w:val="22"/>
        <w:spacing w:line="360" w:lineRule="auto"/>
        <w:ind w:left="1429"/>
        <w:jc w:val="center"/>
        <w:rPr>
          <w:sz w:val="28"/>
          <w:szCs w:val="28"/>
        </w:rPr>
      </w:pPr>
      <w:bookmarkStart w:id="137" w:name="_Ref478126019"/>
      <w:bookmarkStart w:id="138" w:name="_Ref425847365"/>
      <w:r w:rsidRPr="006D3E34">
        <w:rPr>
          <w:sz w:val="28"/>
          <w:szCs w:val="28"/>
        </w:rPr>
        <w:t xml:space="preserve">Рисунок </w:t>
      </w:r>
      <w:r w:rsidRPr="006D3E34">
        <w:rPr>
          <w:sz w:val="28"/>
          <w:szCs w:val="28"/>
        </w:rPr>
        <w:fldChar w:fldCharType="begin"/>
      </w:r>
      <w:r w:rsidRPr="006D3E34">
        <w:rPr>
          <w:sz w:val="28"/>
          <w:szCs w:val="28"/>
        </w:rPr>
        <w:instrText xml:space="preserve"> SEQ Рисунок \* ARABIC </w:instrText>
      </w:r>
      <w:r w:rsidRPr="006D3E34">
        <w:rPr>
          <w:sz w:val="28"/>
          <w:szCs w:val="28"/>
        </w:rPr>
        <w:fldChar w:fldCharType="separate"/>
      </w:r>
      <w:r w:rsidRPr="006D3E34">
        <w:rPr>
          <w:noProof/>
          <w:sz w:val="28"/>
          <w:szCs w:val="28"/>
        </w:rPr>
        <w:t>46</w:t>
      </w:r>
      <w:r w:rsidRPr="006D3E34">
        <w:rPr>
          <w:noProof/>
          <w:sz w:val="28"/>
          <w:szCs w:val="28"/>
        </w:rPr>
        <w:fldChar w:fldCharType="end"/>
      </w:r>
      <w:bookmarkEnd w:id="137"/>
      <w:r w:rsidRPr="006D3E34">
        <w:rPr>
          <w:noProof/>
          <w:sz w:val="28"/>
          <w:szCs w:val="28"/>
        </w:rPr>
        <w:t xml:space="preserve"> –</w:t>
      </w:r>
      <w:r w:rsidRPr="006D3E34">
        <w:rPr>
          <w:sz w:val="28"/>
          <w:szCs w:val="28"/>
        </w:rPr>
        <w:t xml:space="preserve"> раздел «Задачи» на рабочем столе</w:t>
      </w:r>
      <w:bookmarkEnd w:id="138"/>
    </w:p>
    <w:p w14:paraId="1BE77F93" w14:textId="77777777" w:rsidR="006D3E34" w:rsidRPr="006D3E34" w:rsidRDefault="006D3E34" w:rsidP="00A6048B">
      <w:pPr>
        <w:pStyle w:val="40"/>
        <w:numPr>
          <w:ilvl w:val="3"/>
          <w:numId w:val="6"/>
        </w:numPr>
        <w:suppressAutoHyphens/>
        <w:spacing w:before="240" w:line="240" w:lineRule="auto"/>
        <w:jc w:val="left"/>
        <w:rPr>
          <w:color w:val="auto"/>
        </w:rPr>
      </w:pPr>
      <w:bookmarkStart w:id="139" w:name="_Toc478480108"/>
      <w:r w:rsidRPr="006D3E34">
        <w:rPr>
          <w:color w:val="auto"/>
        </w:rPr>
        <w:t>Просмотр проектов</w:t>
      </w:r>
      <w:bookmarkEnd w:id="139"/>
    </w:p>
    <w:p w14:paraId="1B15EB85" w14:textId="77777777" w:rsidR="006D3E34" w:rsidRPr="006D3E34" w:rsidRDefault="006D3E34" w:rsidP="006D3E34">
      <w:pPr>
        <w:pStyle w:val="-11"/>
        <w:spacing w:before="240" w:line="360" w:lineRule="auto"/>
        <w:ind w:left="0" w:firstLine="567"/>
        <w:rPr>
          <w:sz w:val="28"/>
          <w:szCs w:val="28"/>
        </w:rPr>
      </w:pPr>
      <w:r w:rsidRPr="006D3E34">
        <w:rPr>
          <w:sz w:val="28"/>
          <w:szCs w:val="28"/>
        </w:rPr>
        <w:t xml:space="preserve">Для обеспечения выполнения указанной функции на рабочем столе </w:t>
      </w:r>
      <w:r w:rsidRPr="006D3E34">
        <w:rPr>
          <w:sz w:val="28"/>
          <w:szCs w:val="28"/>
          <w:lang w:val="ru-RU"/>
        </w:rPr>
        <w:t xml:space="preserve">предусмотрен </w:t>
      </w:r>
      <w:r w:rsidRPr="006D3E34">
        <w:rPr>
          <w:sz w:val="28"/>
          <w:szCs w:val="28"/>
          <w:lang w:val="ru-RU"/>
        </w:rPr>
        <w:lastRenderedPageBreak/>
        <w:t>раздел</w:t>
      </w:r>
      <w:r w:rsidRPr="006D3E34">
        <w:rPr>
          <w:sz w:val="28"/>
          <w:szCs w:val="28"/>
        </w:rPr>
        <w:t xml:space="preserve"> «</w:t>
      </w:r>
      <w:r w:rsidRPr="006D3E34">
        <w:rPr>
          <w:sz w:val="28"/>
          <w:szCs w:val="28"/>
          <w:lang w:val="ru-RU"/>
        </w:rPr>
        <w:t>Проекты</w:t>
      </w:r>
      <w:r w:rsidRPr="006D3E34">
        <w:rPr>
          <w:sz w:val="28"/>
          <w:szCs w:val="28"/>
        </w:rPr>
        <w:t xml:space="preserve">», в котором реализован вывод оперативной информация </w:t>
      </w:r>
      <w:r w:rsidRPr="006D3E34">
        <w:rPr>
          <w:sz w:val="28"/>
          <w:szCs w:val="28"/>
          <w:lang w:val="ru-RU"/>
        </w:rPr>
        <w:t>о проектах, сгруппированных по статусам утверждения (</w:t>
      </w:r>
      <w:r w:rsidRPr="006D3E34">
        <w:rPr>
          <w:sz w:val="28"/>
          <w:szCs w:val="28"/>
          <w:lang w:val="ru-RU"/>
        </w:rPr>
        <w:fldChar w:fldCharType="begin"/>
      </w:r>
      <w:r w:rsidRPr="006D3E34">
        <w:rPr>
          <w:sz w:val="28"/>
          <w:szCs w:val="28"/>
          <w:lang w:val="ru-RU"/>
        </w:rPr>
        <w:instrText xml:space="preserve"> REF _Ref478128174 \h  \* MERGEFORMAT </w:instrText>
      </w:r>
      <w:r w:rsidRPr="006D3E34">
        <w:rPr>
          <w:sz w:val="28"/>
          <w:szCs w:val="28"/>
          <w:lang w:val="ru-RU"/>
        </w:rPr>
      </w:r>
      <w:r w:rsidRPr="006D3E34">
        <w:rPr>
          <w:sz w:val="28"/>
          <w:szCs w:val="28"/>
          <w:lang w:val="ru-RU"/>
        </w:rPr>
        <w:fldChar w:fldCharType="separate"/>
      </w:r>
      <w:r w:rsidRPr="006D3E34">
        <w:rPr>
          <w:sz w:val="28"/>
        </w:rPr>
        <w:t xml:space="preserve">Рисунок </w:t>
      </w:r>
      <w:r w:rsidRPr="006D3E34">
        <w:rPr>
          <w:noProof/>
          <w:sz w:val="28"/>
        </w:rPr>
        <w:t>47</w:t>
      </w:r>
      <w:r w:rsidRPr="006D3E34">
        <w:rPr>
          <w:sz w:val="28"/>
          <w:szCs w:val="28"/>
          <w:lang w:val="ru-RU"/>
        </w:rPr>
        <w:fldChar w:fldCharType="end"/>
      </w:r>
      <w:r w:rsidRPr="006D3E34">
        <w:rPr>
          <w:sz w:val="28"/>
          <w:szCs w:val="28"/>
          <w:lang w:val="ru-RU"/>
        </w:rPr>
        <w:t>)</w:t>
      </w:r>
      <w:r w:rsidRPr="006D3E34">
        <w:rPr>
          <w:sz w:val="28"/>
          <w:szCs w:val="28"/>
        </w:rPr>
        <w:t xml:space="preserve">: </w:t>
      </w:r>
      <w:proofErr w:type="spellStart"/>
      <w:r w:rsidRPr="006D3E34">
        <w:rPr>
          <w:sz w:val="28"/>
          <w:szCs w:val="28"/>
          <w:lang w:val="ru-RU"/>
        </w:rPr>
        <w:t>Утвержденны</w:t>
      </w:r>
      <w:proofErr w:type="spellEnd"/>
      <w:r w:rsidRPr="006D3E34">
        <w:rPr>
          <w:sz w:val="28"/>
          <w:szCs w:val="28"/>
        </w:rPr>
        <w:t xml:space="preserve">е, </w:t>
      </w:r>
      <w:r w:rsidRPr="006D3E34">
        <w:rPr>
          <w:sz w:val="28"/>
          <w:szCs w:val="28"/>
          <w:lang w:val="ru-RU"/>
        </w:rPr>
        <w:t>Готовые к утверждению</w:t>
      </w:r>
      <w:r w:rsidRPr="006D3E34">
        <w:rPr>
          <w:sz w:val="28"/>
          <w:szCs w:val="28"/>
        </w:rPr>
        <w:t xml:space="preserve">, </w:t>
      </w:r>
      <w:r w:rsidRPr="006D3E34">
        <w:rPr>
          <w:sz w:val="28"/>
          <w:szCs w:val="28"/>
          <w:lang w:val="ru-RU"/>
        </w:rPr>
        <w:t>В процессе согласования</w:t>
      </w:r>
      <w:r w:rsidRPr="006D3E34">
        <w:rPr>
          <w:sz w:val="28"/>
          <w:szCs w:val="28"/>
        </w:rPr>
        <w:t>.</w:t>
      </w:r>
      <w:r w:rsidRPr="006D3E34">
        <w:rPr>
          <w:sz w:val="28"/>
          <w:szCs w:val="28"/>
          <w:lang w:val="ru-RU"/>
        </w:rPr>
        <w:t xml:space="preserve"> Дополнительно, предусмотрена вкладка для проектов (всех статусов утверждения), по которым не выполнялись активности более 2 месяцев. </w:t>
      </w:r>
      <w:r w:rsidRPr="006D3E34">
        <w:rPr>
          <w:sz w:val="28"/>
          <w:szCs w:val="28"/>
        </w:rPr>
        <w:t xml:space="preserve">В наименовании вкладок предусмотрены счетчики количества </w:t>
      </w:r>
      <w:r w:rsidRPr="006D3E34">
        <w:rPr>
          <w:sz w:val="28"/>
          <w:szCs w:val="28"/>
          <w:lang w:val="ru-RU"/>
        </w:rPr>
        <w:t>проектов</w:t>
      </w:r>
      <w:r w:rsidRPr="006D3E34">
        <w:rPr>
          <w:sz w:val="28"/>
          <w:szCs w:val="28"/>
        </w:rPr>
        <w:t>.</w:t>
      </w:r>
    </w:p>
    <w:p w14:paraId="32F8FAE0" w14:textId="77777777" w:rsidR="006D3E34" w:rsidRPr="006D3E34" w:rsidRDefault="006D3E34" w:rsidP="006D3E34">
      <w:pPr>
        <w:rPr>
          <w:szCs w:val="28"/>
        </w:rPr>
      </w:pPr>
      <w:r w:rsidRPr="006D3E34">
        <w:rPr>
          <w:szCs w:val="28"/>
        </w:rPr>
        <w:t>Проекты отображаются во вкладках со следующими атрибутами:</w:t>
      </w:r>
    </w:p>
    <w:p w14:paraId="14BD27A3" w14:textId="77777777" w:rsidR="006D3E34" w:rsidRPr="006D3E34" w:rsidRDefault="006D3E34" w:rsidP="004847E3">
      <w:pPr>
        <w:pStyle w:val="af"/>
        <w:numPr>
          <w:ilvl w:val="0"/>
          <w:numId w:val="58"/>
        </w:numPr>
        <w:spacing w:after="0"/>
        <w:ind w:left="0" w:firstLine="567"/>
        <w:contextualSpacing/>
        <w:rPr>
          <w:szCs w:val="28"/>
        </w:rPr>
      </w:pPr>
      <w:r w:rsidRPr="006D3E34">
        <w:rPr>
          <w:szCs w:val="28"/>
        </w:rPr>
        <w:t>Значок статуса;</w:t>
      </w:r>
    </w:p>
    <w:p w14:paraId="37A65DE6" w14:textId="77777777" w:rsidR="006D3E34" w:rsidRPr="006D3E34" w:rsidRDefault="006D3E34" w:rsidP="004847E3">
      <w:pPr>
        <w:pStyle w:val="af"/>
        <w:numPr>
          <w:ilvl w:val="0"/>
          <w:numId w:val="58"/>
        </w:numPr>
        <w:spacing w:after="0"/>
        <w:ind w:left="0" w:firstLine="567"/>
        <w:contextualSpacing/>
        <w:rPr>
          <w:szCs w:val="28"/>
        </w:rPr>
      </w:pPr>
      <w:r w:rsidRPr="006D3E34">
        <w:rPr>
          <w:szCs w:val="28"/>
        </w:rPr>
        <w:t>Наименование;</w:t>
      </w:r>
    </w:p>
    <w:p w14:paraId="046D178D" w14:textId="77777777" w:rsidR="006D3E34" w:rsidRPr="006D3E34" w:rsidRDefault="006D3E34" w:rsidP="004847E3">
      <w:pPr>
        <w:pStyle w:val="af"/>
        <w:numPr>
          <w:ilvl w:val="0"/>
          <w:numId w:val="58"/>
        </w:numPr>
        <w:spacing w:after="0"/>
        <w:ind w:left="0" w:firstLine="567"/>
        <w:contextualSpacing/>
        <w:rPr>
          <w:szCs w:val="28"/>
        </w:rPr>
      </w:pPr>
      <w:r w:rsidRPr="006D3E34">
        <w:rPr>
          <w:szCs w:val="28"/>
        </w:rPr>
        <w:t>Блок;</w:t>
      </w:r>
    </w:p>
    <w:p w14:paraId="682D2B47" w14:textId="77777777" w:rsidR="006D3E34" w:rsidRPr="006D3E34" w:rsidRDefault="006D3E34" w:rsidP="004847E3">
      <w:pPr>
        <w:pStyle w:val="af"/>
        <w:numPr>
          <w:ilvl w:val="0"/>
          <w:numId w:val="58"/>
        </w:numPr>
        <w:spacing w:after="0"/>
        <w:ind w:left="0" w:firstLine="567"/>
        <w:contextualSpacing/>
        <w:rPr>
          <w:szCs w:val="28"/>
        </w:rPr>
      </w:pPr>
      <w:r w:rsidRPr="006D3E34">
        <w:rPr>
          <w:szCs w:val="28"/>
        </w:rPr>
        <w:t>Статус и дата изменения статуса утверждения;</w:t>
      </w:r>
    </w:p>
    <w:p w14:paraId="27E21F55" w14:textId="77777777" w:rsidR="006D3E34" w:rsidRPr="006D3E34" w:rsidRDefault="006D3E34" w:rsidP="004847E3">
      <w:pPr>
        <w:pStyle w:val="af"/>
        <w:numPr>
          <w:ilvl w:val="0"/>
          <w:numId w:val="58"/>
        </w:numPr>
        <w:spacing w:after="0"/>
        <w:ind w:left="0" w:firstLine="567"/>
        <w:contextualSpacing/>
        <w:rPr>
          <w:szCs w:val="28"/>
        </w:rPr>
      </w:pPr>
      <w:r w:rsidRPr="006D3E34">
        <w:rPr>
          <w:szCs w:val="28"/>
        </w:rPr>
        <w:t>Руководитель проекта;</w:t>
      </w:r>
    </w:p>
    <w:p w14:paraId="28D8BFDF" w14:textId="77777777" w:rsidR="006D3E34" w:rsidRPr="006D3E34" w:rsidRDefault="006D3E34" w:rsidP="004847E3">
      <w:pPr>
        <w:pStyle w:val="af"/>
        <w:numPr>
          <w:ilvl w:val="0"/>
          <w:numId w:val="58"/>
        </w:numPr>
        <w:spacing w:after="0"/>
        <w:ind w:left="0" w:firstLine="567"/>
        <w:contextualSpacing/>
        <w:rPr>
          <w:szCs w:val="28"/>
        </w:rPr>
      </w:pPr>
      <w:r w:rsidRPr="006D3E34">
        <w:rPr>
          <w:szCs w:val="28"/>
        </w:rPr>
        <w:t>Последние изменения (дата и автор изменения);</w:t>
      </w:r>
    </w:p>
    <w:p w14:paraId="1E458623" w14:textId="77777777" w:rsidR="006D3E34" w:rsidRPr="006D3E34" w:rsidRDefault="006D3E34" w:rsidP="004847E3">
      <w:pPr>
        <w:pStyle w:val="af"/>
        <w:numPr>
          <w:ilvl w:val="0"/>
          <w:numId w:val="58"/>
        </w:numPr>
        <w:spacing w:after="0"/>
        <w:ind w:left="0" w:firstLine="567"/>
        <w:contextualSpacing/>
        <w:rPr>
          <w:szCs w:val="28"/>
        </w:rPr>
      </w:pPr>
      <w:r w:rsidRPr="006D3E34">
        <w:rPr>
          <w:szCs w:val="28"/>
        </w:rPr>
        <w:t>Сводная статистика по задачам проекта с разбивкой по статусам исполнения.</w:t>
      </w:r>
    </w:p>
    <w:p w14:paraId="6C37A210" w14:textId="77777777" w:rsidR="006D3E34" w:rsidRPr="006D3E34" w:rsidRDefault="006D3E34" w:rsidP="006D3E34">
      <w:pPr>
        <w:keepNext/>
        <w:ind w:left="360" w:firstLine="0"/>
        <w:contextualSpacing/>
      </w:pPr>
      <w:r w:rsidRPr="006D3E34">
        <w:rPr>
          <w:noProof/>
          <w:szCs w:val="28"/>
          <w:lang w:eastAsia="ru-RU"/>
        </w:rPr>
        <w:drawing>
          <wp:inline distT="0" distB="0" distL="0" distR="0" wp14:anchorId="21A2EE16" wp14:editId="029488E1">
            <wp:extent cx="6029325" cy="19145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9325" cy="1914525"/>
                    </a:xfrm>
                    <a:prstGeom prst="rect">
                      <a:avLst/>
                    </a:prstGeom>
                    <a:noFill/>
                    <a:ln>
                      <a:noFill/>
                    </a:ln>
                  </pic:spPr>
                </pic:pic>
              </a:graphicData>
            </a:graphic>
          </wp:inline>
        </w:drawing>
      </w:r>
    </w:p>
    <w:p w14:paraId="2D51263E" w14:textId="77777777" w:rsidR="006D3E34" w:rsidRPr="006D3E34" w:rsidRDefault="006D3E34" w:rsidP="006D3E34">
      <w:pPr>
        <w:pStyle w:val="afc"/>
        <w:rPr>
          <w:b/>
          <w:sz w:val="40"/>
          <w:szCs w:val="28"/>
        </w:rPr>
      </w:pPr>
      <w:bookmarkStart w:id="140" w:name="_Ref478128174"/>
      <w:r w:rsidRPr="006D3E34">
        <w:t xml:space="preserve">Рисунок </w:t>
      </w:r>
      <w:fldSimple w:instr=" SEQ Рисунок \* ARABIC ">
        <w:r w:rsidRPr="006D3E34">
          <w:rPr>
            <w:noProof/>
          </w:rPr>
          <w:t>47</w:t>
        </w:r>
      </w:fldSimple>
      <w:bookmarkEnd w:id="140"/>
      <w:r w:rsidRPr="006D3E34">
        <w:t xml:space="preserve"> - раздел "Проекты" на рабочем столе</w:t>
      </w:r>
    </w:p>
    <w:p w14:paraId="1D34D7B1" w14:textId="77777777" w:rsidR="006D3E34" w:rsidRPr="006D3E34" w:rsidRDefault="006D3E34" w:rsidP="006D3E34">
      <w:pPr>
        <w:spacing w:before="240"/>
        <w:rPr>
          <w:szCs w:val="28"/>
        </w:rPr>
      </w:pPr>
      <w:r w:rsidRPr="006D3E34">
        <w:rPr>
          <w:szCs w:val="28"/>
        </w:rPr>
        <w:t>По клику на строку проекта, открывается его паспорт, содержащий следующие атрибуты (</w:t>
      </w:r>
      <w:r w:rsidRPr="006D3E34">
        <w:rPr>
          <w:szCs w:val="28"/>
        </w:rPr>
        <w:fldChar w:fldCharType="begin"/>
      </w:r>
      <w:r w:rsidRPr="006D3E34">
        <w:rPr>
          <w:szCs w:val="28"/>
        </w:rPr>
        <w:instrText xml:space="preserve"> REF _Ref478132007 \h </w:instrText>
      </w:r>
      <w:r w:rsidRPr="006D3E34">
        <w:rPr>
          <w:szCs w:val="28"/>
        </w:rPr>
      </w:r>
      <w:r w:rsidRPr="006D3E34">
        <w:rPr>
          <w:szCs w:val="28"/>
        </w:rPr>
        <w:fldChar w:fldCharType="separate"/>
      </w:r>
      <w:r w:rsidRPr="006D3E34">
        <w:rPr>
          <w:szCs w:val="28"/>
        </w:rPr>
        <w:t xml:space="preserve">Рисунок </w:t>
      </w:r>
      <w:r w:rsidRPr="006D3E34">
        <w:rPr>
          <w:noProof/>
          <w:szCs w:val="28"/>
        </w:rPr>
        <w:t>48</w:t>
      </w:r>
      <w:r w:rsidRPr="006D3E34">
        <w:rPr>
          <w:szCs w:val="28"/>
        </w:rPr>
        <w:fldChar w:fldCharType="end"/>
      </w:r>
      <w:r w:rsidRPr="006D3E34">
        <w:rPr>
          <w:szCs w:val="28"/>
        </w:rPr>
        <w:t>):</w:t>
      </w:r>
    </w:p>
    <w:p w14:paraId="0F435980"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Наименование;</w:t>
      </w:r>
    </w:p>
    <w:p w14:paraId="25CD3FD2"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Заказчик;</w:t>
      </w:r>
    </w:p>
    <w:p w14:paraId="4E16173B"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Куратор;</w:t>
      </w:r>
    </w:p>
    <w:p w14:paraId="40861843"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Руководитель проекта;</w:t>
      </w:r>
    </w:p>
    <w:p w14:paraId="735D9668"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lastRenderedPageBreak/>
        <w:t>Проектная команда;</w:t>
      </w:r>
    </w:p>
    <w:p w14:paraId="68600C57"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Статус и дата изменения статуса утверждения;</w:t>
      </w:r>
    </w:p>
    <w:p w14:paraId="47C6497C"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Дата и автор последнего изменения;</w:t>
      </w:r>
    </w:p>
    <w:p w14:paraId="1CFDF8C2"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(вкладка «Описание проекта») Основание для реализации проекта;</w:t>
      </w:r>
    </w:p>
    <w:p w14:paraId="563CF4BB"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(вкладка «Описание проекта») Цель (основные макроцели, достижению которых способствует проект);</w:t>
      </w:r>
    </w:p>
    <w:p w14:paraId="7B8583FE"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(вкладка «Описание проекта») Основные задачи, требующие реализации в рамках проекта;</w:t>
      </w:r>
    </w:p>
    <w:p w14:paraId="4C25B437"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(вкладка «Ключевые показатели эффективности») Данные по ключевым показателям эффективности проекта;</w:t>
      </w:r>
    </w:p>
    <w:p w14:paraId="5D7F6F15"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(вкладка «Задачи») Данные по задачам проекта;</w:t>
      </w:r>
    </w:p>
    <w:p w14:paraId="7CD54EF1"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(вкладка «Совещания») Данные по совещаниям по проекту;</w:t>
      </w:r>
    </w:p>
    <w:p w14:paraId="1E427D59" w14:textId="77777777" w:rsidR="006D3E34" w:rsidRPr="006D3E34" w:rsidRDefault="006D3E34" w:rsidP="004847E3">
      <w:pPr>
        <w:pStyle w:val="af"/>
        <w:numPr>
          <w:ilvl w:val="0"/>
          <w:numId w:val="59"/>
        </w:numPr>
        <w:spacing w:after="0"/>
        <w:ind w:left="0" w:firstLine="567"/>
        <w:contextualSpacing/>
        <w:rPr>
          <w:szCs w:val="28"/>
        </w:rPr>
      </w:pPr>
      <w:r w:rsidRPr="006D3E34">
        <w:rPr>
          <w:szCs w:val="28"/>
        </w:rPr>
        <w:t>(вкладка «Отчетные материалы») Отчетные материалы проекта.</w:t>
      </w:r>
    </w:p>
    <w:p w14:paraId="77CF744E" w14:textId="77777777" w:rsidR="006D3E34" w:rsidRPr="006D3E34" w:rsidRDefault="006D3E34" w:rsidP="006D3E34">
      <w:pPr>
        <w:keepNext/>
        <w:ind w:left="720" w:hanging="720"/>
        <w:jc w:val="center"/>
      </w:pPr>
      <w:r w:rsidRPr="006D3E34">
        <w:rPr>
          <w:noProof/>
          <w:lang w:eastAsia="ru-RU"/>
        </w:rPr>
        <w:drawing>
          <wp:inline distT="0" distB="0" distL="0" distR="0" wp14:anchorId="1753CCC6" wp14:editId="04E381C8">
            <wp:extent cx="6029325" cy="4210050"/>
            <wp:effectExtent l="0" t="0" r="9525"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9325" cy="4210050"/>
                    </a:xfrm>
                    <a:prstGeom prst="rect">
                      <a:avLst/>
                    </a:prstGeom>
                    <a:noFill/>
                    <a:ln>
                      <a:noFill/>
                    </a:ln>
                  </pic:spPr>
                </pic:pic>
              </a:graphicData>
            </a:graphic>
          </wp:inline>
        </w:drawing>
      </w:r>
    </w:p>
    <w:p w14:paraId="6CADBE48" w14:textId="77777777" w:rsidR="006D3E34" w:rsidRPr="006D3E34" w:rsidRDefault="006D3E34" w:rsidP="006D3E34">
      <w:pPr>
        <w:pStyle w:val="22"/>
        <w:spacing w:line="360" w:lineRule="auto"/>
        <w:ind w:left="1429" w:hanging="1429"/>
        <w:jc w:val="center"/>
        <w:rPr>
          <w:sz w:val="28"/>
          <w:szCs w:val="28"/>
        </w:rPr>
      </w:pPr>
      <w:bookmarkStart w:id="141" w:name="_Ref478132007"/>
      <w:r w:rsidRPr="006D3E34">
        <w:rPr>
          <w:sz w:val="28"/>
          <w:szCs w:val="28"/>
        </w:rPr>
        <w:t xml:space="preserve">Рисунок </w:t>
      </w:r>
      <w:r w:rsidRPr="006D3E34">
        <w:rPr>
          <w:sz w:val="28"/>
          <w:szCs w:val="28"/>
        </w:rPr>
        <w:fldChar w:fldCharType="begin"/>
      </w:r>
      <w:r w:rsidRPr="006D3E34">
        <w:rPr>
          <w:sz w:val="28"/>
          <w:szCs w:val="28"/>
        </w:rPr>
        <w:instrText xml:space="preserve"> SEQ Рисунок \* ARABIC </w:instrText>
      </w:r>
      <w:r w:rsidRPr="006D3E34">
        <w:rPr>
          <w:sz w:val="28"/>
          <w:szCs w:val="28"/>
        </w:rPr>
        <w:fldChar w:fldCharType="separate"/>
      </w:r>
      <w:r w:rsidRPr="006D3E34">
        <w:rPr>
          <w:noProof/>
          <w:sz w:val="28"/>
          <w:szCs w:val="28"/>
        </w:rPr>
        <w:t>48</w:t>
      </w:r>
      <w:r w:rsidRPr="006D3E34">
        <w:rPr>
          <w:noProof/>
          <w:sz w:val="28"/>
          <w:szCs w:val="28"/>
        </w:rPr>
        <w:fldChar w:fldCharType="end"/>
      </w:r>
      <w:bookmarkEnd w:id="141"/>
      <w:r w:rsidRPr="006D3E34">
        <w:rPr>
          <w:noProof/>
          <w:sz w:val="28"/>
          <w:szCs w:val="28"/>
        </w:rPr>
        <w:t xml:space="preserve"> –</w:t>
      </w:r>
      <w:r w:rsidRPr="006D3E34">
        <w:rPr>
          <w:sz w:val="28"/>
          <w:szCs w:val="28"/>
        </w:rPr>
        <w:t xml:space="preserve"> паспорт проекта</w:t>
      </w:r>
    </w:p>
    <w:p w14:paraId="6069CA5D" w14:textId="77777777" w:rsidR="006D3E34" w:rsidRPr="006D3E34" w:rsidRDefault="006D3E34" w:rsidP="006D3E34">
      <w:pPr>
        <w:rPr>
          <w:szCs w:val="28"/>
        </w:rPr>
      </w:pPr>
      <w:r w:rsidRPr="006D3E34">
        <w:rPr>
          <w:szCs w:val="28"/>
        </w:rPr>
        <w:lastRenderedPageBreak/>
        <w:t>По клику на Ф.И.О. пользователей, предусмотрено открытие формы отправки сообщения с предустановленным адресатом.</w:t>
      </w:r>
    </w:p>
    <w:p w14:paraId="55853584" w14:textId="77777777" w:rsidR="006D3E34" w:rsidRPr="006D3E34" w:rsidRDefault="006D3E34" w:rsidP="006D3E34">
      <w:pPr>
        <w:pStyle w:val="22"/>
        <w:spacing w:line="360" w:lineRule="auto"/>
        <w:ind w:left="1429"/>
        <w:rPr>
          <w:sz w:val="28"/>
          <w:szCs w:val="28"/>
        </w:rPr>
      </w:pPr>
    </w:p>
    <w:p w14:paraId="7262D9B9" w14:textId="77777777" w:rsidR="006D3E34" w:rsidRPr="006D3E34" w:rsidRDefault="006D3E34" w:rsidP="00A6048B">
      <w:pPr>
        <w:pStyle w:val="40"/>
        <w:numPr>
          <w:ilvl w:val="3"/>
          <w:numId w:val="6"/>
        </w:numPr>
        <w:suppressAutoHyphens/>
        <w:spacing w:before="240" w:line="240" w:lineRule="auto"/>
        <w:jc w:val="left"/>
        <w:rPr>
          <w:color w:val="auto"/>
        </w:rPr>
      </w:pPr>
      <w:r w:rsidRPr="006D3E34">
        <w:rPr>
          <w:color w:val="auto"/>
        </w:rPr>
        <w:br w:type="page"/>
      </w:r>
      <w:bookmarkStart w:id="142" w:name="_Toc478480109"/>
      <w:r w:rsidRPr="006D3E34">
        <w:rPr>
          <w:color w:val="auto"/>
        </w:rPr>
        <w:lastRenderedPageBreak/>
        <w:t>Оперативные функции</w:t>
      </w:r>
      <w:bookmarkEnd w:id="142"/>
    </w:p>
    <w:p w14:paraId="55478711" w14:textId="77777777" w:rsidR="006D3E34" w:rsidRPr="006D3E34" w:rsidRDefault="006D3E34" w:rsidP="006D3E34">
      <w:pPr>
        <w:pStyle w:val="af"/>
        <w:spacing w:before="240"/>
        <w:ind w:left="567" w:firstLine="0"/>
        <w:rPr>
          <w:szCs w:val="28"/>
        </w:rPr>
      </w:pPr>
      <w:r w:rsidRPr="006D3E34">
        <w:rPr>
          <w:szCs w:val="28"/>
        </w:rPr>
        <w:t>Быстрые функции доступны в любом разделе приложения и позволяют:</w:t>
      </w:r>
    </w:p>
    <w:p w14:paraId="34157091" w14:textId="77777777" w:rsidR="006D3E34" w:rsidRPr="006D3E34" w:rsidRDefault="006D3E34" w:rsidP="004847E3">
      <w:pPr>
        <w:pStyle w:val="af"/>
        <w:widowControl w:val="0"/>
        <w:numPr>
          <w:ilvl w:val="0"/>
          <w:numId w:val="79"/>
        </w:numPr>
        <w:suppressAutoHyphens/>
        <w:spacing w:after="0"/>
        <w:ind w:left="0" w:firstLine="567"/>
        <w:rPr>
          <w:szCs w:val="28"/>
        </w:rPr>
      </w:pPr>
      <w:r w:rsidRPr="006D3E34">
        <w:rPr>
          <w:szCs w:val="28"/>
        </w:rPr>
        <w:t xml:space="preserve">выгружать </w:t>
      </w:r>
      <w:r w:rsidRPr="006D3E34">
        <w:rPr>
          <w:szCs w:val="28"/>
          <w:lang w:val="en-US"/>
        </w:rPr>
        <w:t>pdf</w:t>
      </w:r>
      <w:r w:rsidRPr="006D3E34">
        <w:rPr>
          <w:szCs w:val="28"/>
        </w:rPr>
        <w:t xml:space="preserve"> форму набора отчетов (отчет по НПА, отчет по задачам, отчет по совещаниям);</w:t>
      </w:r>
    </w:p>
    <w:p w14:paraId="358C38E7" w14:textId="77777777" w:rsidR="006D3E34" w:rsidRPr="006D3E34" w:rsidRDefault="006D3E34" w:rsidP="004847E3">
      <w:pPr>
        <w:pStyle w:val="af"/>
        <w:widowControl w:val="0"/>
        <w:numPr>
          <w:ilvl w:val="0"/>
          <w:numId w:val="79"/>
        </w:numPr>
        <w:suppressAutoHyphens/>
        <w:spacing w:after="0"/>
        <w:ind w:left="0" w:firstLine="567"/>
        <w:rPr>
          <w:szCs w:val="28"/>
        </w:rPr>
      </w:pPr>
      <w:r w:rsidRPr="006D3E34">
        <w:rPr>
          <w:szCs w:val="28"/>
        </w:rPr>
        <w:t xml:space="preserve">выгружать </w:t>
      </w:r>
      <w:r w:rsidRPr="006D3E34">
        <w:rPr>
          <w:szCs w:val="28"/>
          <w:lang w:val="en-US"/>
        </w:rPr>
        <w:t>pdf</w:t>
      </w:r>
      <w:r w:rsidRPr="006D3E34">
        <w:rPr>
          <w:szCs w:val="28"/>
        </w:rPr>
        <w:t xml:space="preserve"> форму приоритетов пользователя (приоритетные вопросы и приоритетные совещания) на выбранный период;</w:t>
      </w:r>
    </w:p>
    <w:p w14:paraId="5F6FC1AB" w14:textId="77777777" w:rsidR="006D3E34" w:rsidRPr="006D3E34" w:rsidRDefault="006D3E34" w:rsidP="004847E3">
      <w:pPr>
        <w:pStyle w:val="af"/>
        <w:widowControl w:val="0"/>
        <w:numPr>
          <w:ilvl w:val="0"/>
          <w:numId w:val="79"/>
        </w:numPr>
        <w:suppressAutoHyphens/>
        <w:spacing w:after="0"/>
        <w:ind w:left="0" w:firstLine="567"/>
        <w:rPr>
          <w:szCs w:val="28"/>
        </w:rPr>
      </w:pPr>
      <w:r w:rsidRPr="006D3E34">
        <w:rPr>
          <w:szCs w:val="28"/>
        </w:rPr>
        <w:t>вызывать форму для добавления нового вопроса;</w:t>
      </w:r>
    </w:p>
    <w:p w14:paraId="5D65AF76" w14:textId="77777777" w:rsidR="006D3E34" w:rsidRPr="006D3E34" w:rsidRDefault="006D3E34" w:rsidP="004847E3">
      <w:pPr>
        <w:pStyle w:val="af"/>
        <w:widowControl w:val="0"/>
        <w:numPr>
          <w:ilvl w:val="0"/>
          <w:numId w:val="79"/>
        </w:numPr>
        <w:suppressAutoHyphens/>
        <w:spacing w:after="0"/>
        <w:ind w:left="0" w:firstLine="567"/>
        <w:rPr>
          <w:szCs w:val="28"/>
        </w:rPr>
      </w:pPr>
      <w:r w:rsidRPr="006D3E34">
        <w:rPr>
          <w:szCs w:val="28"/>
        </w:rPr>
        <w:t>вызывать форму для отправки сообщения пользователям системы.</w:t>
      </w:r>
    </w:p>
    <w:p w14:paraId="210922C0" w14:textId="77777777" w:rsidR="006D3E34" w:rsidRPr="006D3E34" w:rsidRDefault="006D3E34" w:rsidP="00A6048B">
      <w:pPr>
        <w:pStyle w:val="3"/>
        <w:widowControl w:val="0"/>
        <w:suppressAutoHyphens/>
        <w:spacing w:before="240" w:after="0" w:line="240" w:lineRule="auto"/>
        <w:jc w:val="left"/>
      </w:pPr>
      <w:bookmarkStart w:id="143" w:name="_Toc478480110"/>
      <w:bookmarkStart w:id="144" w:name="_Toc479583769"/>
      <w:r w:rsidRPr="006D3E34">
        <w:t>Раздел «Все проекты»</w:t>
      </w:r>
      <w:bookmarkEnd w:id="143"/>
      <w:bookmarkEnd w:id="144"/>
    </w:p>
    <w:p w14:paraId="7686F444" w14:textId="77777777" w:rsidR="006D3E34" w:rsidRPr="006D3E34" w:rsidRDefault="006D3E34" w:rsidP="00A6048B">
      <w:pPr>
        <w:pStyle w:val="40"/>
        <w:numPr>
          <w:ilvl w:val="3"/>
          <w:numId w:val="6"/>
        </w:numPr>
        <w:suppressAutoHyphens/>
        <w:spacing w:before="240" w:line="240" w:lineRule="auto"/>
        <w:jc w:val="left"/>
        <w:rPr>
          <w:color w:val="auto"/>
        </w:rPr>
      </w:pPr>
      <w:bookmarkStart w:id="145" w:name="_Toc478480111"/>
      <w:r w:rsidRPr="006D3E34">
        <w:rPr>
          <w:color w:val="auto"/>
        </w:rPr>
        <w:t>Просмотр задач с учетом их отношения к проектам и блокам</w:t>
      </w:r>
      <w:bookmarkEnd w:id="145"/>
    </w:p>
    <w:p w14:paraId="3255D0B6" w14:textId="77777777" w:rsidR="006D3E34" w:rsidRPr="006D3E34" w:rsidRDefault="006D3E34" w:rsidP="006D3E34">
      <w:pPr>
        <w:pStyle w:val="22"/>
        <w:spacing w:before="240" w:line="360" w:lineRule="auto"/>
        <w:ind w:left="0" w:firstLine="426"/>
        <w:jc w:val="both"/>
        <w:rPr>
          <w:sz w:val="28"/>
          <w:szCs w:val="28"/>
        </w:rPr>
      </w:pPr>
      <w:r w:rsidRPr="006D3E34">
        <w:rPr>
          <w:sz w:val="28"/>
          <w:szCs w:val="28"/>
        </w:rPr>
        <w:t xml:space="preserve">Для обеспечения выполнения указанной функции предусмотрен раздел «Все проекты» с отображением структуры и состава данных, аналогичных </w:t>
      </w:r>
      <w:r w:rsidRPr="006D3E34">
        <w:rPr>
          <w:sz w:val="28"/>
          <w:szCs w:val="28"/>
          <w:lang w:val="en-US"/>
        </w:rPr>
        <w:t>web</w:t>
      </w:r>
      <w:r w:rsidRPr="006D3E34">
        <w:rPr>
          <w:sz w:val="28"/>
          <w:szCs w:val="28"/>
        </w:rPr>
        <w:t xml:space="preserve">-версии Системы. Структура раздела «Все проекты» имеет три уровня: Блоки, Проекты, Задачи (аналогично </w:t>
      </w:r>
      <w:r w:rsidRPr="006D3E34">
        <w:rPr>
          <w:sz w:val="28"/>
          <w:szCs w:val="28"/>
          <w:lang w:val="en-US"/>
        </w:rPr>
        <w:t>web</w:t>
      </w:r>
      <w:r w:rsidRPr="006D3E34">
        <w:rPr>
          <w:sz w:val="28"/>
          <w:szCs w:val="28"/>
        </w:rPr>
        <w:t>-версии раздела, описанной в п. 4.1.2.1). Атрибуты для каждого уровня объектов:</w:t>
      </w:r>
    </w:p>
    <w:p w14:paraId="2134A146" w14:textId="77777777" w:rsidR="006D3E34" w:rsidRPr="006D3E34" w:rsidRDefault="006D3E34" w:rsidP="004847E3">
      <w:pPr>
        <w:pStyle w:val="22"/>
        <w:numPr>
          <w:ilvl w:val="0"/>
          <w:numId w:val="9"/>
        </w:numPr>
        <w:spacing w:line="360" w:lineRule="auto"/>
        <w:jc w:val="both"/>
        <w:rPr>
          <w:sz w:val="28"/>
          <w:szCs w:val="28"/>
        </w:rPr>
      </w:pPr>
      <w:r w:rsidRPr="006D3E34">
        <w:rPr>
          <w:sz w:val="28"/>
          <w:szCs w:val="28"/>
        </w:rPr>
        <w:t>Блок:</w:t>
      </w:r>
    </w:p>
    <w:p w14:paraId="7B1BB505" w14:textId="77777777" w:rsidR="006D3E34" w:rsidRPr="006D3E34" w:rsidRDefault="006D3E34" w:rsidP="004847E3">
      <w:pPr>
        <w:pStyle w:val="22"/>
        <w:numPr>
          <w:ilvl w:val="0"/>
          <w:numId w:val="60"/>
        </w:numPr>
        <w:spacing w:line="360" w:lineRule="auto"/>
        <w:jc w:val="both"/>
        <w:rPr>
          <w:sz w:val="28"/>
          <w:szCs w:val="28"/>
        </w:rPr>
      </w:pPr>
      <w:r w:rsidRPr="006D3E34">
        <w:rPr>
          <w:sz w:val="28"/>
          <w:szCs w:val="28"/>
        </w:rPr>
        <w:t>Наименование;</w:t>
      </w:r>
    </w:p>
    <w:p w14:paraId="70FC82AA" w14:textId="77777777" w:rsidR="006D3E34" w:rsidRPr="006D3E34" w:rsidRDefault="006D3E34" w:rsidP="004847E3">
      <w:pPr>
        <w:pStyle w:val="22"/>
        <w:numPr>
          <w:ilvl w:val="0"/>
          <w:numId w:val="9"/>
        </w:numPr>
        <w:spacing w:line="360" w:lineRule="auto"/>
        <w:jc w:val="both"/>
        <w:rPr>
          <w:sz w:val="28"/>
          <w:szCs w:val="28"/>
        </w:rPr>
      </w:pPr>
      <w:r w:rsidRPr="006D3E34">
        <w:rPr>
          <w:sz w:val="28"/>
          <w:szCs w:val="28"/>
        </w:rPr>
        <w:t>Проект:</w:t>
      </w:r>
    </w:p>
    <w:p w14:paraId="222DABB8" w14:textId="77777777" w:rsidR="006D3E34" w:rsidRPr="006D3E34" w:rsidRDefault="006D3E34" w:rsidP="004847E3">
      <w:pPr>
        <w:pStyle w:val="22"/>
        <w:numPr>
          <w:ilvl w:val="0"/>
          <w:numId w:val="60"/>
        </w:numPr>
        <w:spacing w:line="360" w:lineRule="auto"/>
        <w:jc w:val="both"/>
        <w:rPr>
          <w:sz w:val="28"/>
          <w:szCs w:val="28"/>
        </w:rPr>
      </w:pPr>
      <w:r w:rsidRPr="006D3E34">
        <w:rPr>
          <w:sz w:val="28"/>
          <w:szCs w:val="28"/>
        </w:rPr>
        <w:t>Наименование;</w:t>
      </w:r>
    </w:p>
    <w:p w14:paraId="4D218457" w14:textId="77777777" w:rsidR="006D3E34" w:rsidRPr="006D3E34" w:rsidRDefault="006D3E34" w:rsidP="004847E3">
      <w:pPr>
        <w:pStyle w:val="22"/>
        <w:numPr>
          <w:ilvl w:val="0"/>
          <w:numId w:val="60"/>
        </w:numPr>
        <w:spacing w:line="360" w:lineRule="auto"/>
        <w:jc w:val="both"/>
        <w:rPr>
          <w:sz w:val="28"/>
          <w:szCs w:val="28"/>
        </w:rPr>
      </w:pPr>
      <w:r w:rsidRPr="006D3E34">
        <w:rPr>
          <w:sz w:val="28"/>
          <w:szCs w:val="28"/>
        </w:rPr>
        <w:t>Статус-утверждение.</w:t>
      </w:r>
    </w:p>
    <w:p w14:paraId="19DED6EC" w14:textId="77777777" w:rsidR="006D3E34" w:rsidRPr="006D3E34" w:rsidRDefault="006D3E34" w:rsidP="004847E3">
      <w:pPr>
        <w:pStyle w:val="22"/>
        <w:numPr>
          <w:ilvl w:val="0"/>
          <w:numId w:val="9"/>
        </w:numPr>
        <w:spacing w:line="360" w:lineRule="auto"/>
        <w:jc w:val="both"/>
        <w:rPr>
          <w:sz w:val="28"/>
          <w:szCs w:val="28"/>
        </w:rPr>
      </w:pPr>
      <w:r w:rsidRPr="006D3E34">
        <w:rPr>
          <w:sz w:val="28"/>
          <w:szCs w:val="28"/>
        </w:rPr>
        <w:t>Задача – набор атрибутов аналогичен, отображаемому на рабочем столе (п. 4.2.1.3).</w:t>
      </w:r>
    </w:p>
    <w:p w14:paraId="14E7E2FE" w14:textId="77777777" w:rsidR="006D3E34" w:rsidRPr="006D3E34" w:rsidRDefault="006D3E34" w:rsidP="006D3E34">
      <w:pPr>
        <w:ind w:firstLine="360"/>
        <w:rPr>
          <w:szCs w:val="28"/>
        </w:rPr>
      </w:pPr>
      <w:r w:rsidRPr="006D3E34">
        <w:rPr>
          <w:szCs w:val="28"/>
        </w:rPr>
        <w:t xml:space="preserve">При переходе по структуре раздела, имеется возможность открытия паспорта проекта (состав атрибутов описан в п. 4.2.1.4) и паспорта задачи (состав атрибутов описан в п. 4.2.1.3).  </w:t>
      </w:r>
    </w:p>
    <w:p w14:paraId="1EFBFA26" w14:textId="77777777" w:rsidR="006D3E34" w:rsidRPr="006D3E34" w:rsidRDefault="006D3E34" w:rsidP="00A6048B">
      <w:pPr>
        <w:pStyle w:val="40"/>
        <w:numPr>
          <w:ilvl w:val="3"/>
          <w:numId w:val="6"/>
        </w:numPr>
        <w:suppressAutoHyphens/>
        <w:spacing w:before="240" w:line="240" w:lineRule="auto"/>
        <w:jc w:val="left"/>
        <w:rPr>
          <w:color w:val="auto"/>
        </w:rPr>
      </w:pPr>
      <w:bookmarkStart w:id="146" w:name="_Toc478480112"/>
      <w:r w:rsidRPr="006D3E34">
        <w:rPr>
          <w:color w:val="auto"/>
        </w:rPr>
        <w:t>Поиск и фильтрация задач</w:t>
      </w:r>
      <w:bookmarkEnd w:id="146"/>
    </w:p>
    <w:p w14:paraId="43B84F68" w14:textId="77777777" w:rsidR="006D3E34" w:rsidRPr="006D3E34" w:rsidRDefault="006D3E34" w:rsidP="006D3E34">
      <w:pPr>
        <w:spacing w:before="240" w:after="240"/>
        <w:ind w:firstLine="360"/>
        <w:rPr>
          <w:szCs w:val="28"/>
        </w:rPr>
      </w:pPr>
      <w:r w:rsidRPr="006D3E34">
        <w:rPr>
          <w:szCs w:val="28"/>
        </w:rPr>
        <w:t>Для обеспечения выполнения указанной функции предусмотрены:</w:t>
      </w:r>
    </w:p>
    <w:p w14:paraId="10CB2D30" w14:textId="77777777" w:rsidR="006D3E34" w:rsidRPr="006D3E34" w:rsidRDefault="006D3E34" w:rsidP="006D3E34">
      <w:pPr>
        <w:spacing w:before="240"/>
        <w:ind w:firstLine="360"/>
        <w:rPr>
          <w:szCs w:val="28"/>
        </w:rPr>
      </w:pPr>
      <w:r w:rsidRPr="006D3E34">
        <w:rPr>
          <w:szCs w:val="28"/>
        </w:rPr>
        <w:lastRenderedPageBreak/>
        <w:t xml:space="preserve">1) фильтры: </w:t>
      </w:r>
    </w:p>
    <w:p w14:paraId="5D914D32" w14:textId="77777777" w:rsidR="006D3E34" w:rsidRPr="006D3E34" w:rsidRDefault="006D3E34" w:rsidP="004847E3">
      <w:pPr>
        <w:pStyle w:val="af"/>
        <w:widowControl w:val="0"/>
        <w:numPr>
          <w:ilvl w:val="0"/>
          <w:numId w:val="35"/>
        </w:numPr>
        <w:suppressAutoHyphens/>
        <w:spacing w:after="0"/>
        <w:rPr>
          <w:szCs w:val="28"/>
        </w:rPr>
      </w:pPr>
      <w:r w:rsidRPr="006D3E34">
        <w:rPr>
          <w:szCs w:val="28"/>
        </w:rPr>
        <w:t>Статус (с опциями: «В процессе исполнения», «Исполнено», «Просрочено»);</w:t>
      </w:r>
    </w:p>
    <w:p w14:paraId="2A4B714C" w14:textId="77777777" w:rsidR="006D3E34" w:rsidRPr="006D3E34" w:rsidRDefault="006D3E34" w:rsidP="004847E3">
      <w:pPr>
        <w:pStyle w:val="af"/>
        <w:widowControl w:val="0"/>
        <w:numPr>
          <w:ilvl w:val="0"/>
          <w:numId w:val="35"/>
        </w:numPr>
        <w:suppressAutoHyphens/>
        <w:spacing w:after="0"/>
        <w:rPr>
          <w:szCs w:val="28"/>
        </w:rPr>
      </w:pPr>
      <w:r w:rsidRPr="006D3E34">
        <w:rPr>
          <w:szCs w:val="28"/>
        </w:rPr>
        <w:t>Форма реализации (с опциями: «Задача», «Нормативно-правовой акт», «Периодический отчет», «Совещание»).</w:t>
      </w:r>
    </w:p>
    <w:p w14:paraId="2B464D4C" w14:textId="77777777" w:rsidR="006D3E34" w:rsidRPr="006D3E34" w:rsidRDefault="006D3E34" w:rsidP="006D3E34">
      <w:pPr>
        <w:ind w:firstLine="426"/>
        <w:rPr>
          <w:szCs w:val="28"/>
        </w:rPr>
      </w:pPr>
      <w:r w:rsidRPr="006D3E34">
        <w:rPr>
          <w:szCs w:val="28"/>
        </w:rPr>
        <w:t>2) Поиск (текстовый поиск по наименованию задач. Блоки, в которых отсутствуют задачи, удовлетворяющие поисковому запросу – не выводятся).</w:t>
      </w:r>
    </w:p>
    <w:p w14:paraId="43102A89" w14:textId="77777777" w:rsidR="006D3E34" w:rsidRPr="006D3E34" w:rsidRDefault="006D3E34" w:rsidP="00A6048B">
      <w:pPr>
        <w:pStyle w:val="3"/>
        <w:widowControl w:val="0"/>
        <w:suppressAutoHyphens/>
        <w:spacing w:before="240" w:after="0" w:line="240" w:lineRule="auto"/>
        <w:jc w:val="left"/>
      </w:pPr>
      <w:bookmarkStart w:id="147" w:name="_Toc478480113"/>
      <w:bookmarkStart w:id="148" w:name="_Toc479583770"/>
      <w:r w:rsidRPr="006D3E34">
        <w:t>Раздел «</w:t>
      </w:r>
      <w:r w:rsidRPr="006D3E34">
        <w:rPr>
          <w:szCs w:val="28"/>
        </w:rPr>
        <w:t>Расписание</w:t>
      </w:r>
      <w:r w:rsidRPr="006D3E34">
        <w:t>»</w:t>
      </w:r>
      <w:bookmarkEnd w:id="147"/>
      <w:bookmarkEnd w:id="148"/>
    </w:p>
    <w:p w14:paraId="5E3CA003" w14:textId="77777777" w:rsidR="006D3E34" w:rsidRPr="006D3E34" w:rsidRDefault="006D3E34" w:rsidP="00A6048B">
      <w:pPr>
        <w:pStyle w:val="40"/>
        <w:numPr>
          <w:ilvl w:val="3"/>
          <w:numId w:val="6"/>
        </w:numPr>
        <w:suppressAutoHyphens/>
        <w:spacing w:before="240" w:line="240" w:lineRule="auto"/>
        <w:jc w:val="left"/>
        <w:rPr>
          <w:color w:val="auto"/>
        </w:rPr>
      </w:pPr>
      <w:bookmarkStart w:id="149" w:name="_Toc478480114"/>
      <w:r w:rsidRPr="006D3E34">
        <w:rPr>
          <w:color w:val="auto"/>
        </w:rPr>
        <w:t>Просмотр расписаний</w:t>
      </w:r>
      <w:bookmarkEnd w:id="149"/>
    </w:p>
    <w:p w14:paraId="56D36F8D" w14:textId="77777777" w:rsidR="006D3E34" w:rsidRPr="006D3E34" w:rsidRDefault="006D3E34" w:rsidP="006D3E34">
      <w:pPr>
        <w:spacing w:before="240"/>
        <w:ind w:firstLine="360"/>
      </w:pPr>
      <w:r w:rsidRPr="006D3E34">
        <w:rPr>
          <w:szCs w:val="28"/>
        </w:rPr>
        <w:t>Раздел «Расписание» позволяет осуществлять просмотр своего и чужого расписания и детальной информации по совещаниям (паспорт совещания).</w:t>
      </w:r>
    </w:p>
    <w:p w14:paraId="086B539C" w14:textId="77777777" w:rsidR="006D3E34" w:rsidRPr="006D3E34" w:rsidRDefault="006D3E34" w:rsidP="006D3E34">
      <w:pPr>
        <w:pStyle w:val="22"/>
        <w:spacing w:line="360" w:lineRule="auto"/>
        <w:ind w:left="0" w:firstLine="360"/>
        <w:jc w:val="both"/>
        <w:rPr>
          <w:sz w:val="28"/>
          <w:szCs w:val="28"/>
        </w:rPr>
      </w:pPr>
      <w:r w:rsidRPr="006D3E34">
        <w:rPr>
          <w:sz w:val="28"/>
          <w:szCs w:val="28"/>
        </w:rPr>
        <w:t>В разделе предусмотрены 4 переключателя отображения (</w:t>
      </w:r>
      <w:r w:rsidRPr="006D3E34">
        <w:rPr>
          <w:sz w:val="28"/>
          <w:szCs w:val="28"/>
        </w:rPr>
        <w:fldChar w:fldCharType="begin"/>
      </w:r>
      <w:r w:rsidRPr="006D3E34">
        <w:rPr>
          <w:sz w:val="28"/>
          <w:szCs w:val="28"/>
        </w:rPr>
        <w:instrText xml:space="preserve"> REF _Ref478142587 \h  \* MERGEFORMAT </w:instrText>
      </w:r>
      <w:r w:rsidRPr="006D3E34">
        <w:rPr>
          <w:sz w:val="28"/>
          <w:szCs w:val="28"/>
        </w:rPr>
      </w:r>
      <w:r w:rsidRPr="006D3E34">
        <w:rPr>
          <w:sz w:val="28"/>
          <w:szCs w:val="28"/>
        </w:rPr>
        <w:fldChar w:fldCharType="separate"/>
      </w:r>
      <w:r w:rsidRPr="006D3E34">
        <w:rPr>
          <w:sz w:val="28"/>
        </w:rPr>
        <w:t xml:space="preserve">Рисунок </w:t>
      </w:r>
      <w:r w:rsidRPr="006D3E34">
        <w:rPr>
          <w:noProof/>
          <w:sz w:val="28"/>
        </w:rPr>
        <w:t>49</w:t>
      </w:r>
      <w:r w:rsidRPr="006D3E34">
        <w:rPr>
          <w:sz w:val="28"/>
          <w:szCs w:val="28"/>
        </w:rPr>
        <w:fldChar w:fldCharType="end"/>
      </w:r>
      <w:r w:rsidRPr="006D3E34">
        <w:rPr>
          <w:sz w:val="28"/>
          <w:szCs w:val="28"/>
        </w:rPr>
        <w:t>):</w:t>
      </w:r>
    </w:p>
    <w:p w14:paraId="187343EB" w14:textId="77777777" w:rsidR="006D3E34" w:rsidRPr="006D3E34" w:rsidRDefault="006D3E34" w:rsidP="004847E3">
      <w:pPr>
        <w:pStyle w:val="22"/>
        <w:numPr>
          <w:ilvl w:val="0"/>
          <w:numId w:val="61"/>
        </w:numPr>
        <w:spacing w:line="360" w:lineRule="auto"/>
        <w:jc w:val="both"/>
        <w:rPr>
          <w:sz w:val="28"/>
          <w:szCs w:val="28"/>
        </w:rPr>
      </w:pPr>
      <w:r w:rsidRPr="006D3E34">
        <w:rPr>
          <w:sz w:val="28"/>
          <w:szCs w:val="28"/>
        </w:rPr>
        <w:t>День (представляется аналогично отображения виджета «Расписание» на рабочем столе);</w:t>
      </w:r>
    </w:p>
    <w:p w14:paraId="19014359" w14:textId="77777777" w:rsidR="006D3E34" w:rsidRPr="006D3E34" w:rsidRDefault="006D3E34" w:rsidP="004847E3">
      <w:pPr>
        <w:pStyle w:val="22"/>
        <w:numPr>
          <w:ilvl w:val="0"/>
          <w:numId w:val="61"/>
        </w:numPr>
        <w:spacing w:line="360" w:lineRule="auto"/>
        <w:jc w:val="both"/>
        <w:rPr>
          <w:sz w:val="28"/>
          <w:szCs w:val="28"/>
        </w:rPr>
      </w:pPr>
      <w:r w:rsidRPr="006D3E34">
        <w:rPr>
          <w:sz w:val="28"/>
          <w:szCs w:val="28"/>
        </w:rPr>
        <w:t xml:space="preserve">Неделя (просмотр расписания на неделю, </w:t>
      </w:r>
      <w:r w:rsidRPr="006D3E34">
        <w:rPr>
          <w:sz w:val="28"/>
          <w:szCs w:val="28"/>
        </w:rPr>
        <w:fldChar w:fldCharType="begin"/>
      </w:r>
      <w:r w:rsidRPr="006D3E34">
        <w:rPr>
          <w:sz w:val="28"/>
          <w:szCs w:val="28"/>
        </w:rPr>
        <w:instrText xml:space="preserve"> REF _Ref478142587 \h  \* MERGEFORMAT </w:instrText>
      </w:r>
      <w:r w:rsidRPr="006D3E34">
        <w:rPr>
          <w:sz w:val="28"/>
          <w:szCs w:val="28"/>
        </w:rPr>
      </w:r>
      <w:r w:rsidRPr="006D3E34">
        <w:rPr>
          <w:sz w:val="28"/>
          <w:szCs w:val="28"/>
        </w:rPr>
        <w:fldChar w:fldCharType="separate"/>
      </w:r>
      <w:r w:rsidRPr="006D3E34">
        <w:rPr>
          <w:sz w:val="28"/>
        </w:rPr>
        <w:t xml:space="preserve">Рисунок </w:t>
      </w:r>
      <w:r w:rsidRPr="006D3E34">
        <w:rPr>
          <w:noProof/>
          <w:sz w:val="28"/>
        </w:rPr>
        <w:t>49</w:t>
      </w:r>
      <w:r w:rsidRPr="006D3E34">
        <w:rPr>
          <w:sz w:val="28"/>
          <w:szCs w:val="28"/>
        </w:rPr>
        <w:fldChar w:fldCharType="end"/>
      </w:r>
      <w:r w:rsidRPr="006D3E34">
        <w:rPr>
          <w:sz w:val="28"/>
          <w:szCs w:val="28"/>
        </w:rPr>
        <w:t>);</w:t>
      </w:r>
    </w:p>
    <w:p w14:paraId="608170EA" w14:textId="77777777" w:rsidR="006D3E34" w:rsidRPr="006D3E34" w:rsidRDefault="006D3E34" w:rsidP="004847E3">
      <w:pPr>
        <w:pStyle w:val="22"/>
        <w:numPr>
          <w:ilvl w:val="0"/>
          <w:numId w:val="61"/>
        </w:numPr>
        <w:spacing w:line="360" w:lineRule="auto"/>
        <w:jc w:val="both"/>
        <w:rPr>
          <w:sz w:val="28"/>
          <w:szCs w:val="28"/>
        </w:rPr>
      </w:pPr>
      <w:r w:rsidRPr="006D3E34">
        <w:rPr>
          <w:sz w:val="28"/>
          <w:szCs w:val="28"/>
        </w:rPr>
        <w:t>Месяц (сводная информация по совещаниям в виде календаря дней);</w:t>
      </w:r>
    </w:p>
    <w:p w14:paraId="60D5BB10" w14:textId="77777777" w:rsidR="006D3E34" w:rsidRPr="006D3E34" w:rsidRDefault="006D3E34" w:rsidP="004847E3">
      <w:pPr>
        <w:pStyle w:val="22"/>
        <w:numPr>
          <w:ilvl w:val="0"/>
          <w:numId w:val="61"/>
        </w:numPr>
        <w:spacing w:line="360" w:lineRule="auto"/>
        <w:jc w:val="both"/>
        <w:rPr>
          <w:sz w:val="28"/>
          <w:szCs w:val="28"/>
        </w:rPr>
      </w:pPr>
      <w:r w:rsidRPr="006D3E34">
        <w:rPr>
          <w:sz w:val="28"/>
          <w:szCs w:val="28"/>
        </w:rPr>
        <w:t>Год (сводная информация по совещаниям в виде календаря по месяцам).</w:t>
      </w:r>
    </w:p>
    <w:p w14:paraId="027650E6" w14:textId="77777777" w:rsidR="006D3E34" w:rsidRPr="006D3E34" w:rsidRDefault="006D3E34" w:rsidP="006D3E34">
      <w:pPr>
        <w:keepNext/>
        <w:ind w:firstLine="0"/>
        <w:contextualSpacing/>
      </w:pPr>
      <w:r w:rsidRPr="006D3E34">
        <w:rPr>
          <w:noProof/>
          <w:lang w:eastAsia="ru-RU"/>
        </w:rPr>
        <w:drawing>
          <wp:inline distT="0" distB="0" distL="0" distR="0" wp14:anchorId="26F68277" wp14:editId="59F7DA88">
            <wp:extent cx="6019800" cy="180975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19800" cy="1809750"/>
                    </a:xfrm>
                    <a:prstGeom prst="rect">
                      <a:avLst/>
                    </a:prstGeom>
                    <a:noFill/>
                    <a:ln>
                      <a:noFill/>
                    </a:ln>
                  </pic:spPr>
                </pic:pic>
              </a:graphicData>
            </a:graphic>
          </wp:inline>
        </w:drawing>
      </w:r>
    </w:p>
    <w:p w14:paraId="100A333E" w14:textId="77777777" w:rsidR="006D3E34" w:rsidRPr="006D3E34" w:rsidRDefault="006D3E34" w:rsidP="006D3E34">
      <w:pPr>
        <w:pStyle w:val="afc"/>
        <w:rPr>
          <w:b/>
          <w:sz w:val="40"/>
          <w:szCs w:val="28"/>
        </w:rPr>
      </w:pPr>
      <w:bookmarkStart w:id="150" w:name="_Ref478142587"/>
      <w:bookmarkStart w:id="151" w:name="_Ref425847559"/>
      <w:r w:rsidRPr="006D3E34">
        <w:t xml:space="preserve">Рисунок </w:t>
      </w:r>
      <w:fldSimple w:instr=" SEQ Рисунок \* ARABIC ">
        <w:r w:rsidRPr="006D3E34">
          <w:rPr>
            <w:noProof/>
          </w:rPr>
          <w:t>49</w:t>
        </w:r>
      </w:fldSimple>
      <w:bookmarkEnd w:id="150"/>
      <w:r w:rsidRPr="006D3E34">
        <w:t xml:space="preserve"> - интерфейс раздела "Расписание"</w:t>
      </w:r>
      <w:bookmarkEnd w:id="151"/>
    </w:p>
    <w:p w14:paraId="725C8107" w14:textId="77777777" w:rsidR="006D3E34" w:rsidRPr="006D3E34" w:rsidRDefault="006D3E34" w:rsidP="006D3E34">
      <w:pPr>
        <w:spacing w:before="240"/>
        <w:contextualSpacing/>
        <w:rPr>
          <w:rFonts w:cs="Times New Roman"/>
          <w:b/>
          <w:szCs w:val="38"/>
        </w:rPr>
      </w:pPr>
      <w:r w:rsidRPr="006D3E34">
        <w:rPr>
          <w:szCs w:val="28"/>
        </w:rPr>
        <w:t xml:space="preserve">Предусмотрена возможность открытия паспорта совещания по клику на необходимый цветовой блок совещания из переключателей «День» и «Неделя». Паспорт совещания содержит атрибуты, аналогичные указанным для паспорта Совещания, открытого из виджета «Расписание» на рабочем столе (п. 4.2.1.1). </w:t>
      </w:r>
    </w:p>
    <w:p w14:paraId="61CEE087" w14:textId="77777777" w:rsidR="006D3E34" w:rsidRPr="006D3E34" w:rsidRDefault="006D3E34" w:rsidP="00A6048B">
      <w:pPr>
        <w:pStyle w:val="3"/>
        <w:widowControl w:val="0"/>
        <w:suppressAutoHyphens/>
        <w:spacing w:before="240" w:after="0" w:line="240" w:lineRule="auto"/>
        <w:jc w:val="left"/>
      </w:pPr>
      <w:bookmarkStart w:id="152" w:name="_Toc478480115"/>
      <w:bookmarkStart w:id="153" w:name="_Toc479583771"/>
      <w:r w:rsidRPr="006D3E34">
        <w:lastRenderedPageBreak/>
        <w:t>Раздел «Важное»</w:t>
      </w:r>
      <w:bookmarkEnd w:id="152"/>
      <w:bookmarkEnd w:id="153"/>
    </w:p>
    <w:p w14:paraId="588885F7" w14:textId="77777777" w:rsidR="006D3E34" w:rsidRPr="006D3E34" w:rsidRDefault="006D3E34" w:rsidP="00A6048B">
      <w:pPr>
        <w:pStyle w:val="40"/>
        <w:numPr>
          <w:ilvl w:val="3"/>
          <w:numId w:val="6"/>
        </w:numPr>
        <w:suppressAutoHyphens/>
        <w:spacing w:before="240" w:line="240" w:lineRule="auto"/>
        <w:jc w:val="left"/>
        <w:rPr>
          <w:color w:val="auto"/>
        </w:rPr>
      </w:pPr>
      <w:bookmarkStart w:id="154" w:name="_Toc478480116"/>
      <w:r w:rsidRPr="006D3E34">
        <w:rPr>
          <w:color w:val="auto"/>
        </w:rPr>
        <w:t>Просмотр перечня важных и приоритетных вопросов</w:t>
      </w:r>
      <w:bookmarkEnd w:id="154"/>
    </w:p>
    <w:p w14:paraId="0888364A" w14:textId="77777777" w:rsidR="006D3E34" w:rsidRPr="006D3E34" w:rsidRDefault="006D3E34" w:rsidP="006D3E34">
      <w:pPr>
        <w:pStyle w:val="-11"/>
        <w:spacing w:before="240" w:line="360" w:lineRule="auto"/>
        <w:ind w:left="0" w:firstLine="567"/>
        <w:rPr>
          <w:sz w:val="28"/>
          <w:szCs w:val="28"/>
          <w:lang w:val="ru-RU"/>
        </w:rPr>
      </w:pPr>
      <w:r w:rsidRPr="006D3E34">
        <w:rPr>
          <w:sz w:val="28"/>
          <w:szCs w:val="28"/>
          <w:lang w:val="ru-RU"/>
        </w:rPr>
        <w:t>Информация в разделе представлена в табличном виде и каждый вопрос содержит набор следующих атрибутов (</w:t>
      </w:r>
      <w:r w:rsidRPr="006D3E34">
        <w:rPr>
          <w:sz w:val="28"/>
          <w:szCs w:val="28"/>
          <w:lang w:val="ru-RU"/>
        </w:rPr>
        <w:fldChar w:fldCharType="begin"/>
      </w:r>
      <w:r w:rsidRPr="006D3E34">
        <w:rPr>
          <w:sz w:val="28"/>
          <w:szCs w:val="28"/>
          <w:lang w:val="ru-RU"/>
        </w:rPr>
        <w:instrText xml:space="preserve"> REF _Ref478145959 \h  \* MERGEFORMAT </w:instrText>
      </w:r>
      <w:r w:rsidRPr="006D3E34">
        <w:rPr>
          <w:sz w:val="28"/>
          <w:szCs w:val="28"/>
          <w:lang w:val="ru-RU"/>
        </w:rPr>
      </w:r>
      <w:r w:rsidRPr="006D3E34">
        <w:rPr>
          <w:sz w:val="28"/>
          <w:szCs w:val="28"/>
          <w:lang w:val="ru-RU"/>
        </w:rPr>
        <w:fldChar w:fldCharType="separate"/>
      </w:r>
      <w:r w:rsidRPr="006D3E34">
        <w:rPr>
          <w:sz w:val="28"/>
        </w:rPr>
        <w:t xml:space="preserve">Рисунок </w:t>
      </w:r>
      <w:r w:rsidRPr="006D3E34">
        <w:rPr>
          <w:noProof/>
          <w:sz w:val="28"/>
        </w:rPr>
        <w:t>50</w:t>
      </w:r>
      <w:r w:rsidRPr="006D3E34">
        <w:rPr>
          <w:sz w:val="28"/>
          <w:szCs w:val="28"/>
          <w:lang w:val="ru-RU"/>
        </w:rPr>
        <w:fldChar w:fldCharType="end"/>
      </w:r>
      <w:r w:rsidRPr="006D3E34">
        <w:rPr>
          <w:sz w:val="28"/>
          <w:szCs w:val="28"/>
          <w:lang w:val="ru-RU"/>
        </w:rPr>
        <w:t>):</w:t>
      </w:r>
    </w:p>
    <w:p w14:paraId="6C977B63" w14:textId="77777777" w:rsidR="006D3E34" w:rsidRPr="006D3E34" w:rsidRDefault="006D3E34" w:rsidP="004847E3">
      <w:pPr>
        <w:pStyle w:val="-11"/>
        <w:numPr>
          <w:ilvl w:val="0"/>
          <w:numId w:val="80"/>
        </w:numPr>
        <w:spacing w:line="360" w:lineRule="auto"/>
        <w:rPr>
          <w:sz w:val="28"/>
          <w:szCs w:val="28"/>
          <w:lang w:val="ru-RU"/>
        </w:rPr>
      </w:pPr>
      <w:r w:rsidRPr="006D3E34">
        <w:rPr>
          <w:sz w:val="28"/>
          <w:szCs w:val="28"/>
          <w:lang w:val="ru-RU"/>
        </w:rPr>
        <w:t>Статус;</w:t>
      </w:r>
    </w:p>
    <w:p w14:paraId="0A658240" w14:textId="77777777" w:rsidR="006D3E34" w:rsidRPr="006D3E34" w:rsidRDefault="006D3E34" w:rsidP="004847E3">
      <w:pPr>
        <w:pStyle w:val="-11"/>
        <w:numPr>
          <w:ilvl w:val="0"/>
          <w:numId w:val="80"/>
        </w:numPr>
        <w:spacing w:line="360" w:lineRule="auto"/>
        <w:rPr>
          <w:sz w:val="28"/>
          <w:szCs w:val="28"/>
          <w:lang w:val="ru-RU"/>
        </w:rPr>
      </w:pPr>
      <w:r w:rsidRPr="006D3E34">
        <w:rPr>
          <w:sz w:val="28"/>
          <w:szCs w:val="28"/>
          <w:lang w:val="ru-RU"/>
        </w:rPr>
        <w:t>Наименование;</w:t>
      </w:r>
    </w:p>
    <w:p w14:paraId="73427955" w14:textId="77777777" w:rsidR="006D3E34" w:rsidRPr="006D3E34" w:rsidRDefault="006D3E34" w:rsidP="004847E3">
      <w:pPr>
        <w:pStyle w:val="-11"/>
        <w:numPr>
          <w:ilvl w:val="0"/>
          <w:numId w:val="80"/>
        </w:numPr>
        <w:spacing w:line="360" w:lineRule="auto"/>
        <w:rPr>
          <w:sz w:val="28"/>
          <w:szCs w:val="28"/>
          <w:lang w:val="ru-RU"/>
        </w:rPr>
      </w:pPr>
      <w:r w:rsidRPr="006D3E34">
        <w:rPr>
          <w:sz w:val="28"/>
          <w:szCs w:val="28"/>
          <w:lang w:val="ru-RU"/>
        </w:rPr>
        <w:t>Контакт (только вопросы);</w:t>
      </w:r>
    </w:p>
    <w:p w14:paraId="5835B8E6" w14:textId="77777777" w:rsidR="006D3E34" w:rsidRPr="006D3E34" w:rsidRDefault="006D3E34" w:rsidP="004847E3">
      <w:pPr>
        <w:pStyle w:val="-11"/>
        <w:numPr>
          <w:ilvl w:val="0"/>
          <w:numId w:val="80"/>
        </w:numPr>
        <w:spacing w:line="360" w:lineRule="auto"/>
        <w:rPr>
          <w:sz w:val="28"/>
          <w:szCs w:val="28"/>
          <w:lang w:val="ru-RU"/>
        </w:rPr>
      </w:pPr>
      <w:r w:rsidRPr="006D3E34">
        <w:rPr>
          <w:sz w:val="28"/>
          <w:szCs w:val="28"/>
          <w:lang w:val="ru-RU"/>
        </w:rPr>
        <w:t>Инициатор (только вопросы)</w:t>
      </w:r>
    </w:p>
    <w:p w14:paraId="200335AF" w14:textId="77777777" w:rsidR="006D3E34" w:rsidRPr="006D3E34" w:rsidRDefault="006D3E34" w:rsidP="006D3E34">
      <w:pPr>
        <w:pStyle w:val="-11"/>
        <w:spacing w:line="360" w:lineRule="auto"/>
        <w:ind w:left="0" w:firstLine="567"/>
        <w:rPr>
          <w:sz w:val="28"/>
          <w:szCs w:val="28"/>
        </w:rPr>
      </w:pPr>
      <w:r w:rsidRPr="006D3E34">
        <w:rPr>
          <w:sz w:val="28"/>
          <w:szCs w:val="28"/>
        </w:rPr>
        <w:t xml:space="preserve"> Раздел содержит два переключателя отображения: «Вопросы» и «Приоритет</w:t>
      </w:r>
      <w:r w:rsidRPr="006D3E34">
        <w:rPr>
          <w:sz w:val="28"/>
          <w:szCs w:val="28"/>
          <w:lang w:val="ru-RU"/>
        </w:rPr>
        <w:t>ы</w:t>
      </w:r>
      <w:r w:rsidRPr="006D3E34">
        <w:rPr>
          <w:sz w:val="28"/>
          <w:szCs w:val="28"/>
        </w:rPr>
        <w:t xml:space="preserve">», содержащие данные, аналогичные </w:t>
      </w:r>
      <w:r w:rsidRPr="006D3E34">
        <w:rPr>
          <w:sz w:val="28"/>
          <w:szCs w:val="28"/>
          <w:lang w:val="en-US"/>
        </w:rPr>
        <w:t>web</w:t>
      </w:r>
      <w:r w:rsidRPr="006D3E34">
        <w:rPr>
          <w:sz w:val="28"/>
          <w:szCs w:val="28"/>
        </w:rPr>
        <w:t>-версии Системы.</w:t>
      </w:r>
    </w:p>
    <w:p w14:paraId="362F4428" w14:textId="77777777" w:rsidR="006D3E34" w:rsidRPr="006D3E34" w:rsidRDefault="006D3E34" w:rsidP="006D3E34">
      <w:pPr>
        <w:pStyle w:val="-11"/>
        <w:spacing w:line="360" w:lineRule="auto"/>
        <w:ind w:left="0" w:firstLine="567"/>
        <w:rPr>
          <w:sz w:val="28"/>
          <w:szCs w:val="28"/>
        </w:rPr>
      </w:pPr>
      <w:r w:rsidRPr="006D3E34">
        <w:rPr>
          <w:sz w:val="28"/>
          <w:szCs w:val="28"/>
        </w:rPr>
        <w:t>Атрибуты вывода для каждого вопроса соответствуют отображению на рабочем столе.</w:t>
      </w:r>
    </w:p>
    <w:p w14:paraId="4E56743E" w14:textId="77777777" w:rsidR="006D3E34" w:rsidRPr="006D3E34" w:rsidRDefault="006D3E34" w:rsidP="006D3E34">
      <w:pPr>
        <w:pStyle w:val="-11"/>
        <w:keepNext/>
        <w:spacing w:line="360" w:lineRule="auto"/>
        <w:ind w:left="0" w:firstLine="0"/>
      </w:pPr>
      <w:r w:rsidRPr="006D3E34">
        <w:rPr>
          <w:noProof/>
          <w:lang w:val="ru-RU" w:eastAsia="ru-RU" w:bidi="ar-SA"/>
        </w:rPr>
        <w:drawing>
          <wp:inline distT="0" distB="0" distL="0" distR="0" wp14:anchorId="1487824E" wp14:editId="2D9E9738">
            <wp:extent cx="6029325" cy="1676400"/>
            <wp:effectExtent l="0" t="0" r="9525"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9325" cy="1676400"/>
                    </a:xfrm>
                    <a:prstGeom prst="rect">
                      <a:avLst/>
                    </a:prstGeom>
                    <a:noFill/>
                    <a:ln>
                      <a:noFill/>
                    </a:ln>
                  </pic:spPr>
                </pic:pic>
              </a:graphicData>
            </a:graphic>
          </wp:inline>
        </w:drawing>
      </w:r>
    </w:p>
    <w:p w14:paraId="65B653D3" w14:textId="77777777" w:rsidR="006D3E34" w:rsidRPr="006D3E34" w:rsidRDefault="006D3E34" w:rsidP="006D3E34">
      <w:pPr>
        <w:pStyle w:val="afc"/>
        <w:rPr>
          <w:b/>
          <w:sz w:val="40"/>
          <w:szCs w:val="28"/>
        </w:rPr>
      </w:pPr>
      <w:bookmarkStart w:id="155" w:name="_Ref478145959"/>
      <w:bookmarkStart w:id="156" w:name="_Ref425847787"/>
      <w:r w:rsidRPr="006D3E34">
        <w:t xml:space="preserve">Рисунок </w:t>
      </w:r>
      <w:fldSimple w:instr=" SEQ Рисунок \* ARABIC ">
        <w:r w:rsidRPr="006D3E34">
          <w:rPr>
            <w:noProof/>
          </w:rPr>
          <w:t>50</w:t>
        </w:r>
      </w:fldSimple>
      <w:bookmarkEnd w:id="155"/>
      <w:r w:rsidRPr="006D3E34">
        <w:t xml:space="preserve"> - интерфейс раздела "Важное"</w:t>
      </w:r>
      <w:bookmarkEnd w:id="156"/>
    </w:p>
    <w:p w14:paraId="1EBAB5AC" w14:textId="77777777" w:rsidR="006D3E34" w:rsidRPr="006D3E34" w:rsidRDefault="006D3E34" w:rsidP="006D3E34">
      <w:pPr>
        <w:pStyle w:val="22"/>
        <w:spacing w:line="360" w:lineRule="auto"/>
        <w:ind w:left="1440"/>
        <w:jc w:val="both"/>
        <w:rPr>
          <w:sz w:val="28"/>
          <w:szCs w:val="28"/>
        </w:rPr>
      </w:pPr>
    </w:p>
    <w:p w14:paraId="7BD85029" w14:textId="77777777" w:rsidR="006D3E34" w:rsidRPr="006D3E34" w:rsidRDefault="006D3E34" w:rsidP="006D3E34">
      <w:pPr>
        <w:pStyle w:val="22"/>
        <w:spacing w:line="360" w:lineRule="auto"/>
        <w:ind w:left="0" w:firstLine="600"/>
        <w:jc w:val="both"/>
        <w:rPr>
          <w:sz w:val="28"/>
          <w:szCs w:val="28"/>
        </w:rPr>
      </w:pPr>
      <w:r w:rsidRPr="006D3E34">
        <w:rPr>
          <w:sz w:val="28"/>
          <w:szCs w:val="28"/>
        </w:rPr>
        <w:t xml:space="preserve">По клику на строку необходимого вопроса, открывается его паспорт, содержащий набор атрибутов согласно п. 4.2.1.2. </w:t>
      </w:r>
    </w:p>
    <w:p w14:paraId="34883C71" w14:textId="77777777" w:rsidR="006D3E34" w:rsidRPr="006D3E34" w:rsidRDefault="006D3E34" w:rsidP="00A6048B">
      <w:pPr>
        <w:pStyle w:val="40"/>
        <w:numPr>
          <w:ilvl w:val="3"/>
          <w:numId w:val="6"/>
        </w:numPr>
        <w:suppressAutoHyphens/>
        <w:spacing w:before="240" w:line="240" w:lineRule="auto"/>
        <w:jc w:val="left"/>
        <w:rPr>
          <w:color w:val="auto"/>
        </w:rPr>
      </w:pPr>
      <w:bookmarkStart w:id="157" w:name="_Toc478480117"/>
      <w:r w:rsidRPr="006D3E34">
        <w:rPr>
          <w:color w:val="auto"/>
        </w:rPr>
        <w:t>Поиск и фильтрация вопросов</w:t>
      </w:r>
      <w:bookmarkEnd w:id="157"/>
    </w:p>
    <w:p w14:paraId="69838527" w14:textId="77777777" w:rsidR="006D3E34" w:rsidRPr="006D3E34" w:rsidRDefault="006D3E34" w:rsidP="006D3E34">
      <w:pPr>
        <w:spacing w:before="240"/>
        <w:ind w:firstLine="360"/>
        <w:rPr>
          <w:szCs w:val="28"/>
        </w:rPr>
      </w:pPr>
      <w:r w:rsidRPr="006D3E34">
        <w:rPr>
          <w:szCs w:val="28"/>
        </w:rPr>
        <w:t>Для обеспечения выполнения указанной функции предусмотрены:</w:t>
      </w:r>
    </w:p>
    <w:p w14:paraId="75981BA8" w14:textId="77777777" w:rsidR="006D3E34" w:rsidRPr="006D3E34" w:rsidRDefault="006D3E34" w:rsidP="006D3E34">
      <w:pPr>
        <w:ind w:firstLine="360"/>
        <w:rPr>
          <w:szCs w:val="28"/>
        </w:rPr>
      </w:pPr>
      <w:r w:rsidRPr="006D3E34">
        <w:rPr>
          <w:szCs w:val="28"/>
        </w:rPr>
        <w:t xml:space="preserve">1) фильтры: </w:t>
      </w:r>
    </w:p>
    <w:p w14:paraId="6769EAD9" w14:textId="77777777" w:rsidR="006D3E34" w:rsidRPr="006D3E34" w:rsidRDefault="006D3E34" w:rsidP="004847E3">
      <w:pPr>
        <w:pStyle w:val="af"/>
        <w:widowControl w:val="0"/>
        <w:numPr>
          <w:ilvl w:val="0"/>
          <w:numId w:val="35"/>
        </w:numPr>
        <w:suppressAutoHyphens/>
        <w:spacing w:after="0"/>
        <w:rPr>
          <w:szCs w:val="28"/>
        </w:rPr>
      </w:pPr>
      <w:r w:rsidRPr="006D3E34">
        <w:rPr>
          <w:szCs w:val="28"/>
        </w:rPr>
        <w:t>Статус (с опциями: «На контроле», «Снят с контроля»);</w:t>
      </w:r>
    </w:p>
    <w:p w14:paraId="6563798C" w14:textId="77777777" w:rsidR="006D3E34" w:rsidRPr="006D3E34" w:rsidRDefault="006D3E34" w:rsidP="004847E3">
      <w:pPr>
        <w:pStyle w:val="af"/>
        <w:widowControl w:val="0"/>
        <w:numPr>
          <w:ilvl w:val="0"/>
          <w:numId w:val="35"/>
        </w:numPr>
        <w:suppressAutoHyphens/>
        <w:spacing w:after="0"/>
        <w:rPr>
          <w:szCs w:val="28"/>
        </w:rPr>
      </w:pPr>
      <w:r w:rsidRPr="006D3E34">
        <w:rPr>
          <w:szCs w:val="28"/>
        </w:rPr>
        <w:t>Контакты (с опциями аналогичными справочнику адресатов вопросов).</w:t>
      </w:r>
    </w:p>
    <w:p w14:paraId="343ACD39" w14:textId="77777777" w:rsidR="006D3E34" w:rsidRPr="006D3E34" w:rsidRDefault="006D3E34" w:rsidP="006D3E34">
      <w:pPr>
        <w:pStyle w:val="afc"/>
        <w:spacing w:line="360" w:lineRule="auto"/>
        <w:ind w:firstLine="426"/>
        <w:rPr>
          <w:rFonts w:cs="Arial Unicode MS"/>
          <w:b/>
          <w:bCs w:val="0"/>
          <w:szCs w:val="28"/>
        </w:rPr>
      </w:pPr>
      <w:r w:rsidRPr="006D3E34">
        <w:rPr>
          <w:rFonts w:cs="Arial Unicode MS"/>
          <w:bCs w:val="0"/>
          <w:szCs w:val="28"/>
        </w:rPr>
        <w:t>2) Поиск (текстовый поиск по наименованию вопросов/приоритетов).</w:t>
      </w:r>
    </w:p>
    <w:p w14:paraId="4EDFC39F" w14:textId="77777777" w:rsidR="006D3E34" w:rsidRPr="006D3E34" w:rsidRDefault="006D3E34" w:rsidP="00A6048B">
      <w:pPr>
        <w:pStyle w:val="3"/>
        <w:widowControl w:val="0"/>
        <w:suppressAutoHyphens/>
        <w:spacing w:before="240" w:after="0" w:line="240" w:lineRule="auto"/>
        <w:jc w:val="left"/>
      </w:pPr>
      <w:bookmarkStart w:id="158" w:name="_Toc478480118"/>
      <w:bookmarkStart w:id="159" w:name="_Toc479583772"/>
      <w:r w:rsidRPr="006D3E34">
        <w:lastRenderedPageBreak/>
        <w:t>Раздел «</w:t>
      </w:r>
      <w:r w:rsidRPr="006D3E34">
        <w:rPr>
          <w:szCs w:val="28"/>
        </w:rPr>
        <w:t>Материалы</w:t>
      </w:r>
      <w:r w:rsidRPr="006D3E34">
        <w:t>»</w:t>
      </w:r>
      <w:bookmarkEnd w:id="158"/>
      <w:bookmarkEnd w:id="159"/>
    </w:p>
    <w:p w14:paraId="79608246" w14:textId="77777777" w:rsidR="006D3E34" w:rsidRPr="006D3E34" w:rsidRDefault="006D3E34" w:rsidP="00A6048B">
      <w:pPr>
        <w:pStyle w:val="40"/>
        <w:numPr>
          <w:ilvl w:val="3"/>
          <w:numId w:val="6"/>
        </w:numPr>
        <w:suppressAutoHyphens/>
        <w:spacing w:before="240" w:line="240" w:lineRule="auto"/>
        <w:jc w:val="left"/>
        <w:rPr>
          <w:color w:val="auto"/>
        </w:rPr>
      </w:pPr>
      <w:bookmarkStart w:id="160" w:name="_Toc478480119"/>
      <w:r w:rsidRPr="006D3E34">
        <w:rPr>
          <w:color w:val="auto"/>
        </w:rPr>
        <w:t>Просмотр перечня материалов</w:t>
      </w:r>
      <w:bookmarkEnd w:id="160"/>
    </w:p>
    <w:p w14:paraId="0672BDA1" w14:textId="77777777" w:rsidR="006D3E34" w:rsidRPr="006D3E34" w:rsidRDefault="006D3E34" w:rsidP="006D3E34">
      <w:pPr>
        <w:spacing w:before="240"/>
        <w:rPr>
          <w:szCs w:val="28"/>
        </w:rPr>
      </w:pPr>
      <w:r w:rsidRPr="006D3E34">
        <w:rPr>
          <w:szCs w:val="28"/>
        </w:rPr>
        <w:t>Раздел «Материалы» позволяет просматривать материалы, доступные пользователю, использую необходимые переключатели отображения. В разделе доступны следующие переключатели отображения материалов:</w:t>
      </w:r>
    </w:p>
    <w:p w14:paraId="7AE18940" w14:textId="77777777" w:rsidR="006D3E34" w:rsidRPr="006D3E34" w:rsidRDefault="006D3E34" w:rsidP="004847E3">
      <w:pPr>
        <w:pStyle w:val="af"/>
        <w:widowControl w:val="0"/>
        <w:numPr>
          <w:ilvl w:val="0"/>
          <w:numId w:val="81"/>
        </w:numPr>
        <w:suppressAutoHyphens/>
        <w:spacing w:after="0"/>
        <w:ind w:left="0" w:firstLine="567"/>
        <w:rPr>
          <w:szCs w:val="28"/>
        </w:rPr>
      </w:pPr>
      <w:r w:rsidRPr="006D3E34">
        <w:rPr>
          <w:szCs w:val="28"/>
        </w:rPr>
        <w:t>Свежие материалы (выводятся все материалы списком, отсортированные по дате загрузки – сверху новые);</w:t>
      </w:r>
    </w:p>
    <w:p w14:paraId="395B4C32" w14:textId="77777777" w:rsidR="006D3E34" w:rsidRPr="006D3E34" w:rsidRDefault="006D3E34" w:rsidP="004847E3">
      <w:pPr>
        <w:pStyle w:val="af"/>
        <w:widowControl w:val="0"/>
        <w:numPr>
          <w:ilvl w:val="0"/>
          <w:numId w:val="81"/>
        </w:numPr>
        <w:suppressAutoHyphens/>
        <w:spacing w:after="0"/>
        <w:ind w:left="0" w:firstLine="567"/>
        <w:rPr>
          <w:szCs w:val="28"/>
        </w:rPr>
      </w:pPr>
      <w:r w:rsidRPr="006D3E34">
        <w:rPr>
          <w:szCs w:val="28"/>
        </w:rPr>
        <w:t>Из проектов (выводятся материалы, сгруппированные по проектам, к которым прикреплены);</w:t>
      </w:r>
    </w:p>
    <w:p w14:paraId="7E86DC06" w14:textId="77777777" w:rsidR="006D3E34" w:rsidRPr="006D3E34" w:rsidRDefault="006D3E34" w:rsidP="004847E3">
      <w:pPr>
        <w:pStyle w:val="af"/>
        <w:widowControl w:val="0"/>
        <w:numPr>
          <w:ilvl w:val="0"/>
          <w:numId w:val="81"/>
        </w:numPr>
        <w:suppressAutoHyphens/>
        <w:spacing w:after="0"/>
        <w:ind w:left="0" w:firstLine="567"/>
        <w:rPr>
          <w:szCs w:val="28"/>
        </w:rPr>
      </w:pPr>
      <w:r w:rsidRPr="006D3E34">
        <w:rPr>
          <w:szCs w:val="28"/>
        </w:rPr>
        <w:t>Из совещаний (выводятся материалы, сгруппированные по совещаниям, к которым были прикреплены);</w:t>
      </w:r>
    </w:p>
    <w:p w14:paraId="16B3C56C" w14:textId="77777777" w:rsidR="006D3E34" w:rsidRPr="006D3E34" w:rsidRDefault="006D3E34" w:rsidP="004847E3">
      <w:pPr>
        <w:pStyle w:val="af"/>
        <w:widowControl w:val="0"/>
        <w:numPr>
          <w:ilvl w:val="0"/>
          <w:numId w:val="81"/>
        </w:numPr>
        <w:suppressAutoHyphens/>
        <w:spacing w:after="0"/>
        <w:ind w:left="0" w:firstLine="567"/>
        <w:rPr>
          <w:szCs w:val="28"/>
        </w:rPr>
      </w:pPr>
      <w:r w:rsidRPr="006D3E34">
        <w:rPr>
          <w:szCs w:val="28"/>
        </w:rPr>
        <w:t>Дополнительные группировки, настроенные через справочники фильтров групп совещаний в веб-версии.</w:t>
      </w:r>
    </w:p>
    <w:p w14:paraId="09A981CD" w14:textId="77777777" w:rsidR="006D3E34" w:rsidRPr="006D3E34" w:rsidRDefault="006D3E34" w:rsidP="006D3E34">
      <w:pPr>
        <w:ind w:firstLine="0"/>
        <w:rPr>
          <w:szCs w:val="28"/>
        </w:rPr>
      </w:pPr>
      <w:r w:rsidRPr="006D3E34">
        <w:rPr>
          <w:szCs w:val="28"/>
        </w:rPr>
        <w:t>В каждой группировке выводится цифровой индикатор количества материалов (</w:t>
      </w:r>
      <w:r w:rsidRPr="006D3E34">
        <w:rPr>
          <w:szCs w:val="28"/>
        </w:rPr>
        <w:fldChar w:fldCharType="begin"/>
      </w:r>
      <w:r w:rsidRPr="006D3E34">
        <w:rPr>
          <w:szCs w:val="28"/>
        </w:rPr>
        <w:instrText xml:space="preserve"> REF _Ref478458728 \h  \* MERGEFORMAT </w:instrText>
      </w:r>
      <w:r w:rsidRPr="006D3E34">
        <w:rPr>
          <w:szCs w:val="28"/>
        </w:rPr>
      </w:r>
      <w:r w:rsidRPr="006D3E34">
        <w:rPr>
          <w:szCs w:val="28"/>
        </w:rPr>
        <w:fldChar w:fldCharType="separate"/>
      </w:r>
      <w:r w:rsidRPr="006D3E34">
        <w:t xml:space="preserve">Рисунок </w:t>
      </w:r>
      <w:r w:rsidRPr="006D3E34">
        <w:rPr>
          <w:noProof/>
        </w:rPr>
        <w:t>51</w:t>
      </w:r>
      <w:r w:rsidRPr="006D3E34">
        <w:rPr>
          <w:szCs w:val="28"/>
        </w:rPr>
        <w:fldChar w:fldCharType="end"/>
      </w:r>
      <w:r w:rsidRPr="006D3E34">
        <w:rPr>
          <w:szCs w:val="28"/>
        </w:rPr>
        <w:t>). По клику на материал, производится его открытие с возможностью дальнейшей пересылки, используя почтовые приложения на устройстве пользователя.</w:t>
      </w:r>
    </w:p>
    <w:p w14:paraId="46E5467A" w14:textId="77777777" w:rsidR="006D3E34" w:rsidRPr="006D3E34" w:rsidRDefault="006D3E34" w:rsidP="006D3E34">
      <w:pPr>
        <w:keepNext/>
        <w:spacing w:before="240"/>
        <w:ind w:firstLine="0"/>
      </w:pPr>
      <w:r w:rsidRPr="006D3E34">
        <w:rPr>
          <w:noProof/>
          <w:szCs w:val="28"/>
          <w:lang w:eastAsia="ru-RU"/>
        </w:rPr>
        <w:drawing>
          <wp:inline distT="0" distB="0" distL="0" distR="0" wp14:anchorId="381C119E" wp14:editId="27DC9ECF">
            <wp:extent cx="6571232" cy="2724150"/>
            <wp:effectExtent l="0" t="0" r="127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77401" cy="2726708"/>
                    </a:xfrm>
                    <a:prstGeom prst="rect">
                      <a:avLst/>
                    </a:prstGeom>
                    <a:noFill/>
                    <a:ln>
                      <a:noFill/>
                    </a:ln>
                  </pic:spPr>
                </pic:pic>
              </a:graphicData>
            </a:graphic>
          </wp:inline>
        </w:drawing>
      </w:r>
    </w:p>
    <w:p w14:paraId="64CD8837" w14:textId="77777777" w:rsidR="006D3E34" w:rsidRPr="006D3E34" w:rsidRDefault="006D3E34" w:rsidP="006D3E34">
      <w:pPr>
        <w:pStyle w:val="afc"/>
        <w:rPr>
          <w:b/>
          <w:sz w:val="40"/>
          <w:szCs w:val="28"/>
        </w:rPr>
      </w:pPr>
      <w:bookmarkStart w:id="161" w:name="_Ref478458728"/>
      <w:r w:rsidRPr="006D3E34">
        <w:t xml:space="preserve">Рисунок </w:t>
      </w:r>
      <w:fldSimple w:instr=" SEQ Рисунок \* ARABIC ">
        <w:r w:rsidRPr="006D3E34">
          <w:rPr>
            <w:noProof/>
          </w:rPr>
          <w:t>51</w:t>
        </w:r>
      </w:fldSimple>
      <w:bookmarkEnd w:id="161"/>
      <w:r w:rsidRPr="006D3E34">
        <w:t xml:space="preserve"> - раздел "Материалы"</w:t>
      </w:r>
    </w:p>
    <w:p w14:paraId="3BEF9447" w14:textId="77777777" w:rsidR="006D3E34" w:rsidRPr="006D3E34" w:rsidRDefault="006D3E34" w:rsidP="00A6048B">
      <w:pPr>
        <w:pStyle w:val="40"/>
        <w:numPr>
          <w:ilvl w:val="3"/>
          <w:numId w:val="6"/>
        </w:numPr>
        <w:suppressAutoHyphens/>
        <w:spacing w:before="240" w:line="240" w:lineRule="auto"/>
        <w:jc w:val="left"/>
        <w:rPr>
          <w:color w:val="auto"/>
        </w:rPr>
      </w:pPr>
      <w:bookmarkStart w:id="162" w:name="_Toc478480120"/>
      <w:r w:rsidRPr="006D3E34">
        <w:rPr>
          <w:color w:val="auto"/>
        </w:rPr>
        <w:lastRenderedPageBreak/>
        <w:t>Фильтрация и поиск необходимых материалов</w:t>
      </w:r>
      <w:bookmarkEnd w:id="162"/>
    </w:p>
    <w:p w14:paraId="711829A7" w14:textId="77777777" w:rsidR="006D3E34" w:rsidRPr="006D3E34" w:rsidRDefault="006D3E34" w:rsidP="006D3E34">
      <w:pPr>
        <w:spacing w:before="240"/>
        <w:ind w:firstLine="360"/>
        <w:rPr>
          <w:szCs w:val="28"/>
        </w:rPr>
      </w:pPr>
      <w:r w:rsidRPr="006D3E34">
        <w:rPr>
          <w:szCs w:val="28"/>
        </w:rPr>
        <w:t>Для обеспечения выполнения указанной функции предусмотрены:</w:t>
      </w:r>
    </w:p>
    <w:p w14:paraId="4702DEE8" w14:textId="77777777" w:rsidR="006D3E34" w:rsidRPr="006D3E34" w:rsidRDefault="006D3E34" w:rsidP="003501CC">
      <w:pPr>
        <w:spacing w:after="0"/>
        <w:ind w:firstLine="360"/>
        <w:rPr>
          <w:szCs w:val="28"/>
        </w:rPr>
      </w:pPr>
      <w:r w:rsidRPr="006D3E34">
        <w:rPr>
          <w:szCs w:val="28"/>
        </w:rPr>
        <w:t xml:space="preserve">1) фильтры: </w:t>
      </w:r>
    </w:p>
    <w:p w14:paraId="542E5235" w14:textId="77777777" w:rsidR="006D3E34" w:rsidRPr="006D3E34" w:rsidRDefault="006D3E34" w:rsidP="004847E3">
      <w:pPr>
        <w:pStyle w:val="af"/>
        <w:widowControl w:val="0"/>
        <w:numPr>
          <w:ilvl w:val="0"/>
          <w:numId w:val="35"/>
        </w:numPr>
        <w:suppressAutoHyphens/>
        <w:spacing w:after="0"/>
        <w:rPr>
          <w:szCs w:val="28"/>
        </w:rPr>
      </w:pPr>
      <w:r w:rsidRPr="006D3E34">
        <w:rPr>
          <w:szCs w:val="28"/>
        </w:rPr>
        <w:t>Период (фильтр по дате загрузке материала).</w:t>
      </w:r>
    </w:p>
    <w:p w14:paraId="101492A0" w14:textId="77777777" w:rsidR="006D3E34" w:rsidRPr="006D3E34" w:rsidRDefault="006D3E34" w:rsidP="006D3E34">
      <w:pPr>
        <w:ind w:firstLine="360"/>
        <w:rPr>
          <w:szCs w:val="28"/>
        </w:rPr>
      </w:pPr>
      <w:r w:rsidRPr="006D3E34">
        <w:rPr>
          <w:szCs w:val="28"/>
        </w:rPr>
        <w:t>2) Поиск (текстовый поиск по атрибутам материала).</w:t>
      </w:r>
    </w:p>
    <w:p w14:paraId="0049AFAA" w14:textId="77777777" w:rsidR="006D3E34" w:rsidRPr="006D3E34" w:rsidRDefault="006D3E34" w:rsidP="00A6048B">
      <w:pPr>
        <w:pStyle w:val="3"/>
        <w:widowControl w:val="0"/>
        <w:suppressAutoHyphens/>
        <w:spacing w:before="240" w:after="0" w:line="240" w:lineRule="auto"/>
        <w:jc w:val="left"/>
      </w:pPr>
      <w:bookmarkStart w:id="163" w:name="_Toc478480121"/>
      <w:bookmarkStart w:id="164" w:name="_Toc479583773"/>
      <w:r w:rsidRPr="006D3E34">
        <w:t>Раздел «</w:t>
      </w:r>
      <w:r w:rsidRPr="006D3E34">
        <w:rPr>
          <w:szCs w:val="28"/>
        </w:rPr>
        <w:t>Библиотека</w:t>
      </w:r>
      <w:r w:rsidRPr="006D3E34">
        <w:t>»</w:t>
      </w:r>
      <w:bookmarkEnd w:id="163"/>
      <w:bookmarkEnd w:id="164"/>
    </w:p>
    <w:p w14:paraId="25E4AE54" w14:textId="77777777" w:rsidR="006D3E34" w:rsidRPr="006D3E34" w:rsidRDefault="006D3E34" w:rsidP="00A6048B">
      <w:pPr>
        <w:pStyle w:val="40"/>
        <w:numPr>
          <w:ilvl w:val="3"/>
          <w:numId w:val="6"/>
        </w:numPr>
        <w:suppressAutoHyphens/>
        <w:spacing w:before="240" w:line="240" w:lineRule="auto"/>
        <w:jc w:val="left"/>
        <w:rPr>
          <w:color w:val="auto"/>
        </w:rPr>
      </w:pPr>
      <w:bookmarkStart w:id="165" w:name="_Toc478480122"/>
      <w:r w:rsidRPr="006D3E34">
        <w:rPr>
          <w:color w:val="auto"/>
        </w:rPr>
        <w:t>Просмотр каталогов и документов</w:t>
      </w:r>
      <w:bookmarkEnd w:id="165"/>
    </w:p>
    <w:p w14:paraId="51008E61" w14:textId="77777777" w:rsidR="006D3E34" w:rsidRPr="006D3E34" w:rsidRDefault="006D3E34" w:rsidP="003501CC">
      <w:pPr>
        <w:spacing w:before="240" w:after="0"/>
        <w:rPr>
          <w:szCs w:val="28"/>
        </w:rPr>
      </w:pPr>
      <w:r w:rsidRPr="006D3E34">
        <w:rPr>
          <w:szCs w:val="28"/>
        </w:rPr>
        <w:t xml:space="preserve">Раздел «Библиотека», реализованный в логике </w:t>
      </w:r>
      <w:r w:rsidRPr="006D3E34">
        <w:rPr>
          <w:szCs w:val="28"/>
          <w:lang w:val="en-US"/>
        </w:rPr>
        <w:t>web</w:t>
      </w:r>
      <w:r w:rsidRPr="006D3E34">
        <w:rPr>
          <w:szCs w:val="28"/>
        </w:rPr>
        <w:t xml:space="preserve">-версии, позволяет осуществлять просмотр </w:t>
      </w:r>
      <w:proofErr w:type="gramStart"/>
      <w:r w:rsidRPr="006D3E34">
        <w:rPr>
          <w:szCs w:val="28"/>
        </w:rPr>
        <w:t>документов</w:t>
      </w:r>
      <w:proofErr w:type="gramEnd"/>
      <w:r w:rsidRPr="006D3E34">
        <w:rPr>
          <w:szCs w:val="28"/>
        </w:rPr>
        <w:t xml:space="preserve"> загруженных в систему с учетом иерархии папок виртуальной файловой системы раздела.</w:t>
      </w:r>
    </w:p>
    <w:p w14:paraId="1D62FA81" w14:textId="77777777" w:rsidR="006D3E34" w:rsidRPr="006D3E34" w:rsidRDefault="006D3E34" w:rsidP="003501CC">
      <w:pPr>
        <w:spacing w:after="0"/>
        <w:rPr>
          <w:szCs w:val="28"/>
        </w:rPr>
      </w:pPr>
      <w:r w:rsidRPr="006D3E34">
        <w:rPr>
          <w:szCs w:val="28"/>
        </w:rPr>
        <w:t>На главном экране реализованы две области (</w:t>
      </w:r>
      <w:r w:rsidRPr="006D3E34">
        <w:rPr>
          <w:szCs w:val="28"/>
        </w:rPr>
        <w:fldChar w:fldCharType="begin"/>
      </w:r>
      <w:r w:rsidRPr="006D3E34">
        <w:rPr>
          <w:szCs w:val="28"/>
        </w:rPr>
        <w:instrText xml:space="preserve"> REF _Ref425847923 \h  \* MERGEFORMAT </w:instrText>
      </w:r>
      <w:r w:rsidRPr="006D3E34">
        <w:rPr>
          <w:szCs w:val="28"/>
        </w:rPr>
      </w:r>
      <w:r w:rsidRPr="006D3E34">
        <w:rPr>
          <w:szCs w:val="28"/>
        </w:rPr>
        <w:fldChar w:fldCharType="separate"/>
      </w:r>
      <w:r w:rsidRPr="006D3E34">
        <w:t>Рисунок 53</w:t>
      </w:r>
      <w:r w:rsidRPr="006D3E34">
        <w:rPr>
          <w:szCs w:val="28"/>
        </w:rPr>
        <w:fldChar w:fldCharType="end"/>
      </w:r>
      <w:r w:rsidRPr="006D3E34">
        <w:rPr>
          <w:szCs w:val="28"/>
        </w:rPr>
        <w:t>):</w:t>
      </w:r>
    </w:p>
    <w:p w14:paraId="7930E37A" w14:textId="77777777" w:rsidR="006D3E34" w:rsidRPr="006D3E34" w:rsidRDefault="006D3E34" w:rsidP="004847E3">
      <w:pPr>
        <w:pStyle w:val="af"/>
        <w:widowControl w:val="0"/>
        <w:numPr>
          <w:ilvl w:val="0"/>
          <w:numId w:val="45"/>
        </w:numPr>
        <w:suppressAutoHyphens/>
        <w:spacing w:after="0"/>
        <w:rPr>
          <w:szCs w:val="28"/>
        </w:rPr>
      </w:pPr>
      <w:r w:rsidRPr="006D3E34">
        <w:rPr>
          <w:szCs w:val="28"/>
        </w:rPr>
        <w:t>Табличная область поэтапного перехода по каталогам;</w:t>
      </w:r>
    </w:p>
    <w:p w14:paraId="6393BD7F" w14:textId="77777777" w:rsidR="006D3E34" w:rsidRPr="006D3E34" w:rsidRDefault="006D3E34" w:rsidP="004847E3">
      <w:pPr>
        <w:pStyle w:val="af"/>
        <w:widowControl w:val="0"/>
        <w:numPr>
          <w:ilvl w:val="0"/>
          <w:numId w:val="45"/>
        </w:numPr>
        <w:suppressAutoHyphens/>
        <w:spacing w:after="0"/>
        <w:rPr>
          <w:szCs w:val="28"/>
        </w:rPr>
      </w:pPr>
      <w:r w:rsidRPr="006D3E34">
        <w:rPr>
          <w:szCs w:val="28"/>
        </w:rPr>
        <w:t>Дерево папок (вспомогательная область для выбора в дереве необходимой папки, после чего, осуществится открытие данной папки непосредственно в табличной области).</w:t>
      </w:r>
    </w:p>
    <w:p w14:paraId="35D9ACD8" w14:textId="77777777" w:rsidR="006D3E34" w:rsidRPr="006D3E34" w:rsidRDefault="006D3E34" w:rsidP="003501CC">
      <w:pPr>
        <w:spacing w:before="240" w:after="0"/>
        <w:rPr>
          <w:szCs w:val="28"/>
        </w:rPr>
      </w:pPr>
      <w:r w:rsidRPr="006D3E34">
        <w:rPr>
          <w:szCs w:val="28"/>
        </w:rPr>
        <w:t>Каталоги и документы отображаются на главном экране в табличном виде со следующими атрибутами:</w:t>
      </w:r>
    </w:p>
    <w:p w14:paraId="7AC8B009" w14:textId="77777777" w:rsidR="006D3E34" w:rsidRPr="006D3E34" w:rsidRDefault="006D3E34" w:rsidP="004847E3">
      <w:pPr>
        <w:pStyle w:val="af"/>
        <w:widowControl w:val="0"/>
        <w:numPr>
          <w:ilvl w:val="0"/>
          <w:numId w:val="37"/>
        </w:numPr>
        <w:suppressAutoHyphens/>
        <w:spacing w:after="0"/>
      </w:pPr>
      <w:r w:rsidRPr="006D3E34">
        <w:t>Значок каталога/документа;</w:t>
      </w:r>
    </w:p>
    <w:p w14:paraId="001633BF" w14:textId="77777777" w:rsidR="006D3E34" w:rsidRPr="006D3E34" w:rsidRDefault="006D3E34" w:rsidP="004847E3">
      <w:pPr>
        <w:pStyle w:val="af"/>
        <w:widowControl w:val="0"/>
        <w:numPr>
          <w:ilvl w:val="0"/>
          <w:numId w:val="37"/>
        </w:numPr>
        <w:suppressAutoHyphens/>
        <w:spacing w:after="0"/>
      </w:pPr>
      <w:r w:rsidRPr="006D3E34">
        <w:t>наименование каталога/документа;</w:t>
      </w:r>
    </w:p>
    <w:p w14:paraId="6ECBDE35" w14:textId="77777777" w:rsidR="006D3E34" w:rsidRPr="006D3E34" w:rsidRDefault="006D3E34" w:rsidP="004847E3">
      <w:pPr>
        <w:pStyle w:val="af"/>
        <w:widowControl w:val="0"/>
        <w:numPr>
          <w:ilvl w:val="0"/>
          <w:numId w:val="37"/>
        </w:numPr>
        <w:suppressAutoHyphens/>
        <w:spacing w:after="0"/>
      </w:pPr>
      <w:r w:rsidRPr="006D3E34">
        <w:t>пользователь, добавивший каталог/документ;</w:t>
      </w:r>
    </w:p>
    <w:p w14:paraId="1E187D76" w14:textId="77777777" w:rsidR="006D3E34" w:rsidRPr="006D3E34" w:rsidRDefault="006D3E34" w:rsidP="004847E3">
      <w:pPr>
        <w:pStyle w:val="af"/>
        <w:widowControl w:val="0"/>
        <w:numPr>
          <w:ilvl w:val="0"/>
          <w:numId w:val="37"/>
        </w:numPr>
        <w:suppressAutoHyphens/>
        <w:spacing w:after="0"/>
      </w:pPr>
      <w:r w:rsidRPr="006D3E34">
        <w:t>счетчик количества документов в каталоге;</w:t>
      </w:r>
    </w:p>
    <w:p w14:paraId="2C91CFD7" w14:textId="77777777" w:rsidR="006D3E34" w:rsidRPr="006D3E34" w:rsidRDefault="006D3E34" w:rsidP="004847E3">
      <w:pPr>
        <w:pStyle w:val="af"/>
        <w:widowControl w:val="0"/>
        <w:numPr>
          <w:ilvl w:val="0"/>
          <w:numId w:val="37"/>
        </w:numPr>
        <w:suppressAutoHyphens/>
        <w:spacing w:after="0"/>
      </w:pPr>
      <w:r w:rsidRPr="006D3E34">
        <w:t>дата добавления документа.</w:t>
      </w:r>
    </w:p>
    <w:p w14:paraId="70DF38E1" w14:textId="77777777" w:rsidR="006D3E34" w:rsidRPr="006D3E34" w:rsidRDefault="006D3E34" w:rsidP="006D3E34">
      <w:r w:rsidRPr="006D3E34">
        <w:t>По клику на строку необходимого документа, производится его загрузка и отображение на мобильном устройстве пользователя.</w:t>
      </w:r>
    </w:p>
    <w:p w14:paraId="3E95FE68" w14:textId="77777777" w:rsidR="006D3E34" w:rsidRPr="006D3E34" w:rsidRDefault="006D3E34" w:rsidP="006D3E34">
      <w:pPr>
        <w:ind w:firstLine="0"/>
        <w:jc w:val="center"/>
      </w:pPr>
      <w:r w:rsidRPr="006D3E34">
        <w:rPr>
          <w:noProof/>
          <w:lang w:eastAsia="ru-RU"/>
        </w:rPr>
        <w:lastRenderedPageBreak/>
        <w:drawing>
          <wp:inline distT="0" distB="0" distL="0" distR="0" wp14:anchorId="55C53ED1" wp14:editId="0B07CD0B">
            <wp:extent cx="6029325" cy="3733800"/>
            <wp:effectExtent l="0" t="0" r="9525"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29325" cy="3733800"/>
                    </a:xfrm>
                    <a:prstGeom prst="rect">
                      <a:avLst/>
                    </a:prstGeom>
                    <a:noFill/>
                    <a:ln>
                      <a:noFill/>
                    </a:ln>
                  </pic:spPr>
                </pic:pic>
              </a:graphicData>
            </a:graphic>
          </wp:inline>
        </w:drawing>
      </w:r>
    </w:p>
    <w:p w14:paraId="1B4DC090" w14:textId="77777777" w:rsidR="006D3E34" w:rsidRPr="006D3E34" w:rsidRDefault="006D3E34" w:rsidP="006D3E34">
      <w:pPr>
        <w:pStyle w:val="afc"/>
        <w:rPr>
          <w:b/>
          <w:sz w:val="52"/>
          <w:szCs w:val="28"/>
        </w:rPr>
      </w:pPr>
      <w:bookmarkStart w:id="166" w:name="_Ref425847923"/>
      <w:r w:rsidRPr="006D3E34">
        <w:t xml:space="preserve">Рисунок </w:t>
      </w:r>
      <w:fldSimple w:instr=" SEQ Рисунок \* ARABIC ">
        <w:r w:rsidRPr="006D3E34">
          <w:rPr>
            <w:noProof/>
          </w:rPr>
          <w:t>52</w:t>
        </w:r>
      </w:fldSimple>
      <w:r w:rsidRPr="006D3E34">
        <w:t xml:space="preserve"> - интерфейс раздела "Библиотека"</w:t>
      </w:r>
      <w:bookmarkEnd w:id="166"/>
    </w:p>
    <w:p w14:paraId="10E1138E" w14:textId="77777777" w:rsidR="006D3E34" w:rsidRPr="006D3E34" w:rsidRDefault="006D3E34" w:rsidP="00A6048B">
      <w:pPr>
        <w:pStyle w:val="40"/>
        <w:numPr>
          <w:ilvl w:val="3"/>
          <w:numId w:val="6"/>
        </w:numPr>
        <w:suppressAutoHyphens/>
        <w:spacing w:before="240" w:line="240" w:lineRule="auto"/>
        <w:jc w:val="left"/>
        <w:rPr>
          <w:color w:val="auto"/>
        </w:rPr>
      </w:pPr>
      <w:bookmarkStart w:id="167" w:name="_Toc478480123"/>
      <w:r w:rsidRPr="006D3E34">
        <w:rPr>
          <w:color w:val="auto"/>
        </w:rPr>
        <w:t>Фильтрация и поиск необходимых документов</w:t>
      </w:r>
      <w:bookmarkEnd w:id="167"/>
    </w:p>
    <w:p w14:paraId="25B7EDC1" w14:textId="77777777" w:rsidR="006D3E34" w:rsidRPr="006D3E34" w:rsidRDefault="006D3E34" w:rsidP="006D3E34">
      <w:pPr>
        <w:spacing w:before="240"/>
        <w:ind w:firstLine="360"/>
        <w:rPr>
          <w:szCs w:val="28"/>
        </w:rPr>
      </w:pPr>
      <w:r w:rsidRPr="006D3E34">
        <w:rPr>
          <w:szCs w:val="28"/>
        </w:rPr>
        <w:t>Для обеспечения выполнения указанной функции предусмотрены:</w:t>
      </w:r>
    </w:p>
    <w:p w14:paraId="1C28BD50" w14:textId="77777777" w:rsidR="006D3E34" w:rsidRPr="006D3E34" w:rsidRDefault="006D3E34" w:rsidP="003501CC">
      <w:pPr>
        <w:spacing w:after="0"/>
        <w:ind w:firstLine="360"/>
        <w:rPr>
          <w:szCs w:val="28"/>
        </w:rPr>
      </w:pPr>
      <w:r w:rsidRPr="006D3E34">
        <w:rPr>
          <w:szCs w:val="28"/>
        </w:rPr>
        <w:t xml:space="preserve">1) фильтры: </w:t>
      </w:r>
    </w:p>
    <w:p w14:paraId="61F36261" w14:textId="77777777" w:rsidR="006D3E34" w:rsidRPr="006D3E34" w:rsidRDefault="006D3E34" w:rsidP="004847E3">
      <w:pPr>
        <w:pStyle w:val="af"/>
        <w:widowControl w:val="0"/>
        <w:numPr>
          <w:ilvl w:val="0"/>
          <w:numId w:val="35"/>
        </w:numPr>
        <w:suppressAutoHyphens/>
        <w:spacing w:after="0"/>
        <w:rPr>
          <w:szCs w:val="28"/>
        </w:rPr>
      </w:pPr>
      <w:r w:rsidRPr="006D3E34">
        <w:rPr>
          <w:szCs w:val="28"/>
        </w:rPr>
        <w:t>Период (фильтр по дате загрузке материала).</w:t>
      </w:r>
    </w:p>
    <w:p w14:paraId="5112058B" w14:textId="77777777" w:rsidR="006D3E34" w:rsidRPr="006D3E34" w:rsidRDefault="006D3E34" w:rsidP="006D3E34">
      <w:pPr>
        <w:ind w:firstLine="360"/>
        <w:rPr>
          <w:szCs w:val="28"/>
        </w:rPr>
      </w:pPr>
      <w:r w:rsidRPr="006D3E34">
        <w:rPr>
          <w:szCs w:val="28"/>
        </w:rPr>
        <w:t>2) Поиск (текстовый поиск по атрибутам материала).</w:t>
      </w:r>
    </w:p>
    <w:p w14:paraId="3B6B8B53" w14:textId="77777777" w:rsidR="006D3E34" w:rsidRPr="006D3E34" w:rsidRDefault="006D3E34" w:rsidP="00A6048B">
      <w:pPr>
        <w:pStyle w:val="3"/>
        <w:widowControl w:val="0"/>
        <w:suppressAutoHyphens/>
        <w:spacing w:before="240" w:after="0" w:line="240" w:lineRule="auto"/>
        <w:jc w:val="left"/>
      </w:pPr>
      <w:bookmarkStart w:id="168" w:name="_Toc478480124"/>
      <w:bookmarkStart w:id="169" w:name="_Toc479583774"/>
      <w:r w:rsidRPr="006D3E34">
        <w:t>Раздел «</w:t>
      </w:r>
      <w:r w:rsidRPr="006D3E34">
        <w:rPr>
          <w:szCs w:val="28"/>
        </w:rPr>
        <w:t>Нормативно-правовые акты</w:t>
      </w:r>
      <w:r w:rsidRPr="006D3E34">
        <w:t>»</w:t>
      </w:r>
      <w:bookmarkEnd w:id="168"/>
      <w:bookmarkEnd w:id="169"/>
    </w:p>
    <w:p w14:paraId="27CCC339" w14:textId="77777777" w:rsidR="006D3E34" w:rsidRPr="006D3E34" w:rsidRDefault="006D3E34" w:rsidP="00A6048B">
      <w:pPr>
        <w:pStyle w:val="40"/>
        <w:numPr>
          <w:ilvl w:val="3"/>
          <w:numId w:val="6"/>
        </w:numPr>
        <w:suppressAutoHyphens/>
        <w:spacing w:before="240" w:line="240" w:lineRule="auto"/>
        <w:jc w:val="left"/>
        <w:rPr>
          <w:color w:val="auto"/>
        </w:rPr>
      </w:pPr>
      <w:bookmarkStart w:id="170" w:name="_Toc478480125"/>
      <w:r w:rsidRPr="006D3E34">
        <w:rPr>
          <w:color w:val="auto"/>
        </w:rPr>
        <w:t>Просмотр перечня НПА</w:t>
      </w:r>
      <w:bookmarkEnd w:id="170"/>
    </w:p>
    <w:p w14:paraId="756A33E7" w14:textId="77777777" w:rsidR="006D3E34" w:rsidRPr="006D3E34" w:rsidRDefault="006D3E34" w:rsidP="006D3E34">
      <w:pPr>
        <w:pStyle w:val="22"/>
        <w:spacing w:before="240" w:line="360" w:lineRule="auto"/>
        <w:ind w:left="0" w:firstLine="600"/>
        <w:jc w:val="both"/>
        <w:rPr>
          <w:sz w:val="28"/>
          <w:szCs w:val="28"/>
        </w:rPr>
      </w:pPr>
      <w:r w:rsidRPr="006D3E34">
        <w:rPr>
          <w:sz w:val="28"/>
          <w:szCs w:val="28"/>
        </w:rPr>
        <w:t xml:space="preserve">Для обеспечения выполнения указанной функции предусмотрен раздел «Нормативные правовые акты» с отображением состава данных, аналогичных </w:t>
      </w:r>
      <w:r w:rsidRPr="006D3E34">
        <w:rPr>
          <w:sz w:val="28"/>
          <w:szCs w:val="28"/>
          <w:lang w:val="en-US"/>
        </w:rPr>
        <w:t>web</w:t>
      </w:r>
      <w:r w:rsidRPr="006D3E34">
        <w:rPr>
          <w:sz w:val="28"/>
          <w:szCs w:val="28"/>
        </w:rPr>
        <w:t>-версии Системы. В разделе реализованы два переключателя отображения нормативно-правовых актов: «Список» (общий перечень НПА, отсортированный по сроку исполнения) и «Проекты» (группировка НПА по принадлежности к проектам).</w:t>
      </w:r>
    </w:p>
    <w:p w14:paraId="065608BA" w14:textId="77777777" w:rsidR="006D3E34" w:rsidRPr="006D3E34" w:rsidRDefault="006D3E34" w:rsidP="006D3E34">
      <w:pPr>
        <w:rPr>
          <w:szCs w:val="28"/>
        </w:rPr>
      </w:pPr>
      <w:r w:rsidRPr="006D3E34">
        <w:rPr>
          <w:szCs w:val="28"/>
        </w:rPr>
        <w:t>Данные по НПА отображаются на главном экране в табличном виде со следующими атрибутами (</w:t>
      </w:r>
      <w:r w:rsidRPr="006D3E34">
        <w:rPr>
          <w:szCs w:val="28"/>
        </w:rPr>
        <w:fldChar w:fldCharType="begin"/>
      </w:r>
      <w:r w:rsidRPr="006D3E34">
        <w:rPr>
          <w:szCs w:val="28"/>
        </w:rPr>
        <w:instrText xml:space="preserve"> REF _Ref425847958 \h  \* MERGEFORMAT </w:instrText>
      </w:r>
      <w:r w:rsidRPr="006D3E34">
        <w:rPr>
          <w:szCs w:val="28"/>
        </w:rPr>
      </w:r>
      <w:r w:rsidRPr="006D3E34">
        <w:rPr>
          <w:szCs w:val="28"/>
        </w:rPr>
        <w:fldChar w:fldCharType="separate"/>
      </w:r>
      <w:r w:rsidRPr="006D3E34">
        <w:t xml:space="preserve">Рисунок </w:t>
      </w:r>
      <w:r w:rsidRPr="006D3E34">
        <w:rPr>
          <w:noProof/>
        </w:rPr>
        <w:t>53</w:t>
      </w:r>
      <w:r w:rsidRPr="006D3E34">
        <w:rPr>
          <w:szCs w:val="28"/>
        </w:rPr>
        <w:fldChar w:fldCharType="end"/>
      </w:r>
      <w:r w:rsidRPr="006D3E34">
        <w:rPr>
          <w:szCs w:val="28"/>
        </w:rPr>
        <w:t>):</w:t>
      </w:r>
    </w:p>
    <w:p w14:paraId="2D9978F3" w14:textId="77777777" w:rsidR="006D3E34" w:rsidRPr="006D3E34" w:rsidRDefault="006D3E34" w:rsidP="004847E3">
      <w:pPr>
        <w:pStyle w:val="af"/>
        <w:widowControl w:val="0"/>
        <w:numPr>
          <w:ilvl w:val="0"/>
          <w:numId w:val="37"/>
        </w:numPr>
        <w:suppressAutoHyphens/>
        <w:spacing w:after="0"/>
      </w:pPr>
      <w:r w:rsidRPr="006D3E34">
        <w:lastRenderedPageBreak/>
        <w:t>Статус (значок: «В процессе исполнения» / «Исполнено» / «Просрочено»);</w:t>
      </w:r>
    </w:p>
    <w:p w14:paraId="73C1D0A6" w14:textId="77777777" w:rsidR="006D3E34" w:rsidRPr="006D3E34" w:rsidRDefault="006D3E34" w:rsidP="004847E3">
      <w:pPr>
        <w:pStyle w:val="af"/>
        <w:widowControl w:val="0"/>
        <w:numPr>
          <w:ilvl w:val="0"/>
          <w:numId w:val="37"/>
        </w:numPr>
        <w:suppressAutoHyphens/>
        <w:spacing w:after="0"/>
      </w:pPr>
      <w:r w:rsidRPr="006D3E34">
        <w:t>Наименование;</w:t>
      </w:r>
    </w:p>
    <w:p w14:paraId="6D6E705B" w14:textId="77777777" w:rsidR="006D3E34" w:rsidRPr="006D3E34" w:rsidRDefault="006D3E34" w:rsidP="004847E3">
      <w:pPr>
        <w:pStyle w:val="af"/>
        <w:widowControl w:val="0"/>
        <w:numPr>
          <w:ilvl w:val="0"/>
          <w:numId w:val="37"/>
        </w:numPr>
        <w:suppressAutoHyphens/>
        <w:spacing w:after="0"/>
      </w:pPr>
      <w:r w:rsidRPr="006D3E34">
        <w:t>Ответственный;</w:t>
      </w:r>
    </w:p>
    <w:p w14:paraId="40D93D3B" w14:textId="77777777" w:rsidR="006D3E34" w:rsidRPr="006D3E34" w:rsidRDefault="006D3E34" w:rsidP="004847E3">
      <w:pPr>
        <w:pStyle w:val="af"/>
        <w:widowControl w:val="0"/>
        <w:numPr>
          <w:ilvl w:val="0"/>
          <w:numId w:val="37"/>
        </w:numPr>
        <w:suppressAutoHyphens/>
        <w:spacing w:after="0"/>
      </w:pPr>
      <w:r w:rsidRPr="006D3E34">
        <w:t>Значок «Скрепка» (при наличии прикрепленных материалов к НПА);</w:t>
      </w:r>
    </w:p>
    <w:p w14:paraId="690EE91B" w14:textId="77777777" w:rsidR="006D3E34" w:rsidRPr="006D3E34" w:rsidRDefault="006D3E34" w:rsidP="004847E3">
      <w:pPr>
        <w:pStyle w:val="af"/>
        <w:widowControl w:val="0"/>
        <w:numPr>
          <w:ilvl w:val="0"/>
          <w:numId w:val="37"/>
        </w:numPr>
        <w:suppressAutoHyphens/>
        <w:spacing w:after="0"/>
      </w:pPr>
      <w:r w:rsidRPr="006D3E34">
        <w:t>Срок исполнения.</w:t>
      </w:r>
    </w:p>
    <w:p w14:paraId="7C11A77E" w14:textId="77777777" w:rsidR="006D3E34" w:rsidRPr="006D3E34" w:rsidRDefault="006D3E34" w:rsidP="006D3E34">
      <w:pPr>
        <w:keepNext/>
        <w:ind w:left="1069" w:hanging="1069"/>
        <w:jc w:val="center"/>
      </w:pPr>
      <w:r w:rsidRPr="006D3E34">
        <w:rPr>
          <w:noProof/>
          <w:lang w:eastAsia="ru-RU"/>
        </w:rPr>
        <w:drawing>
          <wp:inline distT="0" distB="0" distL="0" distR="0" wp14:anchorId="4551CECD" wp14:editId="6E7763F7">
            <wp:extent cx="6035040" cy="2194560"/>
            <wp:effectExtent l="0" t="0" r="381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5040" cy="2194560"/>
                    </a:xfrm>
                    <a:prstGeom prst="rect">
                      <a:avLst/>
                    </a:prstGeom>
                    <a:noFill/>
                    <a:ln>
                      <a:noFill/>
                    </a:ln>
                  </pic:spPr>
                </pic:pic>
              </a:graphicData>
            </a:graphic>
          </wp:inline>
        </w:drawing>
      </w:r>
    </w:p>
    <w:p w14:paraId="4C538230" w14:textId="77777777" w:rsidR="006D3E34" w:rsidRPr="006D3E34" w:rsidRDefault="006D3E34" w:rsidP="006D3E34">
      <w:pPr>
        <w:pStyle w:val="afc"/>
        <w:rPr>
          <w:b/>
        </w:rPr>
      </w:pPr>
      <w:bookmarkStart w:id="171" w:name="_Ref425847958"/>
      <w:r w:rsidRPr="006D3E34">
        <w:t xml:space="preserve">Рисунок </w:t>
      </w:r>
      <w:fldSimple w:instr=" SEQ Рисунок \* ARABIC ">
        <w:r w:rsidRPr="006D3E34">
          <w:rPr>
            <w:noProof/>
          </w:rPr>
          <w:t>53</w:t>
        </w:r>
      </w:fldSimple>
      <w:r w:rsidRPr="006D3E34">
        <w:t xml:space="preserve"> - интерфейс раздела "Нормативные правовые акты"</w:t>
      </w:r>
      <w:bookmarkEnd w:id="171"/>
    </w:p>
    <w:p w14:paraId="3AB63731" w14:textId="77777777" w:rsidR="006D3E34" w:rsidRPr="006D3E34" w:rsidRDefault="006D3E34" w:rsidP="006D3E34">
      <w:pPr>
        <w:spacing w:before="240"/>
      </w:pPr>
      <w:r w:rsidRPr="006D3E34">
        <w:t>По клику на строку НПА, открывается его паспорт, содержащий следующие атрибуты (</w:t>
      </w:r>
      <w:r w:rsidRPr="006D3E34">
        <w:fldChar w:fldCharType="begin"/>
      </w:r>
      <w:r w:rsidRPr="006D3E34">
        <w:instrText xml:space="preserve"> REF _Ref478460103 \h  \* MERGEFORMAT </w:instrText>
      </w:r>
      <w:r w:rsidRPr="006D3E34">
        <w:fldChar w:fldCharType="separate"/>
      </w:r>
      <w:r w:rsidRPr="006D3E34">
        <w:t xml:space="preserve">Рисунок </w:t>
      </w:r>
      <w:r w:rsidRPr="006D3E34">
        <w:rPr>
          <w:noProof/>
        </w:rPr>
        <w:t>54</w:t>
      </w:r>
      <w:r w:rsidRPr="006D3E34">
        <w:fldChar w:fldCharType="end"/>
      </w:r>
      <w:r w:rsidRPr="006D3E34">
        <w:t>):</w:t>
      </w:r>
    </w:p>
    <w:p w14:paraId="7B701EC6" w14:textId="77777777" w:rsidR="006D3E34" w:rsidRPr="006D3E34" w:rsidRDefault="006D3E34" w:rsidP="004847E3">
      <w:pPr>
        <w:pStyle w:val="af"/>
        <w:widowControl w:val="0"/>
        <w:numPr>
          <w:ilvl w:val="0"/>
          <w:numId w:val="37"/>
        </w:numPr>
        <w:suppressAutoHyphens/>
        <w:spacing w:after="0"/>
      </w:pPr>
      <w:r w:rsidRPr="006D3E34">
        <w:t>Статус;</w:t>
      </w:r>
    </w:p>
    <w:p w14:paraId="1759992E" w14:textId="77777777" w:rsidR="006D3E34" w:rsidRPr="006D3E34" w:rsidRDefault="006D3E34" w:rsidP="004847E3">
      <w:pPr>
        <w:pStyle w:val="af"/>
        <w:widowControl w:val="0"/>
        <w:numPr>
          <w:ilvl w:val="0"/>
          <w:numId w:val="37"/>
        </w:numPr>
        <w:suppressAutoHyphens/>
        <w:spacing w:after="0"/>
      </w:pPr>
      <w:r w:rsidRPr="006D3E34">
        <w:t>Наименование;</w:t>
      </w:r>
    </w:p>
    <w:p w14:paraId="635627F1" w14:textId="77777777" w:rsidR="006D3E34" w:rsidRPr="006D3E34" w:rsidRDefault="006D3E34" w:rsidP="004847E3">
      <w:pPr>
        <w:pStyle w:val="af"/>
        <w:widowControl w:val="0"/>
        <w:numPr>
          <w:ilvl w:val="0"/>
          <w:numId w:val="37"/>
        </w:numPr>
        <w:suppressAutoHyphens/>
        <w:spacing w:after="0"/>
      </w:pPr>
      <w:r w:rsidRPr="006D3E34">
        <w:t>Срок исполнения;</w:t>
      </w:r>
    </w:p>
    <w:p w14:paraId="7B472529" w14:textId="77777777" w:rsidR="006D3E34" w:rsidRPr="006D3E34" w:rsidRDefault="006D3E34" w:rsidP="004847E3">
      <w:pPr>
        <w:pStyle w:val="af"/>
        <w:widowControl w:val="0"/>
        <w:numPr>
          <w:ilvl w:val="0"/>
          <w:numId w:val="37"/>
        </w:numPr>
        <w:suppressAutoHyphens/>
        <w:spacing w:after="0"/>
      </w:pPr>
      <w:r w:rsidRPr="006D3E34">
        <w:t>Проект;</w:t>
      </w:r>
    </w:p>
    <w:p w14:paraId="73698336" w14:textId="77777777" w:rsidR="006D3E34" w:rsidRPr="006D3E34" w:rsidRDefault="006D3E34" w:rsidP="004847E3">
      <w:pPr>
        <w:pStyle w:val="af"/>
        <w:widowControl w:val="0"/>
        <w:numPr>
          <w:ilvl w:val="0"/>
          <w:numId w:val="37"/>
        </w:numPr>
        <w:suppressAutoHyphens/>
        <w:spacing w:after="0"/>
      </w:pPr>
      <w:r w:rsidRPr="006D3E34">
        <w:t>Тип НПА;</w:t>
      </w:r>
    </w:p>
    <w:p w14:paraId="31DBAF6C" w14:textId="77777777" w:rsidR="006D3E34" w:rsidRPr="006D3E34" w:rsidRDefault="006D3E34" w:rsidP="004847E3">
      <w:pPr>
        <w:pStyle w:val="af"/>
        <w:widowControl w:val="0"/>
        <w:numPr>
          <w:ilvl w:val="0"/>
          <w:numId w:val="37"/>
        </w:numPr>
        <w:suppressAutoHyphens/>
        <w:spacing w:after="0"/>
      </w:pPr>
      <w:r w:rsidRPr="006D3E34">
        <w:t>Ответственный;</w:t>
      </w:r>
    </w:p>
    <w:p w14:paraId="53E57F00" w14:textId="77777777" w:rsidR="006D3E34" w:rsidRPr="006D3E34" w:rsidRDefault="006D3E34" w:rsidP="004847E3">
      <w:pPr>
        <w:pStyle w:val="af"/>
        <w:widowControl w:val="0"/>
        <w:numPr>
          <w:ilvl w:val="0"/>
          <w:numId w:val="37"/>
        </w:numPr>
        <w:suppressAutoHyphens/>
        <w:spacing w:after="0"/>
      </w:pPr>
      <w:r w:rsidRPr="006D3E34">
        <w:t>Вид источника;</w:t>
      </w:r>
    </w:p>
    <w:p w14:paraId="264608C1" w14:textId="77777777" w:rsidR="006D3E34" w:rsidRPr="006D3E34" w:rsidRDefault="006D3E34" w:rsidP="004847E3">
      <w:pPr>
        <w:pStyle w:val="af"/>
        <w:widowControl w:val="0"/>
        <w:numPr>
          <w:ilvl w:val="0"/>
          <w:numId w:val="37"/>
        </w:numPr>
        <w:suppressAutoHyphens/>
        <w:spacing w:after="0"/>
      </w:pPr>
      <w:r w:rsidRPr="006D3E34">
        <w:t>Этапы (по каждому этапу, соответствующему Типу НПА отображаются: статус, наименование, срок исполнения, ответственный);</w:t>
      </w:r>
    </w:p>
    <w:p w14:paraId="67CAA136" w14:textId="77777777" w:rsidR="006D3E34" w:rsidRPr="006D3E34" w:rsidRDefault="006D3E34" w:rsidP="004847E3">
      <w:pPr>
        <w:pStyle w:val="af"/>
        <w:widowControl w:val="0"/>
        <w:numPr>
          <w:ilvl w:val="0"/>
          <w:numId w:val="37"/>
        </w:numPr>
        <w:suppressAutoHyphens/>
        <w:spacing w:after="0"/>
      </w:pPr>
      <w:r w:rsidRPr="006D3E34">
        <w:t>Материалы (при наличии).</w:t>
      </w:r>
    </w:p>
    <w:p w14:paraId="6397914C" w14:textId="77777777" w:rsidR="006D3E34" w:rsidRPr="006D3E34" w:rsidRDefault="006D3E34" w:rsidP="006D3E34">
      <w:pPr>
        <w:keepNext/>
        <w:ind w:left="567" w:hanging="567"/>
        <w:jc w:val="center"/>
      </w:pPr>
      <w:r w:rsidRPr="006D3E34">
        <w:rPr>
          <w:noProof/>
          <w:lang w:eastAsia="ru-RU"/>
        </w:rPr>
        <w:lastRenderedPageBreak/>
        <w:drawing>
          <wp:inline distT="0" distB="0" distL="0" distR="0" wp14:anchorId="7542DE3B" wp14:editId="21548608">
            <wp:extent cx="6019800" cy="3000375"/>
            <wp:effectExtent l="0" t="0" r="0" b="9525"/>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19800" cy="3000375"/>
                    </a:xfrm>
                    <a:prstGeom prst="rect">
                      <a:avLst/>
                    </a:prstGeom>
                    <a:noFill/>
                    <a:ln>
                      <a:noFill/>
                    </a:ln>
                  </pic:spPr>
                </pic:pic>
              </a:graphicData>
            </a:graphic>
          </wp:inline>
        </w:drawing>
      </w:r>
    </w:p>
    <w:p w14:paraId="48ADF40A" w14:textId="77777777" w:rsidR="006D3E34" w:rsidRPr="006D3E34" w:rsidRDefault="006D3E34" w:rsidP="006D3E34">
      <w:pPr>
        <w:pStyle w:val="afc"/>
        <w:rPr>
          <w:b/>
          <w:sz w:val="40"/>
        </w:rPr>
      </w:pPr>
      <w:bookmarkStart w:id="172" w:name="_Ref478460103"/>
      <w:r w:rsidRPr="006D3E34">
        <w:t xml:space="preserve">Рисунок </w:t>
      </w:r>
      <w:fldSimple w:instr=" SEQ Рисунок \* ARABIC ">
        <w:r w:rsidRPr="006D3E34">
          <w:rPr>
            <w:noProof/>
          </w:rPr>
          <w:t>54</w:t>
        </w:r>
      </w:fldSimple>
      <w:bookmarkEnd w:id="172"/>
      <w:r w:rsidRPr="006D3E34">
        <w:t xml:space="preserve"> - паспорт НПА</w:t>
      </w:r>
    </w:p>
    <w:p w14:paraId="5477FEE5" w14:textId="77777777" w:rsidR="006D3E34" w:rsidRPr="006D3E34" w:rsidRDefault="006D3E34" w:rsidP="00A6048B">
      <w:pPr>
        <w:pStyle w:val="40"/>
        <w:numPr>
          <w:ilvl w:val="3"/>
          <w:numId w:val="6"/>
        </w:numPr>
        <w:suppressAutoHyphens/>
        <w:spacing w:before="240" w:line="240" w:lineRule="auto"/>
        <w:jc w:val="left"/>
        <w:rPr>
          <w:color w:val="auto"/>
        </w:rPr>
      </w:pPr>
      <w:bookmarkStart w:id="173" w:name="_Toc478480126"/>
      <w:r w:rsidRPr="006D3E34">
        <w:rPr>
          <w:color w:val="auto"/>
        </w:rPr>
        <w:t>Фильтрация и поиск НПА</w:t>
      </w:r>
      <w:bookmarkEnd w:id="173"/>
    </w:p>
    <w:p w14:paraId="1A7A7A2D" w14:textId="77777777" w:rsidR="006D3E34" w:rsidRPr="006D3E34" w:rsidRDefault="006D3E34" w:rsidP="006D3E34">
      <w:pPr>
        <w:spacing w:before="240"/>
        <w:ind w:firstLine="360"/>
        <w:rPr>
          <w:szCs w:val="28"/>
        </w:rPr>
      </w:pPr>
      <w:r w:rsidRPr="006D3E34">
        <w:rPr>
          <w:szCs w:val="28"/>
        </w:rPr>
        <w:t>Для обеспечения выполнения указанной функции предусмотрены:</w:t>
      </w:r>
    </w:p>
    <w:p w14:paraId="67ADC1CC" w14:textId="77777777" w:rsidR="006D3E34" w:rsidRPr="006D3E34" w:rsidRDefault="006D3E34" w:rsidP="006D3E34">
      <w:pPr>
        <w:ind w:firstLine="360"/>
        <w:rPr>
          <w:szCs w:val="28"/>
        </w:rPr>
      </w:pPr>
      <w:r w:rsidRPr="006D3E34">
        <w:rPr>
          <w:szCs w:val="28"/>
        </w:rPr>
        <w:t xml:space="preserve">1) фильтры: </w:t>
      </w:r>
    </w:p>
    <w:p w14:paraId="0FF0AAD2" w14:textId="77777777" w:rsidR="006D3E34" w:rsidRPr="006D3E34" w:rsidRDefault="006D3E34" w:rsidP="004847E3">
      <w:pPr>
        <w:pStyle w:val="af"/>
        <w:widowControl w:val="0"/>
        <w:numPr>
          <w:ilvl w:val="0"/>
          <w:numId w:val="35"/>
        </w:numPr>
        <w:suppressAutoHyphens/>
        <w:spacing w:after="0"/>
        <w:rPr>
          <w:szCs w:val="28"/>
        </w:rPr>
      </w:pPr>
      <w:r w:rsidRPr="006D3E34">
        <w:rPr>
          <w:szCs w:val="28"/>
        </w:rPr>
        <w:t>Статус (с опциями: «В процессе исполнения», «Исполнено», «Просрочено»);</w:t>
      </w:r>
    </w:p>
    <w:p w14:paraId="1ED5E97F" w14:textId="77777777" w:rsidR="006D3E34" w:rsidRPr="006D3E34" w:rsidRDefault="006D3E34" w:rsidP="004847E3">
      <w:pPr>
        <w:pStyle w:val="af"/>
        <w:widowControl w:val="0"/>
        <w:numPr>
          <w:ilvl w:val="0"/>
          <w:numId w:val="35"/>
        </w:numPr>
        <w:suppressAutoHyphens/>
        <w:spacing w:after="0"/>
        <w:rPr>
          <w:szCs w:val="28"/>
        </w:rPr>
      </w:pPr>
      <w:r w:rsidRPr="006D3E34">
        <w:rPr>
          <w:szCs w:val="28"/>
        </w:rPr>
        <w:t>Период (фильтр по сроку исполнения НПА).</w:t>
      </w:r>
    </w:p>
    <w:p w14:paraId="0F6B7140" w14:textId="77777777" w:rsidR="006D3E34" w:rsidRPr="006D3E34" w:rsidRDefault="006D3E34" w:rsidP="006D3E34">
      <w:pPr>
        <w:ind w:firstLine="426"/>
        <w:rPr>
          <w:szCs w:val="28"/>
        </w:rPr>
      </w:pPr>
      <w:r w:rsidRPr="006D3E34">
        <w:rPr>
          <w:szCs w:val="28"/>
        </w:rPr>
        <w:t>2) Поиск (текстовый поиск по наименованию НПА).</w:t>
      </w:r>
    </w:p>
    <w:p w14:paraId="27E45C00" w14:textId="77777777" w:rsidR="006D3E34" w:rsidRPr="006D3E34" w:rsidRDefault="006D3E34" w:rsidP="00A6048B">
      <w:pPr>
        <w:pStyle w:val="3"/>
        <w:widowControl w:val="0"/>
        <w:suppressAutoHyphens/>
        <w:spacing w:before="240" w:after="0" w:line="240" w:lineRule="auto"/>
        <w:jc w:val="left"/>
      </w:pPr>
      <w:bookmarkStart w:id="174" w:name="_Toc478480127"/>
      <w:bookmarkStart w:id="175" w:name="_Toc479583775"/>
      <w:r w:rsidRPr="006D3E34">
        <w:t>Раздел «</w:t>
      </w:r>
      <w:r w:rsidRPr="006D3E34">
        <w:rPr>
          <w:szCs w:val="28"/>
        </w:rPr>
        <w:t>Мессенджер</w:t>
      </w:r>
      <w:r w:rsidRPr="006D3E34">
        <w:t>»</w:t>
      </w:r>
      <w:bookmarkEnd w:id="174"/>
      <w:bookmarkEnd w:id="175"/>
    </w:p>
    <w:p w14:paraId="7EAA24DE" w14:textId="77777777" w:rsidR="006D3E34" w:rsidRPr="006D3E34" w:rsidRDefault="006D3E34" w:rsidP="003501CC">
      <w:pPr>
        <w:spacing w:before="240" w:after="0"/>
        <w:rPr>
          <w:szCs w:val="28"/>
        </w:rPr>
      </w:pPr>
      <w:r w:rsidRPr="006D3E34">
        <w:rPr>
          <w:szCs w:val="28"/>
        </w:rPr>
        <w:t xml:space="preserve">Для обеспечения выполнения указанной функции предусмотрен раздел «Мессенджер». Интерфейс подсистемы состоит из двух взаимосвязанных областей – область выбора адресата сообщения и область переписки. </w:t>
      </w:r>
    </w:p>
    <w:p w14:paraId="605553AE" w14:textId="77777777" w:rsidR="006D3E34" w:rsidRPr="006D3E34" w:rsidRDefault="006D3E34" w:rsidP="003501CC">
      <w:pPr>
        <w:spacing w:after="0"/>
        <w:ind w:firstLine="0"/>
        <w:rPr>
          <w:szCs w:val="28"/>
        </w:rPr>
      </w:pPr>
      <w:r w:rsidRPr="006D3E34">
        <w:rPr>
          <w:szCs w:val="28"/>
        </w:rPr>
        <w:t>Область выбора адресата сообщения состоит из двух вкладок:</w:t>
      </w:r>
    </w:p>
    <w:p w14:paraId="44781DF1" w14:textId="77777777" w:rsidR="006D3E34" w:rsidRPr="006D3E34" w:rsidRDefault="006D3E34" w:rsidP="004847E3">
      <w:pPr>
        <w:pStyle w:val="af"/>
        <w:widowControl w:val="0"/>
        <w:numPr>
          <w:ilvl w:val="0"/>
          <w:numId w:val="46"/>
        </w:numPr>
        <w:suppressAutoHyphens/>
        <w:spacing w:after="0"/>
        <w:rPr>
          <w:szCs w:val="28"/>
        </w:rPr>
      </w:pPr>
      <w:r w:rsidRPr="006D3E34">
        <w:rPr>
          <w:szCs w:val="28"/>
        </w:rPr>
        <w:t>Контакты (общий список сотрудников с возможностью поиска сотрудника по фамилии);</w:t>
      </w:r>
    </w:p>
    <w:p w14:paraId="4F217753" w14:textId="77777777" w:rsidR="006D3E34" w:rsidRPr="006D3E34" w:rsidRDefault="006D3E34" w:rsidP="004847E3">
      <w:pPr>
        <w:pStyle w:val="af"/>
        <w:widowControl w:val="0"/>
        <w:numPr>
          <w:ilvl w:val="0"/>
          <w:numId w:val="46"/>
        </w:numPr>
        <w:suppressAutoHyphens/>
        <w:spacing w:after="0"/>
        <w:rPr>
          <w:szCs w:val="28"/>
        </w:rPr>
      </w:pPr>
      <w:r w:rsidRPr="006D3E34">
        <w:rPr>
          <w:szCs w:val="28"/>
        </w:rPr>
        <w:t>Последние (последние сотрудники, с которыми велась переписка).</w:t>
      </w:r>
    </w:p>
    <w:p w14:paraId="51EB7DA6" w14:textId="77777777" w:rsidR="006D3E34" w:rsidRPr="006D3E34" w:rsidRDefault="006D3E34" w:rsidP="003501CC">
      <w:pPr>
        <w:spacing w:after="0"/>
        <w:ind w:firstLine="0"/>
        <w:rPr>
          <w:szCs w:val="28"/>
        </w:rPr>
      </w:pPr>
      <w:r w:rsidRPr="006D3E34">
        <w:rPr>
          <w:szCs w:val="28"/>
        </w:rPr>
        <w:t>Область переписки состоит из двух вкладок:</w:t>
      </w:r>
    </w:p>
    <w:p w14:paraId="5240229E" w14:textId="77777777" w:rsidR="006D3E34" w:rsidRPr="006D3E34" w:rsidRDefault="006D3E34" w:rsidP="004847E3">
      <w:pPr>
        <w:pStyle w:val="af"/>
        <w:widowControl w:val="0"/>
        <w:numPr>
          <w:ilvl w:val="0"/>
          <w:numId w:val="5"/>
        </w:numPr>
        <w:suppressAutoHyphens/>
        <w:spacing w:after="0"/>
        <w:rPr>
          <w:szCs w:val="28"/>
        </w:rPr>
      </w:pPr>
      <w:r w:rsidRPr="006D3E34">
        <w:rPr>
          <w:szCs w:val="28"/>
        </w:rPr>
        <w:t>Пользовательские сообщения (личные сообщения пользователей);</w:t>
      </w:r>
    </w:p>
    <w:p w14:paraId="017CF506" w14:textId="77777777" w:rsidR="006D3E34" w:rsidRPr="006D3E34" w:rsidRDefault="006D3E34" w:rsidP="004847E3">
      <w:pPr>
        <w:pStyle w:val="af"/>
        <w:widowControl w:val="0"/>
        <w:numPr>
          <w:ilvl w:val="0"/>
          <w:numId w:val="5"/>
        </w:numPr>
        <w:suppressAutoHyphens/>
        <w:spacing w:after="0"/>
        <w:rPr>
          <w:szCs w:val="28"/>
        </w:rPr>
      </w:pPr>
      <w:r w:rsidRPr="006D3E34">
        <w:rPr>
          <w:szCs w:val="28"/>
        </w:rPr>
        <w:lastRenderedPageBreak/>
        <w:t>Сообщения от руководителя (входящие сообщения, при отправке которых, руководитель активировал переключатель «Дублировать сообщение помощникам»);</w:t>
      </w:r>
    </w:p>
    <w:p w14:paraId="31D090B1" w14:textId="77777777" w:rsidR="006D3E34" w:rsidRPr="006D3E34" w:rsidRDefault="006D3E34" w:rsidP="004847E3">
      <w:pPr>
        <w:pStyle w:val="af"/>
        <w:widowControl w:val="0"/>
        <w:numPr>
          <w:ilvl w:val="0"/>
          <w:numId w:val="5"/>
        </w:numPr>
        <w:suppressAutoHyphens/>
        <w:spacing w:after="0"/>
        <w:rPr>
          <w:szCs w:val="28"/>
        </w:rPr>
      </w:pPr>
      <w:r w:rsidRPr="006D3E34">
        <w:rPr>
          <w:szCs w:val="28"/>
        </w:rPr>
        <w:t>Системные сообщения (входящие сообщения от Системы о создании или изменении объектов, относящихся к деятельности сотрудника).</w:t>
      </w:r>
    </w:p>
    <w:p w14:paraId="294BA1E8" w14:textId="77777777" w:rsidR="006D3E34" w:rsidRPr="006D3E34" w:rsidRDefault="006D3E34" w:rsidP="003501CC">
      <w:pPr>
        <w:spacing w:after="0"/>
        <w:rPr>
          <w:szCs w:val="28"/>
        </w:rPr>
      </w:pPr>
      <w:r w:rsidRPr="006D3E34">
        <w:rPr>
          <w:szCs w:val="28"/>
        </w:rPr>
        <w:t>Для написания сообщения пользователю доступны несколько вариантов:</w:t>
      </w:r>
    </w:p>
    <w:p w14:paraId="558F0AD3" w14:textId="77777777" w:rsidR="006D3E34" w:rsidRPr="006D3E34" w:rsidRDefault="006D3E34" w:rsidP="004847E3">
      <w:pPr>
        <w:pStyle w:val="af"/>
        <w:widowControl w:val="0"/>
        <w:numPr>
          <w:ilvl w:val="0"/>
          <w:numId w:val="5"/>
        </w:numPr>
        <w:suppressAutoHyphens/>
        <w:spacing w:after="0"/>
        <w:rPr>
          <w:szCs w:val="28"/>
        </w:rPr>
      </w:pPr>
      <w:r w:rsidRPr="006D3E34">
        <w:rPr>
          <w:szCs w:val="28"/>
        </w:rPr>
        <w:t>из любого раздела по клику на кнопку «конверт» в верхней части экрана;</w:t>
      </w:r>
    </w:p>
    <w:p w14:paraId="6B9F120F" w14:textId="77777777" w:rsidR="006D3E34" w:rsidRPr="006D3E34" w:rsidRDefault="006D3E34" w:rsidP="004847E3">
      <w:pPr>
        <w:pStyle w:val="af"/>
        <w:widowControl w:val="0"/>
        <w:numPr>
          <w:ilvl w:val="0"/>
          <w:numId w:val="5"/>
        </w:numPr>
        <w:suppressAutoHyphens/>
        <w:spacing w:after="0"/>
        <w:rPr>
          <w:szCs w:val="28"/>
        </w:rPr>
      </w:pPr>
      <w:r w:rsidRPr="006D3E34">
        <w:rPr>
          <w:szCs w:val="28"/>
        </w:rPr>
        <w:t>по клику на фамилию пользователя в паспорте любого объекта;</w:t>
      </w:r>
    </w:p>
    <w:p w14:paraId="5084C408" w14:textId="77777777" w:rsidR="006D3E34" w:rsidRPr="006D3E34" w:rsidRDefault="006D3E34" w:rsidP="004847E3">
      <w:pPr>
        <w:pStyle w:val="af"/>
        <w:widowControl w:val="0"/>
        <w:numPr>
          <w:ilvl w:val="0"/>
          <w:numId w:val="5"/>
        </w:numPr>
        <w:suppressAutoHyphens/>
        <w:spacing w:after="0"/>
        <w:rPr>
          <w:szCs w:val="28"/>
        </w:rPr>
      </w:pPr>
      <w:r w:rsidRPr="006D3E34">
        <w:rPr>
          <w:szCs w:val="28"/>
        </w:rPr>
        <w:t>из раздела «Мессенджер (вся переписка хранится в данном разделе).</w:t>
      </w:r>
    </w:p>
    <w:p w14:paraId="1061470B" w14:textId="77777777" w:rsidR="006D3E34" w:rsidRPr="006D3E34" w:rsidRDefault="006D3E34" w:rsidP="003501CC">
      <w:pPr>
        <w:spacing w:after="0"/>
        <w:rPr>
          <w:szCs w:val="28"/>
        </w:rPr>
      </w:pPr>
      <w:r w:rsidRPr="006D3E34">
        <w:rPr>
          <w:szCs w:val="28"/>
        </w:rPr>
        <w:t>При отправке быстрого сообщения (по клику на ФИО пользователя в паспорте объекта или при вызове по клику на кнопку «конверт» в верхней части экрана) окно отправки сообщениями содержит следующие атрибуты и поля (</w:t>
      </w:r>
      <w:r w:rsidRPr="006D3E34">
        <w:rPr>
          <w:szCs w:val="28"/>
        </w:rPr>
        <w:fldChar w:fldCharType="begin"/>
      </w:r>
      <w:r w:rsidRPr="006D3E34">
        <w:rPr>
          <w:szCs w:val="28"/>
        </w:rPr>
        <w:instrText xml:space="preserve"> REF _Ref478463625 \h  \* MERGEFORMAT </w:instrText>
      </w:r>
      <w:r w:rsidRPr="006D3E34">
        <w:rPr>
          <w:szCs w:val="28"/>
        </w:rPr>
      </w:r>
      <w:r w:rsidRPr="006D3E34">
        <w:rPr>
          <w:szCs w:val="28"/>
        </w:rPr>
        <w:fldChar w:fldCharType="separate"/>
      </w:r>
      <w:r w:rsidRPr="006D3E34">
        <w:t xml:space="preserve">Рисунок </w:t>
      </w:r>
      <w:r w:rsidRPr="006D3E34">
        <w:rPr>
          <w:noProof/>
        </w:rPr>
        <w:t>55</w:t>
      </w:r>
      <w:r w:rsidRPr="006D3E34">
        <w:rPr>
          <w:szCs w:val="28"/>
        </w:rPr>
        <w:fldChar w:fldCharType="end"/>
      </w:r>
      <w:r w:rsidRPr="006D3E34">
        <w:rPr>
          <w:szCs w:val="28"/>
        </w:rPr>
        <w:t>):</w:t>
      </w:r>
    </w:p>
    <w:p w14:paraId="7EEF2631" w14:textId="77777777" w:rsidR="006D3E34" w:rsidRPr="006D3E34" w:rsidRDefault="006D3E34" w:rsidP="004847E3">
      <w:pPr>
        <w:pStyle w:val="af"/>
        <w:widowControl w:val="0"/>
        <w:numPr>
          <w:ilvl w:val="0"/>
          <w:numId w:val="47"/>
        </w:numPr>
        <w:suppressAutoHyphens/>
        <w:spacing w:after="0"/>
        <w:rPr>
          <w:szCs w:val="28"/>
        </w:rPr>
      </w:pPr>
      <w:r w:rsidRPr="006D3E34">
        <w:rPr>
          <w:szCs w:val="28"/>
        </w:rPr>
        <w:t>Адресаты сообщения;</w:t>
      </w:r>
    </w:p>
    <w:p w14:paraId="379924A8" w14:textId="77777777" w:rsidR="006D3E34" w:rsidRPr="006D3E34" w:rsidRDefault="006D3E34" w:rsidP="004847E3">
      <w:pPr>
        <w:pStyle w:val="af"/>
        <w:widowControl w:val="0"/>
        <w:numPr>
          <w:ilvl w:val="0"/>
          <w:numId w:val="47"/>
        </w:numPr>
        <w:suppressAutoHyphens/>
        <w:spacing w:after="0"/>
        <w:rPr>
          <w:szCs w:val="28"/>
        </w:rPr>
      </w:pPr>
      <w:r w:rsidRPr="006D3E34">
        <w:rPr>
          <w:szCs w:val="28"/>
        </w:rPr>
        <w:t>Переключатель «Дублировать сообщение помощникам» (сообщение будет дублировано помощникам пользователя, при их наличии);</w:t>
      </w:r>
    </w:p>
    <w:p w14:paraId="09200871" w14:textId="77777777" w:rsidR="006D3E34" w:rsidRPr="006D3E34" w:rsidRDefault="006D3E34" w:rsidP="004847E3">
      <w:pPr>
        <w:pStyle w:val="af"/>
        <w:widowControl w:val="0"/>
        <w:numPr>
          <w:ilvl w:val="0"/>
          <w:numId w:val="47"/>
        </w:numPr>
        <w:suppressAutoHyphens/>
        <w:spacing w:after="0"/>
        <w:rPr>
          <w:szCs w:val="28"/>
        </w:rPr>
      </w:pPr>
      <w:r w:rsidRPr="006D3E34">
        <w:rPr>
          <w:szCs w:val="28"/>
        </w:rPr>
        <w:t>Переключатель «Дублировать сообщение на почту» (сообщение будет продублировано получателям сообщения на почтовые адреса, указанные в их учетных записях);</w:t>
      </w:r>
    </w:p>
    <w:p w14:paraId="2CF08E80" w14:textId="77777777" w:rsidR="006D3E34" w:rsidRPr="006D3E34" w:rsidRDefault="006D3E34" w:rsidP="004847E3">
      <w:pPr>
        <w:pStyle w:val="af"/>
        <w:widowControl w:val="0"/>
        <w:numPr>
          <w:ilvl w:val="0"/>
          <w:numId w:val="47"/>
        </w:numPr>
        <w:suppressAutoHyphens/>
        <w:spacing w:after="0"/>
        <w:rPr>
          <w:szCs w:val="28"/>
        </w:rPr>
      </w:pPr>
      <w:r w:rsidRPr="006D3E34">
        <w:rPr>
          <w:szCs w:val="28"/>
        </w:rPr>
        <w:t>Текстовое поле сообщения.</w:t>
      </w:r>
    </w:p>
    <w:p w14:paraId="239787DD" w14:textId="77777777" w:rsidR="006D3E34" w:rsidRPr="006D3E34" w:rsidRDefault="006D3E34" w:rsidP="006D3E34">
      <w:pPr>
        <w:keepNext/>
        <w:ind w:left="709" w:firstLine="0"/>
        <w:jc w:val="center"/>
      </w:pPr>
      <w:r w:rsidRPr="006D3E34">
        <w:rPr>
          <w:noProof/>
          <w:szCs w:val="28"/>
          <w:lang w:eastAsia="ru-RU"/>
        </w:rPr>
        <w:lastRenderedPageBreak/>
        <w:drawing>
          <wp:inline distT="0" distB="0" distL="0" distR="0" wp14:anchorId="42A6997A" wp14:editId="0C5ABC7C">
            <wp:extent cx="3687969" cy="2736235"/>
            <wp:effectExtent l="0" t="0" r="8255" b="6985"/>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97654" cy="2743421"/>
                    </a:xfrm>
                    <a:prstGeom prst="rect">
                      <a:avLst/>
                    </a:prstGeom>
                    <a:noFill/>
                    <a:ln>
                      <a:noFill/>
                    </a:ln>
                  </pic:spPr>
                </pic:pic>
              </a:graphicData>
            </a:graphic>
          </wp:inline>
        </w:drawing>
      </w:r>
    </w:p>
    <w:p w14:paraId="0743E814" w14:textId="77777777" w:rsidR="006D3E34" w:rsidRPr="006D3E34" w:rsidRDefault="006D3E34" w:rsidP="006D3E34">
      <w:pPr>
        <w:pStyle w:val="afc"/>
        <w:rPr>
          <w:b/>
          <w:sz w:val="40"/>
          <w:szCs w:val="28"/>
        </w:rPr>
      </w:pPr>
      <w:bookmarkStart w:id="176" w:name="_Ref478463625"/>
      <w:r w:rsidRPr="006D3E34">
        <w:t xml:space="preserve">Рисунок </w:t>
      </w:r>
      <w:fldSimple w:instr=" SEQ Рисунок \* ARABIC ">
        <w:r w:rsidRPr="006D3E34">
          <w:rPr>
            <w:noProof/>
          </w:rPr>
          <w:t>55</w:t>
        </w:r>
      </w:fldSimple>
      <w:bookmarkEnd w:id="176"/>
      <w:r w:rsidRPr="006D3E34">
        <w:t xml:space="preserve"> - форма отправки быстрого сообщения</w:t>
      </w:r>
    </w:p>
    <w:p w14:paraId="532B02FC" w14:textId="77777777" w:rsidR="006D3E34" w:rsidRPr="006D3E34" w:rsidRDefault="006D3E34" w:rsidP="006D3E34">
      <w:pPr>
        <w:spacing w:before="240"/>
        <w:rPr>
          <w:szCs w:val="28"/>
        </w:rPr>
      </w:pPr>
      <w:r w:rsidRPr="006D3E34">
        <w:rPr>
          <w:szCs w:val="28"/>
        </w:rPr>
        <w:t xml:space="preserve"> При ведении переписке непосредственно в разделе «Мессенджер» область обмена сообщениями содержит следующие атрибуты (</w:t>
      </w:r>
      <w:r w:rsidRPr="006D3E34">
        <w:rPr>
          <w:szCs w:val="28"/>
        </w:rPr>
        <w:fldChar w:fldCharType="begin"/>
      </w:r>
      <w:r w:rsidRPr="006D3E34">
        <w:rPr>
          <w:szCs w:val="28"/>
        </w:rPr>
        <w:instrText xml:space="preserve"> REF _Ref478464902 \h  \* MERGEFORMAT </w:instrText>
      </w:r>
      <w:r w:rsidRPr="006D3E34">
        <w:rPr>
          <w:szCs w:val="28"/>
        </w:rPr>
      </w:r>
      <w:r w:rsidRPr="006D3E34">
        <w:rPr>
          <w:szCs w:val="28"/>
        </w:rPr>
        <w:fldChar w:fldCharType="separate"/>
      </w:r>
      <w:r w:rsidRPr="006D3E34">
        <w:t xml:space="preserve">Рисунок </w:t>
      </w:r>
      <w:r w:rsidRPr="006D3E34">
        <w:rPr>
          <w:noProof/>
        </w:rPr>
        <w:t>56</w:t>
      </w:r>
      <w:r w:rsidRPr="006D3E34">
        <w:rPr>
          <w:szCs w:val="28"/>
        </w:rPr>
        <w:fldChar w:fldCharType="end"/>
      </w:r>
      <w:r w:rsidRPr="006D3E34">
        <w:rPr>
          <w:szCs w:val="28"/>
        </w:rPr>
        <w:t xml:space="preserve">): </w:t>
      </w:r>
    </w:p>
    <w:p w14:paraId="341E4E78" w14:textId="77777777" w:rsidR="006D3E34" w:rsidRPr="006D3E34" w:rsidRDefault="006D3E34" w:rsidP="004847E3">
      <w:pPr>
        <w:pStyle w:val="af"/>
        <w:widowControl w:val="0"/>
        <w:numPr>
          <w:ilvl w:val="0"/>
          <w:numId w:val="82"/>
        </w:numPr>
        <w:suppressAutoHyphens/>
        <w:spacing w:after="0"/>
        <w:ind w:left="0" w:firstLine="567"/>
        <w:rPr>
          <w:szCs w:val="28"/>
        </w:rPr>
      </w:pPr>
      <w:r w:rsidRPr="006D3E34">
        <w:rPr>
          <w:szCs w:val="28"/>
        </w:rPr>
        <w:t>Переключатель «Дублировать сообщение помощникам» (сообщение будет дублировано помощникам пользователя, при их наличии);</w:t>
      </w:r>
    </w:p>
    <w:p w14:paraId="09B53208" w14:textId="77777777" w:rsidR="006D3E34" w:rsidRPr="006D3E34" w:rsidRDefault="006D3E34" w:rsidP="004847E3">
      <w:pPr>
        <w:pStyle w:val="af"/>
        <w:widowControl w:val="0"/>
        <w:numPr>
          <w:ilvl w:val="0"/>
          <w:numId w:val="82"/>
        </w:numPr>
        <w:suppressAutoHyphens/>
        <w:spacing w:after="0"/>
        <w:ind w:left="0" w:firstLine="567"/>
        <w:rPr>
          <w:szCs w:val="28"/>
        </w:rPr>
      </w:pPr>
      <w:r w:rsidRPr="006D3E34">
        <w:rPr>
          <w:szCs w:val="28"/>
        </w:rPr>
        <w:t>Переключатель «Дублировать сообщение на почту» (сообщение будет продублировано получателям сообщения на почтовые адреса, указанные в их учетных записях);</w:t>
      </w:r>
    </w:p>
    <w:p w14:paraId="074D079F" w14:textId="77777777" w:rsidR="006D3E34" w:rsidRPr="006D3E34" w:rsidRDefault="006D3E34" w:rsidP="004847E3">
      <w:pPr>
        <w:pStyle w:val="af"/>
        <w:widowControl w:val="0"/>
        <w:numPr>
          <w:ilvl w:val="0"/>
          <w:numId w:val="82"/>
        </w:numPr>
        <w:suppressAutoHyphens/>
        <w:spacing w:after="0"/>
        <w:ind w:left="0" w:firstLine="567"/>
        <w:rPr>
          <w:szCs w:val="28"/>
        </w:rPr>
      </w:pPr>
      <w:r w:rsidRPr="006D3E34">
        <w:rPr>
          <w:szCs w:val="28"/>
        </w:rPr>
        <w:t>Адресат (Ф.И.О. сотрудника, с которым ведется переписка с возможностью добавления дополнительных адресатов при ответе);</w:t>
      </w:r>
    </w:p>
    <w:p w14:paraId="312A0068" w14:textId="77777777" w:rsidR="006D3E34" w:rsidRPr="006D3E34" w:rsidRDefault="006D3E34" w:rsidP="004847E3">
      <w:pPr>
        <w:pStyle w:val="af"/>
        <w:widowControl w:val="0"/>
        <w:numPr>
          <w:ilvl w:val="0"/>
          <w:numId w:val="82"/>
        </w:numPr>
        <w:suppressAutoHyphens/>
        <w:spacing w:after="0"/>
        <w:ind w:left="0" w:firstLine="567"/>
        <w:rPr>
          <w:szCs w:val="28"/>
        </w:rPr>
      </w:pPr>
      <w:r w:rsidRPr="006D3E34">
        <w:rPr>
          <w:szCs w:val="28"/>
        </w:rPr>
        <w:t>Дата (сообщения группируются по дате);</w:t>
      </w:r>
    </w:p>
    <w:p w14:paraId="335E5E9D" w14:textId="77777777" w:rsidR="006D3E34" w:rsidRPr="006D3E34" w:rsidRDefault="006D3E34" w:rsidP="004847E3">
      <w:pPr>
        <w:pStyle w:val="af"/>
        <w:widowControl w:val="0"/>
        <w:numPr>
          <w:ilvl w:val="0"/>
          <w:numId w:val="47"/>
        </w:numPr>
        <w:suppressAutoHyphens/>
        <w:spacing w:after="0"/>
        <w:ind w:left="0" w:firstLine="567"/>
        <w:rPr>
          <w:szCs w:val="28"/>
        </w:rPr>
      </w:pPr>
      <w:r w:rsidRPr="006D3E34">
        <w:rPr>
          <w:szCs w:val="28"/>
        </w:rPr>
        <w:t>Время отправки сообщения;</w:t>
      </w:r>
    </w:p>
    <w:p w14:paraId="466075CA" w14:textId="77777777" w:rsidR="006D3E34" w:rsidRPr="006D3E34" w:rsidRDefault="006D3E34" w:rsidP="004847E3">
      <w:pPr>
        <w:pStyle w:val="af"/>
        <w:widowControl w:val="0"/>
        <w:numPr>
          <w:ilvl w:val="0"/>
          <w:numId w:val="47"/>
        </w:numPr>
        <w:suppressAutoHyphens/>
        <w:spacing w:after="0"/>
        <w:ind w:left="0" w:firstLine="567"/>
        <w:rPr>
          <w:szCs w:val="28"/>
        </w:rPr>
      </w:pPr>
      <w:r w:rsidRPr="006D3E34">
        <w:rPr>
          <w:szCs w:val="28"/>
        </w:rPr>
        <w:t>Поле для ввода текстового сообщения (только для вкладки пользовательских сообщений).</w:t>
      </w:r>
    </w:p>
    <w:p w14:paraId="7D93AE88" w14:textId="77777777" w:rsidR="006D3E34" w:rsidRPr="006D3E34" w:rsidRDefault="006D3E34" w:rsidP="006D3E34">
      <w:pPr>
        <w:keepNext/>
        <w:ind w:firstLine="0"/>
      </w:pPr>
      <w:r w:rsidRPr="006D3E34">
        <w:rPr>
          <w:noProof/>
          <w:lang w:eastAsia="ru-RU"/>
        </w:rPr>
        <w:lastRenderedPageBreak/>
        <w:drawing>
          <wp:inline distT="0" distB="0" distL="0" distR="0" wp14:anchorId="0FFD8863" wp14:editId="0C65FF4E">
            <wp:extent cx="6035040" cy="2743200"/>
            <wp:effectExtent l="0" t="0" r="381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35040" cy="2743200"/>
                    </a:xfrm>
                    <a:prstGeom prst="rect">
                      <a:avLst/>
                    </a:prstGeom>
                    <a:noFill/>
                    <a:ln>
                      <a:noFill/>
                    </a:ln>
                  </pic:spPr>
                </pic:pic>
              </a:graphicData>
            </a:graphic>
          </wp:inline>
        </w:drawing>
      </w:r>
    </w:p>
    <w:p w14:paraId="259B83AE" w14:textId="77777777" w:rsidR="006D3E34" w:rsidRPr="006D3E34" w:rsidRDefault="006D3E34" w:rsidP="006D3E34">
      <w:pPr>
        <w:pStyle w:val="afc"/>
        <w:rPr>
          <w:b/>
          <w:sz w:val="40"/>
        </w:rPr>
      </w:pPr>
      <w:bookmarkStart w:id="177" w:name="_Ref478464902"/>
      <w:bookmarkStart w:id="178" w:name="_Ref425848264"/>
      <w:r w:rsidRPr="006D3E34">
        <w:t xml:space="preserve">Рисунок </w:t>
      </w:r>
      <w:fldSimple w:instr=" SEQ Рисунок \* ARABIC ">
        <w:r w:rsidRPr="006D3E34">
          <w:rPr>
            <w:noProof/>
          </w:rPr>
          <w:t>56</w:t>
        </w:r>
      </w:fldSimple>
      <w:bookmarkEnd w:id="177"/>
      <w:r w:rsidRPr="006D3E34">
        <w:t xml:space="preserve"> – область переписки в разделе «Мессенджер»</w:t>
      </w:r>
      <w:bookmarkEnd w:id="178"/>
    </w:p>
    <w:p w14:paraId="5A176FD1" w14:textId="77777777" w:rsidR="006D3E34" w:rsidRPr="006D3E34" w:rsidRDefault="006D3E34" w:rsidP="006D3E34">
      <w:pPr>
        <w:spacing w:before="240"/>
        <w:rPr>
          <w:szCs w:val="28"/>
        </w:rPr>
      </w:pPr>
      <w:r w:rsidRPr="006D3E34">
        <w:rPr>
          <w:szCs w:val="28"/>
        </w:rPr>
        <w:t xml:space="preserve">Пользователю доступно в настройках приложения разрешить отправку уведомлений. В этом случае, пользователь, будет получать </w:t>
      </w:r>
      <w:r w:rsidRPr="006D3E34">
        <w:rPr>
          <w:szCs w:val="28"/>
          <w:lang w:val="en-US"/>
        </w:rPr>
        <w:t>push</w:t>
      </w:r>
      <w:r w:rsidRPr="006D3E34">
        <w:rPr>
          <w:szCs w:val="28"/>
        </w:rPr>
        <w:t xml:space="preserve">-уведомления о новых сообщениях, когда приложение закрыто на устройстве. </w:t>
      </w:r>
    </w:p>
    <w:p w14:paraId="50299B50" w14:textId="77777777" w:rsidR="006D3E34" w:rsidRPr="006D3E34" w:rsidRDefault="006D3E34" w:rsidP="00A6048B">
      <w:pPr>
        <w:pStyle w:val="3"/>
        <w:widowControl w:val="0"/>
        <w:suppressAutoHyphens/>
        <w:spacing w:before="240" w:after="0" w:line="240" w:lineRule="auto"/>
        <w:jc w:val="left"/>
      </w:pPr>
      <w:bookmarkStart w:id="179" w:name="_Toc478480129"/>
      <w:bookmarkStart w:id="180" w:name="_Toc479583776"/>
      <w:r w:rsidRPr="006D3E34">
        <w:t>Раздел «</w:t>
      </w:r>
      <w:r w:rsidRPr="006D3E34">
        <w:rPr>
          <w:szCs w:val="28"/>
        </w:rPr>
        <w:t>Настройки</w:t>
      </w:r>
      <w:r w:rsidRPr="006D3E34">
        <w:t>»</w:t>
      </w:r>
      <w:bookmarkEnd w:id="179"/>
      <w:bookmarkEnd w:id="180"/>
    </w:p>
    <w:p w14:paraId="6738259A" w14:textId="77777777" w:rsidR="006D3E34" w:rsidRPr="006D3E34" w:rsidRDefault="006D3E34" w:rsidP="00A6048B">
      <w:pPr>
        <w:pStyle w:val="40"/>
        <w:numPr>
          <w:ilvl w:val="3"/>
          <w:numId w:val="6"/>
        </w:numPr>
        <w:suppressAutoHyphens/>
        <w:spacing w:before="240" w:line="240" w:lineRule="auto"/>
        <w:jc w:val="left"/>
        <w:rPr>
          <w:color w:val="auto"/>
        </w:rPr>
      </w:pPr>
      <w:bookmarkStart w:id="181" w:name="_Toc478480130"/>
      <w:r w:rsidRPr="006D3E34">
        <w:rPr>
          <w:color w:val="auto"/>
        </w:rPr>
        <w:t>Управление мобильным приложением</w:t>
      </w:r>
      <w:bookmarkEnd w:id="181"/>
    </w:p>
    <w:p w14:paraId="7007611B" w14:textId="77777777" w:rsidR="006D3E34" w:rsidRPr="006D3E34" w:rsidRDefault="006D3E34" w:rsidP="006D3E34">
      <w:pPr>
        <w:spacing w:before="240"/>
        <w:rPr>
          <w:szCs w:val="28"/>
        </w:rPr>
      </w:pPr>
      <w:r w:rsidRPr="006D3E34">
        <w:rPr>
          <w:szCs w:val="28"/>
        </w:rPr>
        <w:t>Для обеспечения выполнения указанной функции реализован раздел «Настройки», позволяющий (</w:t>
      </w:r>
      <w:r w:rsidRPr="006D3E34">
        <w:rPr>
          <w:szCs w:val="28"/>
        </w:rPr>
        <w:fldChar w:fldCharType="begin"/>
      </w:r>
      <w:r w:rsidRPr="006D3E34">
        <w:rPr>
          <w:szCs w:val="28"/>
        </w:rPr>
        <w:instrText xml:space="preserve"> REF _Ref478464853 \h  \* MERGEFORMAT </w:instrText>
      </w:r>
      <w:r w:rsidRPr="006D3E34">
        <w:rPr>
          <w:szCs w:val="28"/>
        </w:rPr>
      </w:r>
      <w:r w:rsidRPr="006D3E34">
        <w:rPr>
          <w:szCs w:val="28"/>
        </w:rPr>
        <w:fldChar w:fldCharType="separate"/>
      </w:r>
      <w:r w:rsidRPr="006D3E34">
        <w:t xml:space="preserve">Рисунок </w:t>
      </w:r>
      <w:r w:rsidRPr="006D3E34">
        <w:rPr>
          <w:noProof/>
        </w:rPr>
        <w:t>57</w:t>
      </w:r>
      <w:r w:rsidRPr="006D3E34">
        <w:rPr>
          <w:szCs w:val="28"/>
        </w:rPr>
        <w:fldChar w:fldCharType="end"/>
      </w:r>
      <w:r w:rsidRPr="006D3E34">
        <w:rPr>
          <w:szCs w:val="28"/>
        </w:rPr>
        <w:t>):</w:t>
      </w:r>
    </w:p>
    <w:p w14:paraId="662532AE" w14:textId="77777777" w:rsidR="006D3E34" w:rsidRPr="006D3E34" w:rsidRDefault="006D3E34" w:rsidP="004847E3">
      <w:pPr>
        <w:pStyle w:val="af"/>
        <w:widowControl w:val="0"/>
        <w:numPr>
          <w:ilvl w:val="0"/>
          <w:numId w:val="83"/>
        </w:numPr>
        <w:suppressAutoHyphens/>
        <w:spacing w:after="0"/>
        <w:ind w:left="0" w:firstLine="567"/>
        <w:rPr>
          <w:szCs w:val="28"/>
        </w:rPr>
      </w:pPr>
      <w:r w:rsidRPr="006D3E34">
        <w:rPr>
          <w:szCs w:val="28"/>
        </w:rPr>
        <w:t xml:space="preserve">отключить/включить интернет-соединение (приложение позволяет осуществлять работу как с </w:t>
      </w:r>
      <w:proofErr w:type="spellStart"/>
      <w:r w:rsidRPr="006D3E34">
        <w:rPr>
          <w:szCs w:val="28"/>
        </w:rPr>
        <w:t>закэшированными</w:t>
      </w:r>
      <w:proofErr w:type="spellEnd"/>
      <w:r w:rsidRPr="006D3E34">
        <w:rPr>
          <w:szCs w:val="28"/>
        </w:rPr>
        <w:t xml:space="preserve"> данными при отсутствии доступа к Интернет, так и с актуальными – при его наличии); </w:t>
      </w:r>
    </w:p>
    <w:p w14:paraId="3C163060" w14:textId="77777777" w:rsidR="006D3E34" w:rsidRPr="006D3E34" w:rsidRDefault="006D3E34" w:rsidP="004847E3">
      <w:pPr>
        <w:pStyle w:val="af"/>
        <w:widowControl w:val="0"/>
        <w:numPr>
          <w:ilvl w:val="0"/>
          <w:numId w:val="83"/>
        </w:numPr>
        <w:suppressAutoHyphens/>
        <w:spacing w:after="0"/>
        <w:ind w:left="0" w:firstLine="567"/>
        <w:rPr>
          <w:szCs w:val="28"/>
        </w:rPr>
      </w:pPr>
      <w:r w:rsidRPr="006D3E34">
        <w:rPr>
          <w:szCs w:val="28"/>
        </w:rPr>
        <w:t xml:space="preserve">отображать объем </w:t>
      </w:r>
      <w:proofErr w:type="spellStart"/>
      <w:r w:rsidRPr="006D3E34">
        <w:rPr>
          <w:szCs w:val="28"/>
        </w:rPr>
        <w:t>закэшированных</w:t>
      </w:r>
      <w:proofErr w:type="spellEnd"/>
      <w:r w:rsidRPr="006D3E34">
        <w:rPr>
          <w:szCs w:val="28"/>
        </w:rPr>
        <w:t xml:space="preserve"> данных, с возможностью очистки кэша; </w:t>
      </w:r>
    </w:p>
    <w:p w14:paraId="3A4AB3AF" w14:textId="77777777" w:rsidR="006D3E34" w:rsidRPr="006D3E34" w:rsidRDefault="006D3E34" w:rsidP="004847E3">
      <w:pPr>
        <w:pStyle w:val="af"/>
        <w:widowControl w:val="0"/>
        <w:numPr>
          <w:ilvl w:val="0"/>
          <w:numId w:val="83"/>
        </w:numPr>
        <w:suppressAutoHyphens/>
        <w:spacing w:after="0"/>
        <w:ind w:left="0" w:firstLine="567"/>
        <w:rPr>
          <w:szCs w:val="28"/>
        </w:rPr>
      </w:pPr>
      <w:r w:rsidRPr="006D3E34">
        <w:rPr>
          <w:szCs w:val="28"/>
        </w:rPr>
        <w:t>выйти из учетной записи;</w:t>
      </w:r>
    </w:p>
    <w:p w14:paraId="5EDC0E20" w14:textId="77777777" w:rsidR="006D3E34" w:rsidRPr="006D3E34" w:rsidRDefault="006D3E34" w:rsidP="004847E3">
      <w:pPr>
        <w:pStyle w:val="af"/>
        <w:widowControl w:val="0"/>
        <w:numPr>
          <w:ilvl w:val="0"/>
          <w:numId w:val="83"/>
        </w:numPr>
        <w:suppressAutoHyphens/>
        <w:spacing w:after="0"/>
        <w:ind w:left="0" w:firstLine="567"/>
        <w:rPr>
          <w:szCs w:val="28"/>
        </w:rPr>
      </w:pPr>
      <w:r w:rsidRPr="006D3E34">
        <w:rPr>
          <w:szCs w:val="28"/>
        </w:rPr>
        <w:t>настраивать приложения (изменение настроек для приложения по умолчанию);</w:t>
      </w:r>
    </w:p>
    <w:p w14:paraId="3B16BB64" w14:textId="77777777" w:rsidR="006D3E34" w:rsidRPr="006D3E34" w:rsidRDefault="006D3E34" w:rsidP="004847E3">
      <w:pPr>
        <w:pStyle w:val="af"/>
        <w:widowControl w:val="0"/>
        <w:numPr>
          <w:ilvl w:val="0"/>
          <w:numId w:val="83"/>
        </w:numPr>
        <w:suppressAutoHyphens/>
        <w:spacing w:after="0"/>
        <w:ind w:left="0" w:firstLine="567"/>
        <w:rPr>
          <w:szCs w:val="28"/>
        </w:rPr>
      </w:pPr>
      <w:r w:rsidRPr="006D3E34">
        <w:rPr>
          <w:szCs w:val="28"/>
        </w:rPr>
        <w:t>управлять обновлениями (просматривать состав предыдущих релизов приложения, а также выполнять обновление версии приложения).</w:t>
      </w:r>
    </w:p>
    <w:p w14:paraId="721FB607" w14:textId="77777777" w:rsidR="006D3E34" w:rsidRPr="006D3E34" w:rsidRDefault="006D3E34" w:rsidP="006D3E34">
      <w:pPr>
        <w:pStyle w:val="af"/>
        <w:keepNext/>
        <w:ind w:left="567" w:firstLine="0"/>
      </w:pPr>
      <w:r w:rsidRPr="006D3E34">
        <w:rPr>
          <w:noProof/>
          <w:szCs w:val="28"/>
          <w:lang w:eastAsia="ru-RU"/>
        </w:rPr>
        <w:lastRenderedPageBreak/>
        <w:drawing>
          <wp:inline distT="0" distB="0" distL="0" distR="0" wp14:anchorId="400015CC" wp14:editId="5E51115E">
            <wp:extent cx="6019800" cy="295275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19800" cy="2952750"/>
                    </a:xfrm>
                    <a:prstGeom prst="rect">
                      <a:avLst/>
                    </a:prstGeom>
                    <a:noFill/>
                    <a:ln>
                      <a:noFill/>
                    </a:ln>
                  </pic:spPr>
                </pic:pic>
              </a:graphicData>
            </a:graphic>
          </wp:inline>
        </w:drawing>
      </w:r>
    </w:p>
    <w:p w14:paraId="45972E6B" w14:textId="77777777" w:rsidR="00C922CF" w:rsidRDefault="006D3E34" w:rsidP="00C922CF">
      <w:pPr>
        <w:pStyle w:val="afc"/>
      </w:pPr>
      <w:bookmarkStart w:id="182" w:name="_Ref478464853"/>
      <w:r w:rsidRPr="006D3E34">
        <w:t xml:space="preserve">Рисунок </w:t>
      </w:r>
      <w:fldSimple w:instr=" SEQ Рисунок \* ARABIC ">
        <w:r w:rsidRPr="006D3E34">
          <w:rPr>
            <w:noProof/>
          </w:rPr>
          <w:t>57</w:t>
        </w:r>
      </w:fldSimple>
      <w:bookmarkStart w:id="183" w:name="_Toc428980183"/>
      <w:bookmarkStart w:id="184" w:name="_Toc427341085"/>
      <w:bookmarkEnd w:id="182"/>
      <w:r w:rsidR="00C922CF">
        <w:t xml:space="preserve"> - раздел «Настройки»</w:t>
      </w:r>
      <w:bookmarkEnd w:id="183"/>
      <w:bookmarkEnd w:id="184"/>
    </w:p>
    <w:sectPr w:rsidR="00C922CF" w:rsidSect="00C922CF">
      <w:pgSz w:w="11906" w:h="16838"/>
      <w:pgMar w:top="111" w:right="284"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63AC0" w14:textId="77777777" w:rsidR="00155BBC" w:rsidRDefault="00155BBC" w:rsidP="00C12FF2">
      <w:pPr>
        <w:spacing w:after="0" w:line="240" w:lineRule="auto"/>
      </w:pPr>
      <w:r>
        <w:separator/>
      </w:r>
    </w:p>
  </w:endnote>
  <w:endnote w:type="continuationSeparator" w:id="0">
    <w:p w14:paraId="00926D92" w14:textId="77777777" w:rsidR="00155BBC" w:rsidRDefault="00155BBC" w:rsidP="00C12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E14E0" w14:textId="77777777" w:rsidR="00BD5C38" w:rsidRDefault="00BD5C3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B5978" w14:textId="6DA46B1C" w:rsidR="006C576B" w:rsidRPr="001D119D" w:rsidRDefault="00BD5C38" w:rsidP="006C576B">
    <w:pPr>
      <w:pStyle w:val="aa"/>
      <w:pBdr>
        <w:top w:val="single" w:sz="4" w:space="5" w:color="auto"/>
      </w:pBdr>
      <w:tabs>
        <w:tab w:val="clear" w:pos="4677"/>
        <w:tab w:val="clear" w:pos="9355"/>
        <w:tab w:val="center" w:pos="7320"/>
        <w:tab w:val="right" w:pos="14520"/>
      </w:tabs>
      <w:jc w:val="right"/>
      <w:rPr>
        <w:rStyle w:val="afe"/>
        <w:sz w:val="18"/>
        <w:szCs w:val="18"/>
        <w:lang w:val="en-US"/>
      </w:rPr>
    </w:pPr>
    <w:r>
      <w:rPr>
        <w:noProof/>
        <w:sz w:val="18"/>
        <w:szCs w:val="18"/>
      </w:rPr>
      <w:drawing>
        <wp:inline distT="0" distB="0" distL="0" distR="0" wp14:anchorId="57AE0922" wp14:editId="4AA12FD9">
          <wp:extent cx="914400" cy="315097"/>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
                  <a:stretch>
                    <a:fillRect/>
                  </a:stretch>
                </pic:blipFill>
                <pic:spPr>
                  <a:xfrm>
                    <a:off x="0" y="0"/>
                    <a:ext cx="951190" cy="32777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6F6AF" w14:textId="77777777" w:rsidR="00BD5C38" w:rsidRDefault="00BD5C3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DC9B0" w14:textId="77777777" w:rsidR="00155BBC" w:rsidRDefault="00155BBC" w:rsidP="00C12FF2">
      <w:pPr>
        <w:spacing w:after="0" w:line="240" w:lineRule="auto"/>
      </w:pPr>
      <w:r>
        <w:separator/>
      </w:r>
    </w:p>
  </w:footnote>
  <w:footnote w:type="continuationSeparator" w:id="0">
    <w:p w14:paraId="3A5B9D0A" w14:textId="77777777" w:rsidR="00155BBC" w:rsidRDefault="00155BBC" w:rsidP="00C12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B4B2" w14:textId="77777777" w:rsidR="00BD5C38" w:rsidRDefault="00BD5C38">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124786"/>
      <w:docPartObj>
        <w:docPartGallery w:val="Page Numbers (Top of Page)"/>
        <w:docPartUnique/>
      </w:docPartObj>
    </w:sdtPr>
    <w:sdtContent>
      <w:p w14:paraId="7EBDEF3F" w14:textId="77777777" w:rsidR="007119E0" w:rsidRPr="00904DB6" w:rsidRDefault="007119E0" w:rsidP="00904DB6">
        <w:pPr>
          <w:pStyle w:val="a8"/>
          <w:spacing w:after="240"/>
          <w:ind w:firstLine="0"/>
          <w:jc w:val="center"/>
          <w:rPr>
            <w:sz w:val="24"/>
            <w:szCs w:val="24"/>
          </w:rPr>
        </w:pPr>
        <w:r w:rsidRPr="00A677BF">
          <w:rPr>
            <w:sz w:val="24"/>
            <w:szCs w:val="24"/>
          </w:rPr>
          <w:fldChar w:fldCharType="begin"/>
        </w:r>
        <w:r w:rsidRPr="00A677BF">
          <w:rPr>
            <w:sz w:val="24"/>
            <w:szCs w:val="24"/>
          </w:rPr>
          <w:instrText>PAGE   \* MERGEFORMAT</w:instrText>
        </w:r>
        <w:r w:rsidRPr="00A677BF">
          <w:rPr>
            <w:sz w:val="24"/>
            <w:szCs w:val="24"/>
          </w:rPr>
          <w:fldChar w:fldCharType="separate"/>
        </w:r>
        <w:r w:rsidR="00A02085">
          <w:rPr>
            <w:noProof/>
            <w:sz w:val="24"/>
            <w:szCs w:val="24"/>
          </w:rPr>
          <w:t>6</w:t>
        </w:r>
        <w:r w:rsidRPr="00A677BF">
          <w:rPr>
            <w:sz w:val="24"/>
            <w:szCs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31DA1" w14:textId="77777777" w:rsidR="00C922CF" w:rsidRDefault="00C922CF">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6740" w:hanging="360"/>
      </w:pPr>
      <w:rPr>
        <w:rFonts w:ascii="Symbol" w:hAnsi="Symbol" w:cs="Symbol" w:hint="default"/>
        <w:caps/>
        <w:sz w:val="28"/>
        <w:szCs w:val="28"/>
        <w:lang w:val="ru-RU"/>
      </w:rPr>
    </w:lvl>
  </w:abstractNum>
  <w:abstractNum w:abstractNumId="1" w15:restartNumberingAfterBreak="0">
    <w:nsid w:val="00000004"/>
    <w:multiLevelType w:val="singleLevel"/>
    <w:tmpl w:val="00000004"/>
    <w:name w:val="WW8Num4"/>
    <w:lvl w:ilvl="0">
      <w:start w:val="1"/>
      <w:numFmt w:val="bullet"/>
      <w:lvlText w:val=""/>
      <w:lvlJc w:val="left"/>
      <w:pPr>
        <w:tabs>
          <w:tab w:val="num" w:pos="-5528"/>
        </w:tabs>
        <w:ind w:left="1212" w:hanging="360"/>
      </w:pPr>
      <w:rPr>
        <w:rFonts w:ascii="Symbol" w:hAnsi="Symbol" w:cs="Symbol" w:hint="default"/>
        <w:sz w:val="28"/>
        <w:szCs w:val="28"/>
        <w:lang w:val="ru-RU"/>
      </w:rPr>
    </w:lvl>
  </w:abstractNum>
  <w:abstractNum w:abstractNumId="2" w15:restartNumberingAfterBreak="0">
    <w:nsid w:val="00000005"/>
    <w:multiLevelType w:val="multilevel"/>
    <w:tmpl w:val="00000005"/>
    <w:name w:val="WW8Num5"/>
    <w:lvl w:ilvl="0">
      <w:start w:val="1"/>
      <w:numFmt w:val="bullet"/>
      <w:lvlText w:val=""/>
      <w:lvlJc w:val="left"/>
      <w:pPr>
        <w:tabs>
          <w:tab w:val="num" w:pos="0"/>
        </w:tabs>
        <w:ind w:left="6740" w:hanging="360"/>
      </w:pPr>
      <w:rPr>
        <w:rFonts w:ascii="Symbol" w:hAnsi="Symbol" w:cs="Symbol" w:hint="default"/>
        <w:caps/>
        <w:sz w:val="28"/>
        <w:szCs w:val="28"/>
        <w:lang w:val="ru-RU"/>
      </w:rPr>
    </w:lvl>
    <w:lvl w:ilvl="1">
      <w:start w:val="1"/>
      <w:numFmt w:val="bullet"/>
      <w:lvlText w:val="-"/>
      <w:lvlJc w:val="left"/>
      <w:pPr>
        <w:tabs>
          <w:tab w:val="num" w:pos="0"/>
        </w:tabs>
        <w:ind w:left="1931" w:hanging="360"/>
      </w:pPr>
      <w:rPr>
        <w:rFonts w:ascii="Courier New" w:hAnsi="Courier New" w:cs="Courier New" w:hint="default"/>
      </w:rPr>
    </w:lvl>
    <w:lvl w:ilvl="2">
      <w:start w:val="1"/>
      <w:numFmt w:val="bullet"/>
      <w:lvlText w:val=""/>
      <w:lvlJc w:val="left"/>
      <w:pPr>
        <w:tabs>
          <w:tab w:val="num" w:pos="0"/>
        </w:tabs>
        <w:ind w:left="2651" w:hanging="360"/>
      </w:pPr>
      <w:rPr>
        <w:rFonts w:ascii="Wingdings" w:hAnsi="Wingdings" w:cs="Wingdings" w:hint="default"/>
      </w:rPr>
    </w:lvl>
    <w:lvl w:ilvl="3">
      <w:start w:val="1"/>
      <w:numFmt w:val="bullet"/>
      <w:lvlText w:val=""/>
      <w:lvlJc w:val="left"/>
      <w:pPr>
        <w:tabs>
          <w:tab w:val="num" w:pos="0"/>
        </w:tabs>
        <w:ind w:left="3371" w:hanging="360"/>
      </w:pPr>
      <w:rPr>
        <w:rFonts w:ascii="Symbol" w:hAnsi="Symbol" w:cs="Symbol" w:hint="default"/>
        <w:caps/>
        <w:sz w:val="28"/>
        <w:szCs w:val="28"/>
        <w:lang w:val="ru-RU"/>
      </w:rPr>
    </w:lvl>
    <w:lvl w:ilvl="4">
      <w:start w:val="1"/>
      <w:numFmt w:val="bullet"/>
      <w:lvlText w:val="o"/>
      <w:lvlJc w:val="left"/>
      <w:pPr>
        <w:tabs>
          <w:tab w:val="num" w:pos="0"/>
        </w:tabs>
        <w:ind w:left="4091" w:hanging="360"/>
      </w:pPr>
      <w:rPr>
        <w:rFonts w:ascii="Courier New" w:hAnsi="Courier New" w:cs="Courier New" w:hint="default"/>
      </w:rPr>
    </w:lvl>
    <w:lvl w:ilvl="5">
      <w:start w:val="1"/>
      <w:numFmt w:val="bullet"/>
      <w:lvlText w:val=""/>
      <w:lvlJc w:val="left"/>
      <w:pPr>
        <w:tabs>
          <w:tab w:val="num" w:pos="0"/>
        </w:tabs>
        <w:ind w:left="4811" w:hanging="360"/>
      </w:pPr>
      <w:rPr>
        <w:rFonts w:ascii="Wingdings" w:hAnsi="Wingdings" w:cs="Wingdings" w:hint="default"/>
      </w:rPr>
    </w:lvl>
    <w:lvl w:ilvl="6">
      <w:start w:val="1"/>
      <w:numFmt w:val="bullet"/>
      <w:lvlText w:val=""/>
      <w:lvlJc w:val="left"/>
      <w:pPr>
        <w:tabs>
          <w:tab w:val="num" w:pos="0"/>
        </w:tabs>
        <w:ind w:left="5531" w:hanging="360"/>
      </w:pPr>
      <w:rPr>
        <w:rFonts w:ascii="Symbol" w:hAnsi="Symbol" w:cs="Symbol" w:hint="default"/>
        <w:caps/>
        <w:sz w:val="28"/>
        <w:szCs w:val="28"/>
        <w:lang w:val="ru-RU"/>
      </w:rPr>
    </w:lvl>
    <w:lvl w:ilvl="7">
      <w:start w:val="1"/>
      <w:numFmt w:val="bullet"/>
      <w:lvlText w:val="o"/>
      <w:lvlJc w:val="left"/>
      <w:pPr>
        <w:tabs>
          <w:tab w:val="num" w:pos="0"/>
        </w:tabs>
        <w:ind w:left="6251" w:hanging="360"/>
      </w:pPr>
      <w:rPr>
        <w:rFonts w:ascii="Courier New" w:hAnsi="Courier New" w:cs="Courier New" w:hint="default"/>
      </w:rPr>
    </w:lvl>
    <w:lvl w:ilvl="8">
      <w:start w:val="1"/>
      <w:numFmt w:val="bullet"/>
      <w:lvlText w:val=""/>
      <w:lvlJc w:val="left"/>
      <w:pPr>
        <w:tabs>
          <w:tab w:val="num" w:pos="0"/>
        </w:tabs>
        <w:ind w:left="6971" w:hanging="360"/>
      </w:pPr>
      <w:rPr>
        <w:rFonts w:ascii="Wingdings" w:hAnsi="Wingdings" w:cs="Wingdings" w:hint="default"/>
      </w:rPr>
    </w:lvl>
  </w:abstractNum>
  <w:abstractNum w:abstractNumId="3" w15:restartNumberingAfterBreak="0">
    <w:nsid w:val="0283022F"/>
    <w:multiLevelType w:val="hybridMultilevel"/>
    <w:tmpl w:val="41AE4486"/>
    <w:lvl w:ilvl="0" w:tplc="04190001">
      <w:start w:val="1"/>
      <w:numFmt w:val="bullet"/>
      <w:lvlText w:val=""/>
      <w:lvlJc w:val="left"/>
      <w:pPr>
        <w:tabs>
          <w:tab w:val="num" w:pos="936"/>
        </w:tabs>
        <w:ind w:left="880" w:hanging="170"/>
      </w:pPr>
      <w:rPr>
        <w:rFonts w:ascii="Symbol" w:hAnsi="Symbol" w:hint="default"/>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4" w15:restartNumberingAfterBreak="0">
    <w:nsid w:val="03592CC2"/>
    <w:multiLevelType w:val="multilevel"/>
    <w:tmpl w:val="8B6637D8"/>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5" w15:restartNumberingAfterBreak="0">
    <w:nsid w:val="049F67B2"/>
    <w:multiLevelType w:val="hybridMultilevel"/>
    <w:tmpl w:val="C7A001E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4B94B21"/>
    <w:multiLevelType w:val="hybridMultilevel"/>
    <w:tmpl w:val="EF52C950"/>
    <w:lvl w:ilvl="0" w:tplc="EE70BFE6">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7" w15:restartNumberingAfterBreak="0">
    <w:nsid w:val="075A30BF"/>
    <w:multiLevelType w:val="hybridMultilevel"/>
    <w:tmpl w:val="BA143064"/>
    <w:lvl w:ilvl="0" w:tplc="EE70BFE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079C1E5A"/>
    <w:multiLevelType w:val="hybridMultilevel"/>
    <w:tmpl w:val="54662EAA"/>
    <w:lvl w:ilvl="0" w:tplc="FFFFFFFF">
      <w:start w:val="1"/>
      <w:numFmt w:val="bullet"/>
      <w:lvlText w:val="–"/>
      <w:lvlJc w:val="left"/>
      <w:pPr>
        <w:tabs>
          <w:tab w:val="num" w:pos="936"/>
        </w:tabs>
        <w:ind w:left="880" w:hanging="170"/>
      </w:pPr>
      <w:rPr>
        <w:rFonts w:ascii="Calibri" w:hAnsi="Calibri" w:hint="default"/>
        <w:sz w:val="24"/>
        <w:szCs w:val="24"/>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9" w15:restartNumberingAfterBreak="0">
    <w:nsid w:val="080971E2"/>
    <w:multiLevelType w:val="multilevel"/>
    <w:tmpl w:val="301E70FC"/>
    <w:lvl w:ilvl="0">
      <w:start w:val="1"/>
      <w:numFmt w:val="decimal"/>
      <w:pStyle w:val="1"/>
      <w:lvlText w:val="%1"/>
      <w:lvlJc w:val="left"/>
      <w:pPr>
        <w:ind w:left="810" w:hanging="810"/>
      </w:pPr>
      <w:rPr>
        <w:rFonts w:hint="default"/>
      </w:rPr>
    </w:lvl>
    <w:lvl w:ilvl="1">
      <w:start w:val="1"/>
      <w:numFmt w:val="decimal"/>
      <w:pStyle w:val="2"/>
      <w:lvlText w:val="%1.%2"/>
      <w:lvlJc w:val="left"/>
      <w:pPr>
        <w:ind w:left="1047" w:hanging="810"/>
      </w:pPr>
      <w:rPr>
        <w:rFonts w:hint="default"/>
        <w:b/>
      </w:rPr>
    </w:lvl>
    <w:lvl w:ilvl="2">
      <w:start w:val="1"/>
      <w:numFmt w:val="decimal"/>
      <w:pStyle w:val="3"/>
      <w:lvlText w:val="%1.%2.%3"/>
      <w:lvlJc w:val="left"/>
      <w:pPr>
        <w:ind w:left="1284" w:hanging="810"/>
      </w:pPr>
      <w:rPr>
        <w:rFonts w:hint="default"/>
        <w:b/>
        <w:sz w:val="28"/>
        <w:szCs w:val="28"/>
      </w:rPr>
    </w:lvl>
    <w:lvl w:ilvl="3">
      <w:start w:val="1"/>
      <w:numFmt w:val="decimal"/>
      <w:lvlText w:val="Шаг %4."/>
      <w:lvlJc w:val="left"/>
      <w:pPr>
        <w:ind w:left="1791" w:hanging="1080"/>
      </w:pPr>
      <w:rPr>
        <w:rFonts w:hint="default"/>
        <w:lang w:val="ru-RU"/>
      </w:rPr>
    </w:lvl>
    <w:lvl w:ilvl="4">
      <w:start w:val="1"/>
      <w:numFmt w:val="decimal"/>
      <w:lvlText w:val="Шаг %5."/>
      <w:lvlJc w:val="left"/>
      <w:pPr>
        <w:ind w:left="2028" w:hanging="1080"/>
      </w:pPr>
      <w:rPr>
        <w:rFonts w:hint="default"/>
      </w:rPr>
    </w:lvl>
    <w:lvl w:ilvl="5">
      <w:start w:val="1"/>
      <w:numFmt w:val="decimal"/>
      <w:lvlText w:val="Шаг %6."/>
      <w:lvlJc w:val="left"/>
      <w:pPr>
        <w:ind w:left="2625" w:hanging="1440"/>
      </w:pPr>
      <w:rPr>
        <w:rFonts w:hint="default"/>
      </w:rPr>
    </w:lvl>
    <w:lvl w:ilvl="6">
      <w:start w:val="1"/>
      <w:numFmt w:val="decimal"/>
      <w:lvlText w:val="%1.%2.%3.%4.%5.%6.%7"/>
      <w:lvlJc w:val="left"/>
      <w:pPr>
        <w:ind w:left="2862" w:hanging="1440"/>
      </w:pPr>
      <w:rPr>
        <w:rFonts w:hint="default"/>
      </w:rPr>
    </w:lvl>
    <w:lvl w:ilvl="7">
      <w:start w:val="1"/>
      <w:numFmt w:val="decimal"/>
      <w:lvlText w:val="%1.%2.%3.%4.%5.%6.%7.%8"/>
      <w:lvlJc w:val="left"/>
      <w:pPr>
        <w:ind w:left="3459" w:hanging="1800"/>
      </w:pPr>
      <w:rPr>
        <w:rFonts w:hint="default"/>
      </w:rPr>
    </w:lvl>
    <w:lvl w:ilvl="8">
      <w:start w:val="1"/>
      <w:numFmt w:val="decimal"/>
      <w:lvlText w:val="%1.%2.%3.%4.%5.%6.%7.%8.%9"/>
      <w:lvlJc w:val="left"/>
      <w:pPr>
        <w:ind w:left="4056" w:hanging="2160"/>
      </w:pPr>
      <w:rPr>
        <w:rFonts w:hint="default"/>
      </w:rPr>
    </w:lvl>
  </w:abstractNum>
  <w:abstractNum w:abstractNumId="10" w15:restartNumberingAfterBreak="0">
    <w:nsid w:val="08960592"/>
    <w:multiLevelType w:val="hybridMultilevel"/>
    <w:tmpl w:val="7F0E9A66"/>
    <w:lvl w:ilvl="0" w:tplc="EE70BFE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0A452E3B"/>
    <w:multiLevelType w:val="hybridMultilevel"/>
    <w:tmpl w:val="5E683AFE"/>
    <w:lvl w:ilvl="0" w:tplc="E94223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B7A0C25"/>
    <w:multiLevelType w:val="hybridMultilevel"/>
    <w:tmpl w:val="2E167CB2"/>
    <w:lvl w:ilvl="0" w:tplc="F7ECA978">
      <w:start w:val="1"/>
      <w:numFmt w:val="bullet"/>
      <w:lvlText w:val=""/>
      <w:lvlJc w:val="left"/>
      <w:pPr>
        <w:tabs>
          <w:tab w:val="num" w:pos="946"/>
        </w:tabs>
        <w:ind w:left="890" w:hanging="170"/>
      </w:pPr>
      <w:rPr>
        <w:rFonts w:ascii="Symbol" w:hAnsi="Symbol" w:hint="default"/>
      </w:rPr>
    </w:lvl>
    <w:lvl w:ilvl="1" w:tplc="04190019">
      <w:start w:val="1"/>
      <w:numFmt w:val="bullet"/>
      <w:lvlText w:val="o"/>
      <w:lvlJc w:val="left"/>
      <w:pPr>
        <w:ind w:left="1800" w:hanging="360"/>
      </w:pPr>
      <w:rPr>
        <w:rFonts w:ascii="Courier New" w:hAnsi="Courier New" w:cs="Courier New" w:hint="default"/>
      </w:rPr>
    </w:lvl>
    <w:lvl w:ilvl="2" w:tplc="0419001B">
      <w:start w:val="1"/>
      <w:numFmt w:val="bullet"/>
      <w:lvlText w:val=""/>
      <w:lvlJc w:val="left"/>
      <w:pPr>
        <w:ind w:left="2520" w:hanging="360"/>
      </w:pPr>
      <w:rPr>
        <w:rFonts w:ascii="Wingdings" w:hAnsi="Wingdings" w:hint="default"/>
      </w:rPr>
    </w:lvl>
    <w:lvl w:ilvl="3" w:tplc="0419000F">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3" w15:restartNumberingAfterBreak="0">
    <w:nsid w:val="0DEE1457"/>
    <w:multiLevelType w:val="hybridMultilevel"/>
    <w:tmpl w:val="1DD24346"/>
    <w:lvl w:ilvl="0" w:tplc="EE70BFE6">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14" w15:restartNumberingAfterBreak="0">
    <w:nsid w:val="0E120CFA"/>
    <w:multiLevelType w:val="hybridMultilevel"/>
    <w:tmpl w:val="013EF862"/>
    <w:lvl w:ilvl="0" w:tplc="EE70BFE6">
      <w:start w:val="1"/>
      <w:numFmt w:val="bullet"/>
      <w:lvlText w:val=""/>
      <w:lvlJc w:val="left"/>
      <w:pPr>
        <w:ind w:left="2125" w:hanging="360"/>
      </w:pPr>
      <w:rPr>
        <w:rFonts w:ascii="Symbol" w:hAnsi="Symbol" w:hint="default"/>
      </w:rPr>
    </w:lvl>
    <w:lvl w:ilvl="1" w:tplc="04190003" w:tentative="1">
      <w:start w:val="1"/>
      <w:numFmt w:val="bullet"/>
      <w:lvlText w:val="o"/>
      <w:lvlJc w:val="left"/>
      <w:pPr>
        <w:ind w:left="2845" w:hanging="360"/>
      </w:pPr>
      <w:rPr>
        <w:rFonts w:ascii="Courier New" w:hAnsi="Courier New" w:cs="Courier New" w:hint="default"/>
      </w:rPr>
    </w:lvl>
    <w:lvl w:ilvl="2" w:tplc="04190005" w:tentative="1">
      <w:start w:val="1"/>
      <w:numFmt w:val="bullet"/>
      <w:lvlText w:val=""/>
      <w:lvlJc w:val="left"/>
      <w:pPr>
        <w:ind w:left="3565" w:hanging="360"/>
      </w:pPr>
      <w:rPr>
        <w:rFonts w:ascii="Wingdings" w:hAnsi="Wingdings" w:hint="default"/>
      </w:rPr>
    </w:lvl>
    <w:lvl w:ilvl="3" w:tplc="04190001" w:tentative="1">
      <w:start w:val="1"/>
      <w:numFmt w:val="bullet"/>
      <w:lvlText w:val=""/>
      <w:lvlJc w:val="left"/>
      <w:pPr>
        <w:ind w:left="4285" w:hanging="360"/>
      </w:pPr>
      <w:rPr>
        <w:rFonts w:ascii="Symbol" w:hAnsi="Symbol" w:hint="default"/>
      </w:rPr>
    </w:lvl>
    <w:lvl w:ilvl="4" w:tplc="04190003" w:tentative="1">
      <w:start w:val="1"/>
      <w:numFmt w:val="bullet"/>
      <w:lvlText w:val="o"/>
      <w:lvlJc w:val="left"/>
      <w:pPr>
        <w:ind w:left="5005" w:hanging="360"/>
      </w:pPr>
      <w:rPr>
        <w:rFonts w:ascii="Courier New" w:hAnsi="Courier New" w:cs="Courier New" w:hint="default"/>
      </w:rPr>
    </w:lvl>
    <w:lvl w:ilvl="5" w:tplc="04190005" w:tentative="1">
      <w:start w:val="1"/>
      <w:numFmt w:val="bullet"/>
      <w:lvlText w:val=""/>
      <w:lvlJc w:val="left"/>
      <w:pPr>
        <w:ind w:left="5725" w:hanging="360"/>
      </w:pPr>
      <w:rPr>
        <w:rFonts w:ascii="Wingdings" w:hAnsi="Wingdings" w:hint="default"/>
      </w:rPr>
    </w:lvl>
    <w:lvl w:ilvl="6" w:tplc="04190001" w:tentative="1">
      <w:start w:val="1"/>
      <w:numFmt w:val="bullet"/>
      <w:lvlText w:val=""/>
      <w:lvlJc w:val="left"/>
      <w:pPr>
        <w:ind w:left="6445" w:hanging="360"/>
      </w:pPr>
      <w:rPr>
        <w:rFonts w:ascii="Symbol" w:hAnsi="Symbol" w:hint="default"/>
      </w:rPr>
    </w:lvl>
    <w:lvl w:ilvl="7" w:tplc="04190003" w:tentative="1">
      <w:start w:val="1"/>
      <w:numFmt w:val="bullet"/>
      <w:lvlText w:val="o"/>
      <w:lvlJc w:val="left"/>
      <w:pPr>
        <w:ind w:left="7165" w:hanging="360"/>
      </w:pPr>
      <w:rPr>
        <w:rFonts w:ascii="Courier New" w:hAnsi="Courier New" w:cs="Courier New" w:hint="default"/>
      </w:rPr>
    </w:lvl>
    <w:lvl w:ilvl="8" w:tplc="04190005" w:tentative="1">
      <w:start w:val="1"/>
      <w:numFmt w:val="bullet"/>
      <w:lvlText w:val=""/>
      <w:lvlJc w:val="left"/>
      <w:pPr>
        <w:ind w:left="7885" w:hanging="360"/>
      </w:pPr>
      <w:rPr>
        <w:rFonts w:ascii="Wingdings" w:hAnsi="Wingdings" w:hint="default"/>
      </w:rPr>
    </w:lvl>
  </w:abstractNum>
  <w:abstractNum w:abstractNumId="15" w15:restartNumberingAfterBreak="0">
    <w:nsid w:val="13DD2D26"/>
    <w:multiLevelType w:val="hybridMultilevel"/>
    <w:tmpl w:val="9690A1BC"/>
    <w:lvl w:ilvl="0" w:tplc="EE70B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3F25FED"/>
    <w:multiLevelType w:val="hybridMultilevel"/>
    <w:tmpl w:val="C706BAAA"/>
    <w:lvl w:ilvl="0" w:tplc="D88608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140715AD"/>
    <w:multiLevelType w:val="multilevel"/>
    <w:tmpl w:val="263887A6"/>
    <w:lvl w:ilvl="0">
      <w:start w:val="1"/>
      <w:numFmt w:val="bullet"/>
      <w:pStyle w:val="3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pStyle w:val="4"/>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3A185B"/>
    <w:multiLevelType w:val="hybridMultilevel"/>
    <w:tmpl w:val="0B34412C"/>
    <w:lvl w:ilvl="0" w:tplc="FA52D0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5B8655A"/>
    <w:multiLevelType w:val="hybridMultilevel"/>
    <w:tmpl w:val="03C84932"/>
    <w:lvl w:ilvl="0" w:tplc="EE70BFE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166D1918"/>
    <w:multiLevelType w:val="hybridMultilevel"/>
    <w:tmpl w:val="D8A84288"/>
    <w:lvl w:ilvl="0" w:tplc="FA52D0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7084095"/>
    <w:multiLevelType w:val="hybridMultilevel"/>
    <w:tmpl w:val="BA700B4A"/>
    <w:lvl w:ilvl="0" w:tplc="EE70B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82F7A2D"/>
    <w:multiLevelType w:val="hybridMultilevel"/>
    <w:tmpl w:val="D01C75D0"/>
    <w:lvl w:ilvl="0" w:tplc="EE70BFE6">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23" w15:restartNumberingAfterBreak="0">
    <w:nsid w:val="1BC2173F"/>
    <w:multiLevelType w:val="hybridMultilevel"/>
    <w:tmpl w:val="EBA6D75E"/>
    <w:lvl w:ilvl="0" w:tplc="B34C1F12">
      <w:start w:val="1"/>
      <w:numFmt w:val="decimal"/>
      <w:lvlText w:val="%1."/>
      <w:lvlJc w:val="left"/>
      <w:pPr>
        <w:ind w:left="1287" w:hanging="360"/>
      </w:pPr>
      <w:rPr>
        <w:rFonts w:ascii="Times New Roman" w:eastAsia="Arial Unicode MS" w:hAnsi="Times New Roman" w:cs="Arial Unicode M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F4A7EA7"/>
    <w:multiLevelType w:val="hybridMultilevel"/>
    <w:tmpl w:val="4AE6D750"/>
    <w:lvl w:ilvl="0" w:tplc="EE70BFE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20005123"/>
    <w:multiLevelType w:val="multilevel"/>
    <w:tmpl w:val="D26C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1F57CF5"/>
    <w:multiLevelType w:val="hybridMultilevel"/>
    <w:tmpl w:val="F54AC282"/>
    <w:lvl w:ilvl="0" w:tplc="77A44BBC">
      <w:start w:val="1"/>
      <w:numFmt w:val="decimal"/>
      <w:lvlText w:val="%1."/>
      <w:lvlJc w:val="left"/>
      <w:pPr>
        <w:ind w:left="1287" w:hanging="360"/>
      </w:pPr>
      <w:rPr>
        <w:rFonts w:ascii="Times New Roman" w:eastAsia="Arial Unicode MS" w:hAnsi="Times New Roman" w:cs="Arial Unicode MS"/>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2C77180"/>
    <w:multiLevelType w:val="hybridMultilevel"/>
    <w:tmpl w:val="1750B6FA"/>
    <w:lvl w:ilvl="0" w:tplc="EE70B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EE70BFE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35D5DA4"/>
    <w:multiLevelType w:val="hybridMultilevel"/>
    <w:tmpl w:val="62F0F74C"/>
    <w:lvl w:ilvl="0" w:tplc="FA52D0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54A3D84"/>
    <w:multiLevelType w:val="hybridMultilevel"/>
    <w:tmpl w:val="64405ADA"/>
    <w:lvl w:ilvl="0" w:tplc="EE70BFE6">
      <w:start w:val="1"/>
      <w:numFmt w:val="bullet"/>
      <w:lvlText w:val=""/>
      <w:lvlJc w:val="left"/>
      <w:pPr>
        <w:ind w:left="720" w:hanging="360"/>
      </w:pPr>
      <w:rPr>
        <w:rFonts w:ascii="Symbol" w:hAnsi="Symbol" w:hint="default"/>
      </w:rPr>
    </w:lvl>
    <w:lvl w:ilvl="1" w:tplc="EE70BFE6">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6D27432"/>
    <w:multiLevelType w:val="hybridMultilevel"/>
    <w:tmpl w:val="F6DE6388"/>
    <w:lvl w:ilvl="0" w:tplc="FFFFFFFF">
      <w:start w:val="1"/>
      <w:numFmt w:val="bullet"/>
      <w:lvlText w:val="–"/>
      <w:lvlJc w:val="left"/>
      <w:pPr>
        <w:tabs>
          <w:tab w:val="num" w:pos="936"/>
        </w:tabs>
        <w:ind w:left="880" w:hanging="170"/>
      </w:pPr>
      <w:rPr>
        <w:rFonts w:ascii="Calibri" w:hAnsi="Calibri" w:hint="default"/>
        <w:sz w:val="24"/>
        <w:szCs w:val="24"/>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31" w15:restartNumberingAfterBreak="0">
    <w:nsid w:val="28197AF8"/>
    <w:multiLevelType w:val="multilevel"/>
    <w:tmpl w:val="7C8EFAC2"/>
    <w:lvl w:ilvl="0">
      <w:start w:val="1"/>
      <w:numFmt w:val="bullet"/>
      <w:lvlText w:val=""/>
      <w:lvlJc w:val="left"/>
      <w:pPr>
        <w:tabs>
          <w:tab w:val="num" w:pos="597"/>
        </w:tabs>
        <w:ind w:left="597" w:hanging="360"/>
      </w:pPr>
      <w:rPr>
        <w:rFonts w:ascii="Symbol" w:hAnsi="Symbol" w:hint="default"/>
        <w:sz w:val="20"/>
      </w:rPr>
    </w:lvl>
    <w:lvl w:ilvl="1" w:tentative="1">
      <w:start w:val="1"/>
      <w:numFmt w:val="bullet"/>
      <w:lvlText w:val=""/>
      <w:lvlJc w:val="left"/>
      <w:pPr>
        <w:tabs>
          <w:tab w:val="num" w:pos="1317"/>
        </w:tabs>
        <w:ind w:left="1317" w:hanging="360"/>
      </w:pPr>
      <w:rPr>
        <w:rFonts w:ascii="Symbol" w:hAnsi="Symbol" w:hint="default"/>
        <w:sz w:val="20"/>
      </w:rPr>
    </w:lvl>
    <w:lvl w:ilvl="2" w:tentative="1">
      <w:start w:val="1"/>
      <w:numFmt w:val="bullet"/>
      <w:lvlText w:val=""/>
      <w:lvlJc w:val="left"/>
      <w:pPr>
        <w:tabs>
          <w:tab w:val="num" w:pos="2037"/>
        </w:tabs>
        <w:ind w:left="2037" w:hanging="360"/>
      </w:pPr>
      <w:rPr>
        <w:rFonts w:ascii="Symbol" w:hAnsi="Symbol" w:hint="default"/>
        <w:sz w:val="20"/>
      </w:rPr>
    </w:lvl>
    <w:lvl w:ilvl="3" w:tentative="1">
      <w:start w:val="1"/>
      <w:numFmt w:val="bullet"/>
      <w:lvlText w:val=""/>
      <w:lvlJc w:val="left"/>
      <w:pPr>
        <w:tabs>
          <w:tab w:val="num" w:pos="2757"/>
        </w:tabs>
        <w:ind w:left="2757" w:hanging="360"/>
      </w:pPr>
      <w:rPr>
        <w:rFonts w:ascii="Symbol" w:hAnsi="Symbol" w:hint="default"/>
        <w:sz w:val="20"/>
      </w:rPr>
    </w:lvl>
    <w:lvl w:ilvl="4" w:tentative="1">
      <w:start w:val="1"/>
      <w:numFmt w:val="bullet"/>
      <w:lvlText w:val=""/>
      <w:lvlJc w:val="left"/>
      <w:pPr>
        <w:tabs>
          <w:tab w:val="num" w:pos="3477"/>
        </w:tabs>
        <w:ind w:left="3477" w:hanging="360"/>
      </w:pPr>
      <w:rPr>
        <w:rFonts w:ascii="Symbol" w:hAnsi="Symbol" w:hint="default"/>
        <w:sz w:val="20"/>
      </w:rPr>
    </w:lvl>
    <w:lvl w:ilvl="5" w:tentative="1">
      <w:start w:val="1"/>
      <w:numFmt w:val="bullet"/>
      <w:lvlText w:val=""/>
      <w:lvlJc w:val="left"/>
      <w:pPr>
        <w:tabs>
          <w:tab w:val="num" w:pos="4197"/>
        </w:tabs>
        <w:ind w:left="4197" w:hanging="360"/>
      </w:pPr>
      <w:rPr>
        <w:rFonts w:ascii="Symbol" w:hAnsi="Symbol" w:hint="default"/>
        <w:sz w:val="20"/>
      </w:rPr>
    </w:lvl>
    <w:lvl w:ilvl="6" w:tentative="1">
      <w:start w:val="1"/>
      <w:numFmt w:val="bullet"/>
      <w:lvlText w:val=""/>
      <w:lvlJc w:val="left"/>
      <w:pPr>
        <w:tabs>
          <w:tab w:val="num" w:pos="4917"/>
        </w:tabs>
        <w:ind w:left="4917" w:hanging="360"/>
      </w:pPr>
      <w:rPr>
        <w:rFonts w:ascii="Symbol" w:hAnsi="Symbol" w:hint="default"/>
        <w:sz w:val="20"/>
      </w:rPr>
    </w:lvl>
    <w:lvl w:ilvl="7" w:tentative="1">
      <w:start w:val="1"/>
      <w:numFmt w:val="bullet"/>
      <w:lvlText w:val=""/>
      <w:lvlJc w:val="left"/>
      <w:pPr>
        <w:tabs>
          <w:tab w:val="num" w:pos="5637"/>
        </w:tabs>
        <w:ind w:left="5637" w:hanging="360"/>
      </w:pPr>
      <w:rPr>
        <w:rFonts w:ascii="Symbol" w:hAnsi="Symbol" w:hint="default"/>
        <w:sz w:val="20"/>
      </w:rPr>
    </w:lvl>
    <w:lvl w:ilvl="8" w:tentative="1">
      <w:start w:val="1"/>
      <w:numFmt w:val="bullet"/>
      <w:lvlText w:val=""/>
      <w:lvlJc w:val="left"/>
      <w:pPr>
        <w:tabs>
          <w:tab w:val="num" w:pos="6357"/>
        </w:tabs>
        <w:ind w:left="6357" w:hanging="360"/>
      </w:pPr>
      <w:rPr>
        <w:rFonts w:ascii="Symbol" w:hAnsi="Symbol" w:hint="default"/>
        <w:sz w:val="20"/>
      </w:rPr>
    </w:lvl>
  </w:abstractNum>
  <w:abstractNum w:abstractNumId="32" w15:restartNumberingAfterBreak="0">
    <w:nsid w:val="283A64B8"/>
    <w:multiLevelType w:val="hybridMultilevel"/>
    <w:tmpl w:val="50CE6828"/>
    <w:lvl w:ilvl="0" w:tplc="FA52D060">
      <w:start w:val="1"/>
      <w:numFmt w:val="bullet"/>
      <w:lvlText w:val=""/>
      <w:lvlJc w:val="left"/>
      <w:pPr>
        <w:ind w:left="1208" w:hanging="360"/>
      </w:pPr>
      <w:rPr>
        <w:rFonts w:ascii="Symbol" w:hAnsi="Symbol" w:hint="default"/>
      </w:rPr>
    </w:lvl>
    <w:lvl w:ilvl="1" w:tplc="04190003" w:tentative="1">
      <w:start w:val="1"/>
      <w:numFmt w:val="bullet"/>
      <w:lvlText w:val="o"/>
      <w:lvlJc w:val="left"/>
      <w:pPr>
        <w:ind w:left="1928" w:hanging="360"/>
      </w:pPr>
      <w:rPr>
        <w:rFonts w:ascii="Courier New" w:hAnsi="Courier New" w:cs="Courier New" w:hint="default"/>
      </w:rPr>
    </w:lvl>
    <w:lvl w:ilvl="2" w:tplc="04190005" w:tentative="1">
      <w:start w:val="1"/>
      <w:numFmt w:val="bullet"/>
      <w:lvlText w:val=""/>
      <w:lvlJc w:val="left"/>
      <w:pPr>
        <w:ind w:left="2648" w:hanging="360"/>
      </w:pPr>
      <w:rPr>
        <w:rFonts w:ascii="Wingdings" w:hAnsi="Wingdings" w:hint="default"/>
      </w:rPr>
    </w:lvl>
    <w:lvl w:ilvl="3" w:tplc="04190001" w:tentative="1">
      <w:start w:val="1"/>
      <w:numFmt w:val="bullet"/>
      <w:lvlText w:val=""/>
      <w:lvlJc w:val="left"/>
      <w:pPr>
        <w:ind w:left="3368" w:hanging="360"/>
      </w:pPr>
      <w:rPr>
        <w:rFonts w:ascii="Symbol" w:hAnsi="Symbol" w:hint="default"/>
      </w:rPr>
    </w:lvl>
    <w:lvl w:ilvl="4" w:tplc="04190003" w:tentative="1">
      <w:start w:val="1"/>
      <w:numFmt w:val="bullet"/>
      <w:lvlText w:val="o"/>
      <w:lvlJc w:val="left"/>
      <w:pPr>
        <w:ind w:left="4088" w:hanging="360"/>
      </w:pPr>
      <w:rPr>
        <w:rFonts w:ascii="Courier New" w:hAnsi="Courier New" w:cs="Courier New" w:hint="default"/>
      </w:rPr>
    </w:lvl>
    <w:lvl w:ilvl="5" w:tplc="04190005" w:tentative="1">
      <w:start w:val="1"/>
      <w:numFmt w:val="bullet"/>
      <w:lvlText w:val=""/>
      <w:lvlJc w:val="left"/>
      <w:pPr>
        <w:ind w:left="4808" w:hanging="360"/>
      </w:pPr>
      <w:rPr>
        <w:rFonts w:ascii="Wingdings" w:hAnsi="Wingdings" w:hint="default"/>
      </w:rPr>
    </w:lvl>
    <w:lvl w:ilvl="6" w:tplc="04190001" w:tentative="1">
      <w:start w:val="1"/>
      <w:numFmt w:val="bullet"/>
      <w:lvlText w:val=""/>
      <w:lvlJc w:val="left"/>
      <w:pPr>
        <w:ind w:left="5528" w:hanging="360"/>
      </w:pPr>
      <w:rPr>
        <w:rFonts w:ascii="Symbol" w:hAnsi="Symbol" w:hint="default"/>
      </w:rPr>
    </w:lvl>
    <w:lvl w:ilvl="7" w:tplc="04190003" w:tentative="1">
      <w:start w:val="1"/>
      <w:numFmt w:val="bullet"/>
      <w:lvlText w:val="o"/>
      <w:lvlJc w:val="left"/>
      <w:pPr>
        <w:ind w:left="6248" w:hanging="360"/>
      </w:pPr>
      <w:rPr>
        <w:rFonts w:ascii="Courier New" w:hAnsi="Courier New" w:cs="Courier New" w:hint="default"/>
      </w:rPr>
    </w:lvl>
    <w:lvl w:ilvl="8" w:tplc="04190005" w:tentative="1">
      <w:start w:val="1"/>
      <w:numFmt w:val="bullet"/>
      <w:lvlText w:val=""/>
      <w:lvlJc w:val="left"/>
      <w:pPr>
        <w:ind w:left="6968" w:hanging="360"/>
      </w:pPr>
      <w:rPr>
        <w:rFonts w:ascii="Wingdings" w:hAnsi="Wingdings" w:hint="default"/>
      </w:rPr>
    </w:lvl>
  </w:abstractNum>
  <w:abstractNum w:abstractNumId="33" w15:restartNumberingAfterBreak="0">
    <w:nsid w:val="2A8B56FE"/>
    <w:multiLevelType w:val="hybridMultilevel"/>
    <w:tmpl w:val="3FC82638"/>
    <w:lvl w:ilvl="0" w:tplc="FA52D0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2C755277"/>
    <w:multiLevelType w:val="hybridMultilevel"/>
    <w:tmpl w:val="E09A0312"/>
    <w:lvl w:ilvl="0" w:tplc="FFFFFFFF">
      <w:start w:val="1"/>
      <w:numFmt w:val="bullet"/>
      <w:lvlText w:val="–"/>
      <w:lvlJc w:val="left"/>
      <w:pPr>
        <w:tabs>
          <w:tab w:val="num" w:pos="936"/>
        </w:tabs>
        <w:ind w:left="880" w:hanging="170"/>
      </w:pPr>
      <w:rPr>
        <w:rFonts w:ascii="Calibri" w:hAnsi="Calibri" w:hint="default"/>
        <w:sz w:val="24"/>
        <w:szCs w:val="24"/>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35" w15:restartNumberingAfterBreak="0">
    <w:nsid w:val="2C8C1F91"/>
    <w:multiLevelType w:val="hybridMultilevel"/>
    <w:tmpl w:val="780029DE"/>
    <w:lvl w:ilvl="0" w:tplc="EE70BFE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15:restartNumberingAfterBreak="0">
    <w:nsid w:val="2D62483B"/>
    <w:multiLevelType w:val="hybridMultilevel"/>
    <w:tmpl w:val="7564FBCE"/>
    <w:lvl w:ilvl="0" w:tplc="FA52D06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15:restartNumberingAfterBreak="0">
    <w:nsid w:val="2E57021E"/>
    <w:multiLevelType w:val="hybridMultilevel"/>
    <w:tmpl w:val="F4EA58BA"/>
    <w:lvl w:ilvl="0" w:tplc="FFFFFFFF">
      <w:start w:val="1"/>
      <w:numFmt w:val="bullet"/>
      <w:lvlText w:val="–"/>
      <w:lvlJc w:val="left"/>
      <w:pPr>
        <w:tabs>
          <w:tab w:val="num" w:pos="936"/>
        </w:tabs>
        <w:ind w:left="880" w:hanging="170"/>
      </w:pPr>
      <w:rPr>
        <w:rFonts w:ascii="Calibri" w:hAnsi="Calibri" w:hint="default"/>
        <w:sz w:val="24"/>
        <w:szCs w:val="24"/>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38" w15:restartNumberingAfterBreak="0">
    <w:nsid w:val="32731A29"/>
    <w:multiLevelType w:val="hybridMultilevel"/>
    <w:tmpl w:val="A002FD68"/>
    <w:lvl w:ilvl="0" w:tplc="EE70BFE6">
      <w:start w:val="1"/>
      <w:numFmt w:val="bullet"/>
      <w:lvlText w:val=""/>
      <w:lvlJc w:val="left"/>
      <w:pPr>
        <w:ind w:left="2125" w:hanging="360"/>
      </w:pPr>
      <w:rPr>
        <w:rFonts w:ascii="Symbol" w:hAnsi="Symbol" w:hint="default"/>
      </w:rPr>
    </w:lvl>
    <w:lvl w:ilvl="1" w:tplc="04190003" w:tentative="1">
      <w:start w:val="1"/>
      <w:numFmt w:val="bullet"/>
      <w:lvlText w:val="o"/>
      <w:lvlJc w:val="left"/>
      <w:pPr>
        <w:ind w:left="2845" w:hanging="360"/>
      </w:pPr>
      <w:rPr>
        <w:rFonts w:ascii="Courier New" w:hAnsi="Courier New" w:cs="Courier New" w:hint="default"/>
      </w:rPr>
    </w:lvl>
    <w:lvl w:ilvl="2" w:tplc="04190005" w:tentative="1">
      <w:start w:val="1"/>
      <w:numFmt w:val="bullet"/>
      <w:lvlText w:val=""/>
      <w:lvlJc w:val="left"/>
      <w:pPr>
        <w:ind w:left="3565" w:hanging="360"/>
      </w:pPr>
      <w:rPr>
        <w:rFonts w:ascii="Wingdings" w:hAnsi="Wingdings" w:hint="default"/>
      </w:rPr>
    </w:lvl>
    <w:lvl w:ilvl="3" w:tplc="04190001" w:tentative="1">
      <w:start w:val="1"/>
      <w:numFmt w:val="bullet"/>
      <w:lvlText w:val=""/>
      <w:lvlJc w:val="left"/>
      <w:pPr>
        <w:ind w:left="4285" w:hanging="360"/>
      </w:pPr>
      <w:rPr>
        <w:rFonts w:ascii="Symbol" w:hAnsi="Symbol" w:hint="default"/>
      </w:rPr>
    </w:lvl>
    <w:lvl w:ilvl="4" w:tplc="04190003" w:tentative="1">
      <w:start w:val="1"/>
      <w:numFmt w:val="bullet"/>
      <w:lvlText w:val="o"/>
      <w:lvlJc w:val="left"/>
      <w:pPr>
        <w:ind w:left="5005" w:hanging="360"/>
      </w:pPr>
      <w:rPr>
        <w:rFonts w:ascii="Courier New" w:hAnsi="Courier New" w:cs="Courier New" w:hint="default"/>
      </w:rPr>
    </w:lvl>
    <w:lvl w:ilvl="5" w:tplc="04190005" w:tentative="1">
      <w:start w:val="1"/>
      <w:numFmt w:val="bullet"/>
      <w:lvlText w:val=""/>
      <w:lvlJc w:val="left"/>
      <w:pPr>
        <w:ind w:left="5725" w:hanging="360"/>
      </w:pPr>
      <w:rPr>
        <w:rFonts w:ascii="Wingdings" w:hAnsi="Wingdings" w:hint="default"/>
      </w:rPr>
    </w:lvl>
    <w:lvl w:ilvl="6" w:tplc="04190001" w:tentative="1">
      <w:start w:val="1"/>
      <w:numFmt w:val="bullet"/>
      <w:lvlText w:val=""/>
      <w:lvlJc w:val="left"/>
      <w:pPr>
        <w:ind w:left="6445" w:hanging="360"/>
      </w:pPr>
      <w:rPr>
        <w:rFonts w:ascii="Symbol" w:hAnsi="Symbol" w:hint="default"/>
      </w:rPr>
    </w:lvl>
    <w:lvl w:ilvl="7" w:tplc="04190003" w:tentative="1">
      <w:start w:val="1"/>
      <w:numFmt w:val="bullet"/>
      <w:lvlText w:val="o"/>
      <w:lvlJc w:val="left"/>
      <w:pPr>
        <w:ind w:left="7165" w:hanging="360"/>
      </w:pPr>
      <w:rPr>
        <w:rFonts w:ascii="Courier New" w:hAnsi="Courier New" w:cs="Courier New" w:hint="default"/>
      </w:rPr>
    </w:lvl>
    <w:lvl w:ilvl="8" w:tplc="04190005" w:tentative="1">
      <w:start w:val="1"/>
      <w:numFmt w:val="bullet"/>
      <w:lvlText w:val=""/>
      <w:lvlJc w:val="left"/>
      <w:pPr>
        <w:ind w:left="7885" w:hanging="360"/>
      </w:pPr>
      <w:rPr>
        <w:rFonts w:ascii="Wingdings" w:hAnsi="Wingdings" w:hint="default"/>
      </w:rPr>
    </w:lvl>
  </w:abstractNum>
  <w:abstractNum w:abstractNumId="39" w15:restartNumberingAfterBreak="0">
    <w:nsid w:val="331F655C"/>
    <w:multiLevelType w:val="hybridMultilevel"/>
    <w:tmpl w:val="14F20428"/>
    <w:lvl w:ilvl="0" w:tplc="F09C27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351F1EEC"/>
    <w:multiLevelType w:val="hybridMultilevel"/>
    <w:tmpl w:val="30103BA4"/>
    <w:lvl w:ilvl="0" w:tplc="28E062B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36836CAD"/>
    <w:multiLevelType w:val="hybridMultilevel"/>
    <w:tmpl w:val="DA0A7512"/>
    <w:lvl w:ilvl="0" w:tplc="FFFFFFFF">
      <w:start w:val="1"/>
      <w:numFmt w:val="bullet"/>
      <w:lvlText w:val="–"/>
      <w:lvlJc w:val="left"/>
      <w:pPr>
        <w:tabs>
          <w:tab w:val="num" w:pos="936"/>
        </w:tabs>
        <w:ind w:left="880" w:hanging="170"/>
      </w:pPr>
      <w:rPr>
        <w:rFonts w:ascii="Calibri" w:hAnsi="Calibri" w:hint="default"/>
        <w:sz w:val="24"/>
        <w:szCs w:val="24"/>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42" w15:restartNumberingAfterBreak="0">
    <w:nsid w:val="36B9075D"/>
    <w:multiLevelType w:val="hybridMultilevel"/>
    <w:tmpl w:val="4A4CB4F4"/>
    <w:lvl w:ilvl="0" w:tplc="EE70BFE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EE70BFE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70871CB"/>
    <w:multiLevelType w:val="hybridMultilevel"/>
    <w:tmpl w:val="6FD25C24"/>
    <w:lvl w:ilvl="0" w:tplc="EE70BFE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4" w15:restartNumberingAfterBreak="0">
    <w:nsid w:val="38775CBC"/>
    <w:multiLevelType w:val="hybridMultilevel"/>
    <w:tmpl w:val="D6B46C94"/>
    <w:lvl w:ilvl="0" w:tplc="DE702852">
      <w:start w:val="1"/>
      <w:numFmt w:val="bullet"/>
      <w:pStyle w:val="a"/>
      <w:lvlText w:val="­"/>
      <w:lvlJc w:val="left"/>
      <w:pPr>
        <w:ind w:left="1080" w:hanging="360"/>
      </w:pPr>
      <w:rPr>
        <w:rFonts w:ascii="Courier New" w:hAnsi="Courier New" w:hint="default"/>
      </w:rPr>
    </w:lvl>
    <w:lvl w:ilvl="1" w:tplc="7DAA6E0C">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DE702852">
      <w:start w:val="1"/>
      <w:numFmt w:val="bullet"/>
      <w:lvlText w:val="­"/>
      <w:lvlJc w:val="left"/>
      <w:pPr>
        <w:ind w:left="3240" w:hanging="360"/>
      </w:pPr>
      <w:rPr>
        <w:rFonts w:ascii="Courier New" w:hAnsi="Courier New" w:hint="default"/>
        <w:b w:val="0"/>
        <w:sz w:val="24"/>
      </w:rPr>
    </w:lvl>
    <w:lvl w:ilvl="4" w:tplc="04190003">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3AFE5F23"/>
    <w:multiLevelType w:val="multilevel"/>
    <w:tmpl w:val="F8CA2314"/>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3BE45E7C"/>
    <w:multiLevelType w:val="hybridMultilevel"/>
    <w:tmpl w:val="0EECC210"/>
    <w:lvl w:ilvl="0" w:tplc="EE70B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C357216"/>
    <w:multiLevelType w:val="hybridMultilevel"/>
    <w:tmpl w:val="4C2CB5C8"/>
    <w:lvl w:ilvl="0" w:tplc="FFFFFFFF">
      <w:start w:val="1"/>
      <w:numFmt w:val="decimal"/>
      <w:pStyle w:val="10"/>
      <w:lvlText w:val="%1)"/>
      <w:lvlJc w:val="left"/>
      <w:pPr>
        <w:tabs>
          <w:tab w:val="num" w:pos="1134"/>
        </w:tabs>
        <w:ind w:left="1134" w:hanging="414"/>
      </w:pPr>
      <w:rPr>
        <w:rFonts w:cs="Times New Roman" w:hint="default"/>
        <w:sz w:val="24"/>
        <w:szCs w:val="24"/>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15:restartNumberingAfterBreak="0">
    <w:nsid w:val="3D592DA8"/>
    <w:multiLevelType w:val="hybridMultilevel"/>
    <w:tmpl w:val="5F409ECC"/>
    <w:lvl w:ilvl="0" w:tplc="EE70BFE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EE70BFE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D7A44F5"/>
    <w:multiLevelType w:val="hybridMultilevel"/>
    <w:tmpl w:val="408A7408"/>
    <w:lvl w:ilvl="0" w:tplc="EE70BFE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0" w15:restartNumberingAfterBreak="0">
    <w:nsid w:val="3E8F4084"/>
    <w:multiLevelType w:val="hybridMultilevel"/>
    <w:tmpl w:val="06426330"/>
    <w:lvl w:ilvl="0" w:tplc="9892BE46">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3FB537CE"/>
    <w:multiLevelType w:val="multilevel"/>
    <w:tmpl w:val="F28EF110"/>
    <w:styleLink w:val="a0"/>
    <w:lvl w:ilvl="0">
      <w:start w:val="1"/>
      <w:numFmt w:val="decimal"/>
      <w:lvlText w:val="%1"/>
      <w:lvlJc w:val="left"/>
      <w:pPr>
        <w:ind w:left="1134" w:hanging="1134"/>
      </w:pPr>
      <w:rPr>
        <w:rFonts w:ascii="Times New Roman" w:hAnsi="Times New Roman" w:hint="default"/>
        <w:color w:val="auto"/>
        <w:sz w:val="22"/>
      </w:rPr>
    </w:lvl>
    <w:lvl w:ilvl="1">
      <w:start w:val="1"/>
      <w:numFmt w:val="upperRoman"/>
      <w:lvlText w:val="%2%1"/>
      <w:lvlJc w:val="left"/>
      <w:pPr>
        <w:ind w:left="964" w:hanging="604"/>
      </w:pPr>
      <w:rPr>
        <w:rFonts w:ascii="Times New Roman" w:hAnsi="Times New Roman" w:hint="default"/>
        <w:b w:val="0"/>
        <w:i w:val="0"/>
        <w:color w:val="auto"/>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0AA0909"/>
    <w:multiLevelType w:val="hybridMultilevel"/>
    <w:tmpl w:val="9DD6CA56"/>
    <w:lvl w:ilvl="0" w:tplc="EE70B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EE70BFE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2771366"/>
    <w:multiLevelType w:val="hybridMultilevel"/>
    <w:tmpl w:val="BF4EBB7C"/>
    <w:lvl w:ilvl="0" w:tplc="FA52D0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42B31D0B"/>
    <w:multiLevelType w:val="hybridMultilevel"/>
    <w:tmpl w:val="7A3E3496"/>
    <w:lvl w:ilvl="0" w:tplc="CF26877A">
      <w:start w:val="1"/>
      <w:numFmt w:val="bullet"/>
      <w:pStyle w:val="a1"/>
      <w:lvlText w:val="­"/>
      <w:lvlJc w:val="left"/>
      <w:pPr>
        <w:ind w:left="1068" w:hanging="360"/>
      </w:pPr>
      <w:rPr>
        <w:rFonts w:ascii="Courier New" w:hAnsi="Courier New"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15:restartNumberingAfterBreak="0">
    <w:nsid w:val="471D7448"/>
    <w:multiLevelType w:val="hybridMultilevel"/>
    <w:tmpl w:val="75B88AF2"/>
    <w:lvl w:ilvl="0" w:tplc="EE70BFE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6" w15:restartNumberingAfterBreak="0">
    <w:nsid w:val="4E525FF7"/>
    <w:multiLevelType w:val="hybridMultilevel"/>
    <w:tmpl w:val="8BB04F06"/>
    <w:lvl w:ilvl="0" w:tplc="EE70B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F8615D1"/>
    <w:multiLevelType w:val="hybridMultilevel"/>
    <w:tmpl w:val="5E681C2A"/>
    <w:lvl w:ilvl="0" w:tplc="EE70B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51476282"/>
    <w:multiLevelType w:val="hybridMultilevel"/>
    <w:tmpl w:val="5456B772"/>
    <w:lvl w:ilvl="0" w:tplc="BE7AD25A">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15:restartNumberingAfterBreak="0">
    <w:nsid w:val="51BC562E"/>
    <w:multiLevelType w:val="hybridMultilevel"/>
    <w:tmpl w:val="F8F67D98"/>
    <w:lvl w:ilvl="0" w:tplc="FFFFFFFF">
      <w:start w:val="1"/>
      <w:numFmt w:val="bullet"/>
      <w:lvlText w:val="–"/>
      <w:lvlJc w:val="left"/>
      <w:pPr>
        <w:tabs>
          <w:tab w:val="num" w:pos="936"/>
        </w:tabs>
        <w:ind w:left="880" w:hanging="170"/>
      </w:pPr>
      <w:rPr>
        <w:rFonts w:ascii="Calibri" w:hAnsi="Calibri" w:hint="default"/>
        <w:sz w:val="24"/>
        <w:szCs w:val="24"/>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60" w15:restartNumberingAfterBreak="0">
    <w:nsid w:val="549655E8"/>
    <w:multiLevelType w:val="hybridMultilevel"/>
    <w:tmpl w:val="DAA6BE00"/>
    <w:lvl w:ilvl="0" w:tplc="EE70B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55A619AB"/>
    <w:multiLevelType w:val="hybridMultilevel"/>
    <w:tmpl w:val="FC2019C8"/>
    <w:lvl w:ilvl="0" w:tplc="EE70BFE6">
      <w:start w:val="1"/>
      <w:numFmt w:val="bullet"/>
      <w:lvlText w:val=""/>
      <w:lvlJc w:val="left"/>
      <w:pPr>
        <w:ind w:left="2137" w:hanging="360"/>
      </w:pPr>
      <w:rPr>
        <w:rFonts w:ascii="Symbol" w:hAnsi="Symbol" w:hint="default"/>
      </w:rPr>
    </w:lvl>
    <w:lvl w:ilvl="1" w:tplc="04190003">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62" w15:restartNumberingAfterBreak="0">
    <w:nsid w:val="56EF4DA3"/>
    <w:multiLevelType w:val="hybridMultilevel"/>
    <w:tmpl w:val="3E8AB8EC"/>
    <w:lvl w:ilvl="0" w:tplc="EE70B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57121985"/>
    <w:multiLevelType w:val="hybridMultilevel"/>
    <w:tmpl w:val="9B4636F4"/>
    <w:lvl w:ilvl="0" w:tplc="EE70BFE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57C447AE"/>
    <w:multiLevelType w:val="hybridMultilevel"/>
    <w:tmpl w:val="571E7EB4"/>
    <w:lvl w:ilvl="0" w:tplc="E51CE81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584A6098"/>
    <w:multiLevelType w:val="hybridMultilevel"/>
    <w:tmpl w:val="F41EC282"/>
    <w:lvl w:ilvl="0" w:tplc="EE70BFE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6" w15:restartNumberingAfterBreak="0">
    <w:nsid w:val="58533D2B"/>
    <w:multiLevelType w:val="hybridMultilevel"/>
    <w:tmpl w:val="44C00124"/>
    <w:lvl w:ilvl="0" w:tplc="4DC038CC">
      <w:start w:val="1"/>
      <w:numFmt w:val="decimal"/>
      <w:lvlText w:val="%1."/>
      <w:lvlJc w:val="left"/>
      <w:pPr>
        <w:ind w:left="1429" w:hanging="360"/>
      </w:pPr>
      <w:rPr>
        <w:rFonts w:hint="default"/>
        <w:sz w:val="3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5ACD3D36"/>
    <w:multiLevelType w:val="hybridMultilevel"/>
    <w:tmpl w:val="1CD6C3A6"/>
    <w:lvl w:ilvl="0" w:tplc="FFFFFFFF">
      <w:start w:val="1"/>
      <w:numFmt w:val="bullet"/>
      <w:lvlText w:val="–"/>
      <w:lvlJc w:val="left"/>
      <w:pPr>
        <w:tabs>
          <w:tab w:val="num" w:pos="936"/>
        </w:tabs>
        <w:ind w:left="880" w:hanging="170"/>
      </w:pPr>
      <w:rPr>
        <w:rFonts w:ascii="Calibri" w:hAnsi="Calibri" w:hint="default"/>
        <w:sz w:val="24"/>
        <w:szCs w:val="24"/>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68" w15:restartNumberingAfterBreak="0">
    <w:nsid w:val="5B7D105A"/>
    <w:multiLevelType w:val="hybridMultilevel"/>
    <w:tmpl w:val="1B363806"/>
    <w:lvl w:ilvl="0" w:tplc="EE70BFE6">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69" w15:restartNumberingAfterBreak="0">
    <w:nsid w:val="5C945143"/>
    <w:multiLevelType w:val="hybridMultilevel"/>
    <w:tmpl w:val="6654FC74"/>
    <w:lvl w:ilvl="0" w:tplc="62D86E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15:restartNumberingAfterBreak="0">
    <w:nsid w:val="5E4952BD"/>
    <w:multiLevelType w:val="hybridMultilevel"/>
    <w:tmpl w:val="A88C87B6"/>
    <w:lvl w:ilvl="0" w:tplc="EE70BFE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1" w15:restartNumberingAfterBreak="0">
    <w:nsid w:val="624A7450"/>
    <w:multiLevelType w:val="hybridMultilevel"/>
    <w:tmpl w:val="FD3A30A0"/>
    <w:lvl w:ilvl="0" w:tplc="FA52D0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63092DB3"/>
    <w:multiLevelType w:val="hybridMultilevel"/>
    <w:tmpl w:val="D8A85310"/>
    <w:lvl w:ilvl="0" w:tplc="EE70BFE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3" w15:restartNumberingAfterBreak="0">
    <w:nsid w:val="665346F8"/>
    <w:multiLevelType w:val="hybridMultilevel"/>
    <w:tmpl w:val="DD5E026A"/>
    <w:lvl w:ilvl="0" w:tplc="FA52D0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68C5207"/>
    <w:multiLevelType w:val="hybridMultilevel"/>
    <w:tmpl w:val="4DB20B0A"/>
    <w:lvl w:ilvl="0" w:tplc="FFFFFFFF">
      <w:start w:val="1"/>
      <w:numFmt w:val="bullet"/>
      <w:lvlText w:val="–"/>
      <w:lvlJc w:val="left"/>
      <w:pPr>
        <w:tabs>
          <w:tab w:val="num" w:pos="936"/>
        </w:tabs>
        <w:ind w:left="880" w:hanging="170"/>
      </w:pPr>
      <w:rPr>
        <w:rFonts w:ascii="Calibri" w:hAnsi="Calibri" w:hint="default"/>
        <w:sz w:val="24"/>
        <w:szCs w:val="24"/>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75" w15:restartNumberingAfterBreak="0">
    <w:nsid w:val="67236EE1"/>
    <w:multiLevelType w:val="hybridMultilevel"/>
    <w:tmpl w:val="3C0AAD4C"/>
    <w:lvl w:ilvl="0" w:tplc="897E4CA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6" w15:restartNumberingAfterBreak="0">
    <w:nsid w:val="67736785"/>
    <w:multiLevelType w:val="hybridMultilevel"/>
    <w:tmpl w:val="3EBC38E6"/>
    <w:lvl w:ilvl="0" w:tplc="EE70BFE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7" w15:restartNumberingAfterBreak="0">
    <w:nsid w:val="6C7E6EC1"/>
    <w:multiLevelType w:val="hybridMultilevel"/>
    <w:tmpl w:val="4CE6AC96"/>
    <w:lvl w:ilvl="0" w:tplc="F7ECA9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6D436222"/>
    <w:multiLevelType w:val="hybridMultilevel"/>
    <w:tmpl w:val="F3FC8D58"/>
    <w:lvl w:ilvl="0" w:tplc="FA52D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0FC55F9"/>
    <w:multiLevelType w:val="hybridMultilevel"/>
    <w:tmpl w:val="DA50CF44"/>
    <w:lvl w:ilvl="0" w:tplc="FA52D0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71494E36"/>
    <w:multiLevelType w:val="hybridMultilevel"/>
    <w:tmpl w:val="CBF85CC0"/>
    <w:lvl w:ilvl="0" w:tplc="DCA2C632">
      <w:start w:val="1"/>
      <w:numFmt w:val="decimal"/>
      <w:lvlText w:val="%1."/>
      <w:lvlJc w:val="left"/>
      <w:pPr>
        <w:ind w:left="1062" w:hanging="360"/>
      </w:pPr>
      <w:rPr>
        <w:rFonts w:hint="default"/>
      </w:rPr>
    </w:lvl>
    <w:lvl w:ilvl="1" w:tplc="04190019">
      <w:start w:val="1"/>
      <w:numFmt w:val="lowerLetter"/>
      <w:lvlText w:val="%2."/>
      <w:lvlJc w:val="left"/>
      <w:pPr>
        <w:ind w:left="1782" w:hanging="360"/>
      </w:pPr>
    </w:lvl>
    <w:lvl w:ilvl="2" w:tplc="0419001B">
      <w:start w:val="1"/>
      <w:numFmt w:val="lowerRoman"/>
      <w:lvlText w:val="%3."/>
      <w:lvlJc w:val="right"/>
      <w:pPr>
        <w:ind w:left="2502" w:hanging="180"/>
      </w:pPr>
    </w:lvl>
    <w:lvl w:ilvl="3" w:tplc="0419000F">
      <w:start w:val="1"/>
      <w:numFmt w:val="decimal"/>
      <w:lvlText w:val="%4."/>
      <w:lvlJc w:val="left"/>
      <w:pPr>
        <w:ind w:left="3222" w:hanging="360"/>
      </w:pPr>
    </w:lvl>
    <w:lvl w:ilvl="4" w:tplc="04190019">
      <w:start w:val="1"/>
      <w:numFmt w:val="lowerLetter"/>
      <w:lvlText w:val="%5."/>
      <w:lvlJc w:val="left"/>
      <w:pPr>
        <w:ind w:left="3942" w:hanging="360"/>
      </w:pPr>
    </w:lvl>
    <w:lvl w:ilvl="5" w:tplc="6A440D7E">
      <w:start w:val="1"/>
      <w:numFmt w:val="decimal"/>
      <w:lvlText w:val="%6)"/>
      <w:lvlJc w:val="left"/>
      <w:pPr>
        <w:ind w:left="4842" w:hanging="360"/>
      </w:pPr>
      <w:rPr>
        <w:rFonts w:hint="default"/>
      </w:r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abstractNum w:abstractNumId="81" w15:restartNumberingAfterBreak="0">
    <w:nsid w:val="72AC02F1"/>
    <w:multiLevelType w:val="hybridMultilevel"/>
    <w:tmpl w:val="C0284C8A"/>
    <w:lvl w:ilvl="0" w:tplc="EE70BFE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2" w15:restartNumberingAfterBreak="0">
    <w:nsid w:val="75020F6C"/>
    <w:multiLevelType w:val="hybridMultilevel"/>
    <w:tmpl w:val="8A1CF31A"/>
    <w:lvl w:ilvl="0" w:tplc="EE70BFE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755F7E15"/>
    <w:multiLevelType w:val="hybridMultilevel"/>
    <w:tmpl w:val="7AD6ED76"/>
    <w:lvl w:ilvl="0" w:tplc="EE70BFE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4" w15:restartNumberingAfterBreak="0">
    <w:nsid w:val="79981417"/>
    <w:multiLevelType w:val="hybridMultilevel"/>
    <w:tmpl w:val="B1CA1770"/>
    <w:lvl w:ilvl="0" w:tplc="EE70BFE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5" w15:restartNumberingAfterBreak="0">
    <w:nsid w:val="7B2A425C"/>
    <w:multiLevelType w:val="hybridMultilevel"/>
    <w:tmpl w:val="488694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DD47D32"/>
    <w:multiLevelType w:val="hybridMultilevel"/>
    <w:tmpl w:val="5B7293E8"/>
    <w:lvl w:ilvl="0" w:tplc="EE70BFE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DDA5AE3"/>
    <w:multiLevelType w:val="hybridMultilevel"/>
    <w:tmpl w:val="D9B212FC"/>
    <w:lvl w:ilvl="0" w:tplc="FFFFFFFF">
      <w:start w:val="1"/>
      <w:numFmt w:val="bullet"/>
      <w:lvlText w:val="–"/>
      <w:lvlJc w:val="left"/>
      <w:pPr>
        <w:tabs>
          <w:tab w:val="num" w:pos="936"/>
        </w:tabs>
        <w:ind w:left="880" w:hanging="170"/>
      </w:pPr>
      <w:rPr>
        <w:rFonts w:ascii="Calibri" w:hAnsi="Calibri" w:hint="default"/>
        <w:sz w:val="24"/>
        <w:szCs w:val="24"/>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88" w15:restartNumberingAfterBreak="0">
    <w:nsid w:val="7E815CC9"/>
    <w:multiLevelType w:val="hybridMultilevel"/>
    <w:tmpl w:val="95EAD740"/>
    <w:lvl w:ilvl="0" w:tplc="EE70BFE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16cid:durableId="218790879">
    <w:abstractNumId w:val="51"/>
  </w:num>
  <w:num w:numId="2" w16cid:durableId="973944507">
    <w:abstractNumId w:val="54"/>
  </w:num>
  <w:num w:numId="3" w16cid:durableId="2058504020">
    <w:abstractNumId w:val="17"/>
  </w:num>
  <w:num w:numId="4" w16cid:durableId="1276139895">
    <w:abstractNumId w:val="62"/>
  </w:num>
  <w:num w:numId="5" w16cid:durableId="1761294589">
    <w:abstractNumId w:val="24"/>
  </w:num>
  <w:num w:numId="6" w16cid:durableId="1242258974">
    <w:abstractNumId w:val="9"/>
  </w:num>
  <w:num w:numId="7" w16cid:durableId="11884454">
    <w:abstractNumId w:val="57"/>
  </w:num>
  <w:num w:numId="8" w16cid:durableId="1097289608">
    <w:abstractNumId w:val="13"/>
  </w:num>
  <w:num w:numId="9" w16cid:durableId="1555774248">
    <w:abstractNumId w:val="39"/>
  </w:num>
  <w:num w:numId="10" w16cid:durableId="907346743">
    <w:abstractNumId w:val="4"/>
  </w:num>
  <w:num w:numId="11" w16cid:durableId="1480151655">
    <w:abstractNumId w:val="25"/>
  </w:num>
  <w:num w:numId="12" w16cid:durableId="764880641">
    <w:abstractNumId w:val="31"/>
  </w:num>
  <w:num w:numId="13" w16cid:durableId="1934582115">
    <w:abstractNumId w:val="44"/>
  </w:num>
  <w:num w:numId="14" w16cid:durableId="1914584204">
    <w:abstractNumId w:val="3"/>
  </w:num>
  <w:num w:numId="15" w16cid:durableId="844130858">
    <w:abstractNumId w:val="81"/>
  </w:num>
  <w:num w:numId="16" w16cid:durableId="1687363265">
    <w:abstractNumId w:val="8"/>
  </w:num>
  <w:num w:numId="17" w16cid:durableId="1462646491">
    <w:abstractNumId w:val="37"/>
  </w:num>
  <w:num w:numId="18" w16cid:durableId="1996376971">
    <w:abstractNumId w:val="41"/>
  </w:num>
  <w:num w:numId="19" w16cid:durableId="94135944">
    <w:abstractNumId w:val="67"/>
  </w:num>
  <w:num w:numId="20" w16cid:durableId="1131825035">
    <w:abstractNumId w:val="59"/>
  </w:num>
  <w:num w:numId="21" w16cid:durableId="1697265849">
    <w:abstractNumId w:val="74"/>
  </w:num>
  <w:num w:numId="22" w16cid:durableId="1716730168">
    <w:abstractNumId w:val="87"/>
  </w:num>
  <w:num w:numId="23" w16cid:durableId="828057661">
    <w:abstractNumId w:val="34"/>
  </w:num>
  <w:num w:numId="24" w16cid:durableId="896935578">
    <w:abstractNumId w:val="30"/>
  </w:num>
  <w:num w:numId="25" w16cid:durableId="1883012624">
    <w:abstractNumId w:val="50"/>
  </w:num>
  <w:num w:numId="26" w16cid:durableId="1610356017">
    <w:abstractNumId w:val="12"/>
  </w:num>
  <w:num w:numId="27" w16cid:durableId="1117530763">
    <w:abstractNumId w:val="77"/>
  </w:num>
  <w:num w:numId="28" w16cid:durableId="1833570467">
    <w:abstractNumId w:val="56"/>
  </w:num>
  <w:num w:numId="29" w16cid:durableId="537669169">
    <w:abstractNumId w:val="52"/>
  </w:num>
  <w:num w:numId="30" w16cid:durableId="2089570289">
    <w:abstractNumId w:val="46"/>
  </w:num>
  <w:num w:numId="31" w16cid:durableId="1917470111">
    <w:abstractNumId w:val="48"/>
  </w:num>
  <w:num w:numId="32" w16cid:durableId="2046632122">
    <w:abstractNumId w:val="86"/>
  </w:num>
  <w:num w:numId="33" w16cid:durableId="139273618">
    <w:abstractNumId w:val="68"/>
  </w:num>
  <w:num w:numId="34" w16cid:durableId="252471232">
    <w:abstractNumId w:val="65"/>
  </w:num>
  <w:num w:numId="35" w16cid:durableId="886603508">
    <w:abstractNumId w:val="76"/>
  </w:num>
  <w:num w:numId="36" w16cid:durableId="615911822">
    <w:abstractNumId w:val="15"/>
  </w:num>
  <w:num w:numId="37" w16cid:durableId="1122071219">
    <w:abstractNumId w:val="7"/>
  </w:num>
  <w:num w:numId="38" w16cid:durableId="199828225">
    <w:abstractNumId w:val="43"/>
  </w:num>
  <w:num w:numId="39" w16cid:durableId="840240843">
    <w:abstractNumId w:val="84"/>
  </w:num>
  <w:num w:numId="40" w16cid:durableId="2099015368">
    <w:abstractNumId w:val="72"/>
  </w:num>
  <w:num w:numId="41" w16cid:durableId="588973034">
    <w:abstractNumId w:val="69"/>
  </w:num>
  <w:num w:numId="42" w16cid:durableId="1735272193">
    <w:abstractNumId w:val="49"/>
  </w:num>
  <w:num w:numId="43" w16cid:durableId="356128541">
    <w:abstractNumId w:val="55"/>
  </w:num>
  <w:num w:numId="44" w16cid:durableId="253906514">
    <w:abstractNumId w:val="40"/>
  </w:num>
  <w:num w:numId="45" w16cid:durableId="382218432">
    <w:abstractNumId w:val="60"/>
  </w:num>
  <w:num w:numId="46" w16cid:durableId="905845759">
    <w:abstractNumId w:val="83"/>
  </w:num>
  <w:num w:numId="47" w16cid:durableId="464855743">
    <w:abstractNumId w:val="70"/>
  </w:num>
  <w:num w:numId="48" w16cid:durableId="405685462">
    <w:abstractNumId w:val="21"/>
  </w:num>
  <w:num w:numId="49" w16cid:durableId="90325394">
    <w:abstractNumId w:val="10"/>
  </w:num>
  <w:num w:numId="50" w16cid:durableId="974411691">
    <w:abstractNumId w:val="6"/>
  </w:num>
  <w:num w:numId="51" w16cid:durableId="1721707173">
    <w:abstractNumId w:val="19"/>
  </w:num>
  <w:num w:numId="52" w16cid:durableId="390690261">
    <w:abstractNumId w:val="29"/>
  </w:num>
  <w:num w:numId="53" w16cid:durableId="1753775463">
    <w:abstractNumId w:val="42"/>
  </w:num>
  <w:num w:numId="54" w16cid:durableId="1608345733">
    <w:abstractNumId w:val="35"/>
  </w:num>
  <w:num w:numId="55" w16cid:durableId="1865711365">
    <w:abstractNumId w:val="27"/>
  </w:num>
  <w:num w:numId="56" w16cid:durableId="1319111086">
    <w:abstractNumId w:val="14"/>
  </w:num>
  <w:num w:numId="57" w16cid:durableId="944190848">
    <w:abstractNumId w:val="38"/>
  </w:num>
  <w:num w:numId="58" w16cid:durableId="407196092">
    <w:abstractNumId w:val="22"/>
  </w:num>
  <w:num w:numId="59" w16cid:durableId="143938718">
    <w:abstractNumId w:val="61"/>
  </w:num>
  <w:num w:numId="60" w16cid:durableId="691954385">
    <w:abstractNumId w:val="63"/>
  </w:num>
  <w:num w:numId="61" w16cid:durableId="1102795760">
    <w:abstractNumId w:val="88"/>
  </w:num>
  <w:num w:numId="62" w16cid:durableId="109714627">
    <w:abstractNumId w:val="45"/>
  </w:num>
  <w:num w:numId="63" w16cid:durableId="1116287765">
    <w:abstractNumId w:val="71"/>
  </w:num>
  <w:num w:numId="64" w16cid:durableId="1882670043">
    <w:abstractNumId w:val="32"/>
  </w:num>
  <w:num w:numId="65" w16cid:durableId="1810631416">
    <w:abstractNumId w:val="80"/>
  </w:num>
  <w:num w:numId="66" w16cid:durableId="2081325044">
    <w:abstractNumId w:val="23"/>
  </w:num>
  <w:num w:numId="67" w16cid:durableId="1711151370">
    <w:abstractNumId w:val="33"/>
  </w:num>
  <w:num w:numId="68" w16cid:durableId="819420033">
    <w:abstractNumId w:val="53"/>
  </w:num>
  <w:num w:numId="69" w16cid:durableId="961881350">
    <w:abstractNumId w:val="20"/>
  </w:num>
  <w:num w:numId="70" w16cid:durableId="1751609815">
    <w:abstractNumId w:val="26"/>
  </w:num>
  <w:num w:numId="71" w16cid:durableId="2089115161">
    <w:abstractNumId w:val="73"/>
  </w:num>
  <w:num w:numId="72" w16cid:durableId="1146582343">
    <w:abstractNumId w:val="16"/>
  </w:num>
  <w:num w:numId="73" w16cid:durableId="614408805">
    <w:abstractNumId w:val="36"/>
  </w:num>
  <w:num w:numId="74" w16cid:durableId="571619860">
    <w:abstractNumId w:val="11"/>
  </w:num>
  <w:num w:numId="75" w16cid:durableId="1095059242">
    <w:abstractNumId w:val="75"/>
  </w:num>
  <w:num w:numId="76" w16cid:durableId="1701776929">
    <w:abstractNumId w:val="64"/>
  </w:num>
  <w:num w:numId="77" w16cid:durableId="2017533876">
    <w:abstractNumId w:val="5"/>
  </w:num>
  <w:num w:numId="78" w16cid:durableId="943995699">
    <w:abstractNumId w:val="85"/>
  </w:num>
  <w:num w:numId="79" w16cid:durableId="211776060">
    <w:abstractNumId w:val="78"/>
  </w:num>
  <w:num w:numId="80" w16cid:durableId="684940617">
    <w:abstractNumId w:val="28"/>
  </w:num>
  <w:num w:numId="81" w16cid:durableId="1498492987">
    <w:abstractNumId w:val="79"/>
  </w:num>
  <w:num w:numId="82" w16cid:durableId="530845563">
    <w:abstractNumId w:val="18"/>
  </w:num>
  <w:num w:numId="83" w16cid:durableId="1072314928">
    <w:abstractNumId w:val="58"/>
  </w:num>
  <w:num w:numId="84" w16cid:durableId="1561359169">
    <w:abstractNumId w:val="66"/>
  </w:num>
  <w:num w:numId="85" w16cid:durableId="837378707">
    <w:abstractNumId w:val="1"/>
  </w:num>
  <w:num w:numId="86" w16cid:durableId="632952475">
    <w:abstractNumId w:val="82"/>
  </w:num>
  <w:num w:numId="87" w16cid:durableId="939486793">
    <w:abstractNumId w:val="9"/>
  </w:num>
  <w:num w:numId="88" w16cid:durableId="1018964389">
    <w:abstractNumId w:val="9"/>
  </w:num>
  <w:num w:numId="89" w16cid:durableId="911815832">
    <w:abstractNumId w:val="4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983"/>
    <w:rsid w:val="000026FA"/>
    <w:rsid w:val="0001356B"/>
    <w:rsid w:val="00014AB4"/>
    <w:rsid w:val="00016369"/>
    <w:rsid w:val="000239E5"/>
    <w:rsid w:val="00026730"/>
    <w:rsid w:val="0003241C"/>
    <w:rsid w:val="0005161F"/>
    <w:rsid w:val="00051DFD"/>
    <w:rsid w:val="000610F4"/>
    <w:rsid w:val="00061B45"/>
    <w:rsid w:val="000642BA"/>
    <w:rsid w:val="00065BF0"/>
    <w:rsid w:val="0007006C"/>
    <w:rsid w:val="00072D35"/>
    <w:rsid w:val="00073B52"/>
    <w:rsid w:val="00085F27"/>
    <w:rsid w:val="0008763E"/>
    <w:rsid w:val="00094281"/>
    <w:rsid w:val="0009502E"/>
    <w:rsid w:val="00095B1A"/>
    <w:rsid w:val="0009613F"/>
    <w:rsid w:val="000A31C8"/>
    <w:rsid w:val="000A66A2"/>
    <w:rsid w:val="000B1CF6"/>
    <w:rsid w:val="000B5857"/>
    <w:rsid w:val="000C23CD"/>
    <w:rsid w:val="000D629A"/>
    <w:rsid w:val="000D7665"/>
    <w:rsid w:val="000E43CB"/>
    <w:rsid w:val="000E7D1E"/>
    <w:rsid w:val="000F0030"/>
    <w:rsid w:val="000F35DF"/>
    <w:rsid w:val="00103285"/>
    <w:rsid w:val="0010799B"/>
    <w:rsid w:val="0011226E"/>
    <w:rsid w:val="001132FE"/>
    <w:rsid w:val="00115E08"/>
    <w:rsid w:val="00117359"/>
    <w:rsid w:val="0011751B"/>
    <w:rsid w:val="00126972"/>
    <w:rsid w:val="00126AD8"/>
    <w:rsid w:val="001276F3"/>
    <w:rsid w:val="001304DD"/>
    <w:rsid w:val="00130824"/>
    <w:rsid w:val="00132471"/>
    <w:rsid w:val="00133D52"/>
    <w:rsid w:val="00141CC2"/>
    <w:rsid w:val="00153B37"/>
    <w:rsid w:val="00154029"/>
    <w:rsid w:val="00155BBC"/>
    <w:rsid w:val="00171C0D"/>
    <w:rsid w:val="001720B7"/>
    <w:rsid w:val="00176961"/>
    <w:rsid w:val="001777E2"/>
    <w:rsid w:val="0018180A"/>
    <w:rsid w:val="00187084"/>
    <w:rsid w:val="001877BF"/>
    <w:rsid w:val="001905E4"/>
    <w:rsid w:val="00191B26"/>
    <w:rsid w:val="00197259"/>
    <w:rsid w:val="001A2ACD"/>
    <w:rsid w:val="001A2E4C"/>
    <w:rsid w:val="001A4CFC"/>
    <w:rsid w:val="001A6BF2"/>
    <w:rsid w:val="001A745C"/>
    <w:rsid w:val="001B2EED"/>
    <w:rsid w:val="001B34DD"/>
    <w:rsid w:val="001B4023"/>
    <w:rsid w:val="001B46CF"/>
    <w:rsid w:val="001B4D48"/>
    <w:rsid w:val="001B651D"/>
    <w:rsid w:val="001B6675"/>
    <w:rsid w:val="001B75BE"/>
    <w:rsid w:val="001B7936"/>
    <w:rsid w:val="001C0F6D"/>
    <w:rsid w:val="001C1725"/>
    <w:rsid w:val="001C3A29"/>
    <w:rsid w:val="001C685D"/>
    <w:rsid w:val="001D0B58"/>
    <w:rsid w:val="001D2ABB"/>
    <w:rsid w:val="001D35BE"/>
    <w:rsid w:val="001D3662"/>
    <w:rsid w:val="001D5BBC"/>
    <w:rsid w:val="001E2FF4"/>
    <w:rsid w:val="001E7C6C"/>
    <w:rsid w:val="00203AAA"/>
    <w:rsid w:val="002100CB"/>
    <w:rsid w:val="002101C0"/>
    <w:rsid w:val="002109A4"/>
    <w:rsid w:val="00211BE5"/>
    <w:rsid w:val="0021292A"/>
    <w:rsid w:val="002166B4"/>
    <w:rsid w:val="0023216B"/>
    <w:rsid w:val="002323DA"/>
    <w:rsid w:val="00234149"/>
    <w:rsid w:val="002450BB"/>
    <w:rsid w:val="0025112B"/>
    <w:rsid w:val="00261DFF"/>
    <w:rsid w:val="00263812"/>
    <w:rsid w:val="00266C47"/>
    <w:rsid w:val="00273270"/>
    <w:rsid w:val="00274EF7"/>
    <w:rsid w:val="002816B7"/>
    <w:rsid w:val="002845BB"/>
    <w:rsid w:val="00286DC0"/>
    <w:rsid w:val="0028781A"/>
    <w:rsid w:val="00290D3A"/>
    <w:rsid w:val="002A2983"/>
    <w:rsid w:val="002A5F2D"/>
    <w:rsid w:val="002A658E"/>
    <w:rsid w:val="002A6B4C"/>
    <w:rsid w:val="002A6EDE"/>
    <w:rsid w:val="002A7345"/>
    <w:rsid w:val="002C21E6"/>
    <w:rsid w:val="002C51D3"/>
    <w:rsid w:val="002C648D"/>
    <w:rsid w:val="002D03B5"/>
    <w:rsid w:val="002D0D4C"/>
    <w:rsid w:val="002D12B6"/>
    <w:rsid w:val="002D4413"/>
    <w:rsid w:val="002E4584"/>
    <w:rsid w:val="002E5AEB"/>
    <w:rsid w:val="002F23A0"/>
    <w:rsid w:val="002F510C"/>
    <w:rsid w:val="0030528C"/>
    <w:rsid w:val="00307068"/>
    <w:rsid w:val="00307B19"/>
    <w:rsid w:val="003102CA"/>
    <w:rsid w:val="00316B3B"/>
    <w:rsid w:val="0031795B"/>
    <w:rsid w:val="003216FE"/>
    <w:rsid w:val="00326B56"/>
    <w:rsid w:val="003279CF"/>
    <w:rsid w:val="00327EF1"/>
    <w:rsid w:val="0033093D"/>
    <w:rsid w:val="0033429C"/>
    <w:rsid w:val="0033461B"/>
    <w:rsid w:val="003357ED"/>
    <w:rsid w:val="003374D2"/>
    <w:rsid w:val="003457B3"/>
    <w:rsid w:val="0034659E"/>
    <w:rsid w:val="003501CC"/>
    <w:rsid w:val="003535D4"/>
    <w:rsid w:val="00362894"/>
    <w:rsid w:val="0036397D"/>
    <w:rsid w:val="0037193D"/>
    <w:rsid w:val="003762C1"/>
    <w:rsid w:val="00380949"/>
    <w:rsid w:val="003818A1"/>
    <w:rsid w:val="003950F1"/>
    <w:rsid w:val="003952F0"/>
    <w:rsid w:val="003B3A76"/>
    <w:rsid w:val="003B3FED"/>
    <w:rsid w:val="003B44D3"/>
    <w:rsid w:val="003B476E"/>
    <w:rsid w:val="003B538B"/>
    <w:rsid w:val="003C1126"/>
    <w:rsid w:val="003C1EEC"/>
    <w:rsid w:val="003C5D1D"/>
    <w:rsid w:val="003D02BA"/>
    <w:rsid w:val="003D479A"/>
    <w:rsid w:val="003D6C13"/>
    <w:rsid w:val="003D7D36"/>
    <w:rsid w:val="003E221D"/>
    <w:rsid w:val="003F4A72"/>
    <w:rsid w:val="003F6611"/>
    <w:rsid w:val="004061F0"/>
    <w:rsid w:val="00406BCF"/>
    <w:rsid w:val="00406CFD"/>
    <w:rsid w:val="0041169C"/>
    <w:rsid w:val="004175EB"/>
    <w:rsid w:val="004240DD"/>
    <w:rsid w:val="00427D51"/>
    <w:rsid w:val="00443326"/>
    <w:rsid w:val="0044543F"/>
    <w:rsid w:val="00454BF5"/>
    <w:rsid w:val="0045556F"/>
    <w:rsid w:val="004573CD"/>
    <w:rsid w:val="00461006"/>
    <w:rsid w:val="00465BE2"/>
    <w:rsid w:val="004779DA"/>
    <w:rsid w:val="00480D72"/>
    <w:rsid w:val="004847E3"/>
    <w:rsid w:val="004906B1"/>
    <w:rsid w:val="004A060F"/>
    <w:rsid w:val="004A29D2"/>
    <w:rsid w:val="004A36D6"/>
    <w:rsid w:val="004A411C"/>
    <w:rsid w:val="004A7DE0"/>
    <w:rsid w:val="004B1B1E"/>
    <w:rsid w:val="004B73D9"/>
    <w:rsid w:val="004C1921"/>
    <w:rsid w:val="004D2449"/>
    <w:rsid w:val="004D640D"/>
    <w:rsid w:val="004E189B"/>
    <w:rsid w:val="004E2A3E"/>
    <w:rsid w:val="004E2F47"/>
    <w:rsid w:val="004E4803"/>
    <w:rsid w:val="004E48B0"/>
    <w:rsid w:val="004E6AE5"/>
    <w:rsid w:val="004F019C"/>
    <w:rsid w:val="004F2091"/>
    <w:rsid w:val="004F3221"/>
    <w:rsid w:val="004F4F41"/>
    <w:rsid w:val="004F6F1F"/>
    <w:rsid w:val="004F7E6D"/>
    <w:rsid w:val="005023B9"/>
    <w:rsid w:val="00502945"/>
    <w:rsid w:val="00505EE7"/>
    <w:rsid w:val="005109EA"/>
    <w:rsid w:val="0051537A"/>
    <w:rsid w:val="0051588F"/>
    <w:rsid w:val="00515967"/>
    <w:rsid w:val="005177BD"/>
    <w:rsid w:val="005220EB"/>
    <w:rsid w:val="005240AF"/>
    <w:rsid w:val="00525024"/>
    <w:rsid w:val="005257EE"/>
    <w:rsid w:val="005261C7"/>
    <w:rsid w:val="00530EBF"/>
    <w:rsid w:val="005338DD"/>
    <w:rsid w:val="00534A79"/>
    <w:rsid w:val="005375C2"/>
    <w:rsid w:val="005437DA"/>
    <w:rsid w:val="00544B68"/>
    <w:rsid w:val="00545DC3"/>
    <w:rsid w:val="00546D1A"/>
    <w:rsid w:val="00550EDF"/>
    <w:rsid w:val="00561522"/>
    <w:rsid w:val="00563C64"/>
    <w:rsid w:val="00575AC8"/>
    <w:rsid w:val="005772FB"/>
    <w:rsid w:val="00581283"/>
    <w:rsid w:val="00591F89"/>
    <w:rsid w:val="00594EC2"/>
    <w:rsid w:val="0059592C"/>
    <w:rsid w:val="00596EBD"/>
    <w:rsid w:val="005A2469"/>
    <w:rsid w:val="005B1617"/>
    <w:rsid w:val="005B1D87"/>
    <w:rsid w:val="005C30E4"/>
    <w:rsid w:val="005D2EB3"/>
    <w:rsid w:val="005D46F1"/>
    <w:rsid w:val="005D68A9"/>
    <w:rsid w:val="005D75DD"/>
    <w:rsid w:val="005E064E"/>
    <w:rsid w:val="005E503E"/>
    <w:rsid w:val="005F2621"/>
    <w:rsid w:val="005F2E58"/>
    <w:rsid w:val="005F4ED6"/>
    <w:rsid w:val="005F778C"/>
    <w:rsid w:val="0060361B"/>
    <w:rsid w:val="006048FB"/>
    <w:rsid w:val="00606465"/>
    <w:rsid w:val="00611612"/>
    <w:rsid w:val="006123A6"/>
    <w:rsid w:val="006152BE"/>
    <w:rsid w:val="00615DAB"/>
    <w:rsid w:val="006177D1"/>
    <w:rsid w:val="00621498"/>
    <w:rsid w:val="0062438B"/>
    <w:rsid w:val="00626CF6"/>
    <w:rsid w:val="006276A4"/>
    <w:rsid w:val="0063105D"/>
    <w:rsid w:val="00633EAF"/>
    <w:rsid w:val="00634608"/>
    <w:rsid w:val="00635A85"/>
    <w:rsid w:val="00637BE2"/>
    <w:rsid w:val="00641B4A"/>
    <w:rsid w:val="006420FC"/>
    <w:rsid w:val="00644076"/>
    <w:rsid w:val="00645B99"/>
    <w:rsid w:val="00650869"/>
    <w:rsid w:val="00650D30"/>
    <w:rsid w:val="006524BF"/>
    <w:rsid w:val="006527D1"/>
    <w:rsid w:val="00654430"/>
    <w:rsid w:val="006562A6"/>
    <w:rsid w:val="006567DE"/>
    <w:rsid w:val="0065720D"/>
    <w:rsid w:val="00657C4B"/>
    <w:rsid w:val="006803E8"/>
    <w:rsid w:val="00680EF8"/>
    <w:rsid w:val="00684C80"/>
    <w:rsid w:val="00684D04"/>
    <w:rsid w:val="00692C74"/>
    <w:rsid w:val="006960DE"/>
    <w:rsid w:val="006964E8"/>
    <w:rsid w:val="006A0642"/>
    <w:rsid w:val="006A7007"/>
    <w:rsid w:val="006B732D"/>
    <w:rsid w:val="006B7C2F"/>
    <w:rsid w:val="006C4495"/>
    <w:rsid w:val="006C576B"/>
    <w:rsid w:val="006C61C4"/>
    <w:rsid w:val="006D3E34"/>
    <w:rsid w:val="006E2D5B"/>
    <w:rsid w:val="006E486A"/>
    <w:rsid w:val="006E778D"/>
    <w:rsid w:val="006F04F6"/>
    <w:rsid w:val="006F5839"/>
    <w:rsid w:val="006F67C9"/>
    <w:rsid w:val="007014AA"/>
    <w:rsid w:val="007018C8"/>
    <w:rsid w:val="00710613"/>
    <w:rsid w:val="007119E0"/>
    <w:rsid w:val="00712974"/>
    <w:rsid w:val="00713114"/>
    <w:rsid w:val="00714442"/>
    <w:rsid w:val="00715A96"/>
    <w:rsid w:val="00722633"/>
    <w:rsid w:val="00722CA0"/>
    <w:rsid w:val="00722EF6"/>
    <w:rsid w:val="00725312"/>
    <w:rsid w:val="00730058"/>
    <w:rsid w:val="00740AF3"/>
    <w:rsid w:val="007412F7"/>
    <w:rsid w:val="0074442A"/>
    <w:rsid w:val="007536DC"/>
    <w:rsid w:val="00756018"/>
    <w:rsid w:val="007562E4"/>
    <w:rsid w:val="0076467A"/>
    <w:rsid w:val="007746CB"/>
    <w:rsid w:val="007756A9"/>
    <w:rsid w:val="00782E66"/>
    <w:rsid w:val="00787001"/>
    <w:rsid w:val="007914E0"/>
    <w:rsid w:val="007A0A04"/>
    <w:rsid w:val="007A2E1E"/>
    <w:rsid w:val="007A7E97"/>
    <w:rsid w:val="007B2AC5"/>
    <w:rsid w:val="007B367B"/>
    <w:rsid w:val="007C182B"/>
    <w:rsid w:val="007C1B5A"/>
    <w:rsid w:val="007D4195"/>
    <w:rsid w:val="007D59F9"/>
    <w:rsid w:val="007E010A"/>
    <w:rsid w:val="007E222B"/>
    <w:rsid w:val="007E3B4C"/>
    <w:rsid w:val="007E568D"/>
    <w:rsid w:val="007F0797"/>
    <w:rsid w:val="007F2426"/>
    <w:rsid w:val="007F3F9F"/>
    <w:rsid w:val="00801587"/>
    <w:rsid w:val="008032EE"/>
    <w:rsid w:val="008040B5"/>
    <w:rsid w:val="0080661E"/>
    <w:rsid w:val="0080706A"/>
    <w:rsid w:val="00814341"/>
    <w:rsid w:val="008164C4"/>
    <w:rsid w:val="00817648"/>
    <w:rsid w:val="00831DB1"/>
    <w:rsid w:val="0083202B"/>
    <w:rsid w:val="008341FA"/>
    <w:rsid w:val="0083475D"/>
    <w:rsid w:val="00836282"/>
    <w:rsid w:val="00841160"/>
    <w:rsid w:val="00844D6F"/>
    <w:rsid w:val="00845222"/>
    <w:rsid w:val="00845648"/>
    <w:rsid w:val="00847302"/>
    <w:rsid w:val="00850DD9"/>
    <w:rsid w:val="00852F07"/>
    <w:rsid w:val="0085322F"/>
    <w:rsid w:val="00853DD4"/>
    <w:rsid w:val="00864190"/>
    <w:rsid w:val="00866D6C"/>
    <w:rsid w:val="00867097"/>
    <w:rsid w:val="00880D5D"/>
    <w:rsid w:val="00882127"/>
    <w:rsid w:val="00882661"/>
    <w:rsid w:val="008842EC"/>
    <w:rsid w:val="008914B3"/>
    <w:rsid w:val="008A4B21"/>
    <w:rsid w:val="008A639D"/>
    <w:rsid w:val="008B36FC"/>
    <w:rsid w:val="008B60B4"/>
    <w:rsid w:val="008C4800"/>
    <w:rsid w:val="008D12EB"/>
    <w:rsid w:val="008D1D56"/>
    <w:rsid w:val="008D290C"/>
    <w:rsid w:val="008D37C1"/>
    <w:rsid w:val="008D3DF3"/>
    <w:rsid w:val="008E1948"/>
    <w:rsid w:val="008E6242"/>
    <w:rsid w:val="008F1145"/>
    <w:rsid w:val="008F2285"/>
    <w:rsid w:val="008F407A"/>
    <w:rsid w:val="008F4285"/>
    <w:rsid w:val="008F6C05"/>
    <w:rsid w:val="00904DB6"/>
    <w:rsid w:val="00905382"/>
    <w:rsid w:val="009070F3"/>
    <w:rsid w:val="00912347"/>
    <w:rsid w:val="0092341C"/>
    <w:rsid w:val="00924AC6"/>
    <w:rsid w:val="009265B4"/>
    <w:rsid w:val="00932993"/>
    <w:rsid w:val="009337C9"/>
    <w:rsid w:val="00943311"/>
    <w:rsid w:val="00943D29"/>
    <w:rsid w:val="009459EC"/>
    <w:rsid w:val="00946B75"/>
    <w:rsid w:val="00947DAD"/>
    <w:rsid w:val="00960E15"/>
    <w:rsid w:val="00967EE7"/>
    <w:rsid w:val="0097117F"/>
    <w:rsid w:val="009805EA"/>
    <w:rsid w:val="00982A4E"/>
    <w:rsid w:val="0098541A"/>
    <w:rsid w:val="00985E5D"/>
    <w:rsid w:val="0098657C"/>
    <w:rsid w:val="009934EB"/>
    <w:rsid w:val="00996BEE"/>
    <w:rsid w:val="009A0B1B"/>
    <w:rsid w:val="009A15FA"/>
    <w:rsid w:val="009A3C64"/>
    <w:rsid w:val="009A6126"/>
    <w:rsid w:val="009B0E55"/>
    <w:rsid w:val="009B1AA5"/>
    <w:rsid w:val="009B259B"/>
    <w:rsid w:val="009C001B"/>
    <w:rsid w:val="009C21F8"/>
    <w:rsid w:val="009C40F2"/>
    <w:rsid w:val="009C51F1"/>
    <w:rsid w:val="009C7867"/>
    <w:rsid w:val="009D360C"/>
    <w:rsid w:val="009E245A"/>
    <w:rsid w:val="009E6F47"/>
    <w:rsid w:val="009F0133"/>
    <w:rsid w:val="009F0338"/>
    <w:rsid w:val="009F15DD"/>
    <w:rsid w:val="009F46B0"/>
    <w:rsid w:val="009F4E05"/>
    <w:rsid w:val="009F656E"/>
    <w:rsid w:val="009F6F17"/>
    <w:rsid w:val="00A00CE4"/>
    <w:rsid w:val="00A02085"/>
    <w:rsid w:val="00A067A0"/>
    <w:rsid w:val="00A06C1C"/>
    <w:rsid w:val="00A14B20"/>
    <w:rsid w:val="00A25FB5"/>
    <w:rsid w:val="00A4197F"/>
    <w:rsid w:val="00A44DE5"/>
    <w:rsid w:val="00A463E1"/>
    <w:rsid w:val="00A50757"/>
    <w:rsid w:val="00A56C64"/>
    <w:rsid w:val="00A6048B"/>
    <w:rsid w:val="00A64889"/>
    <w:rsid w:val="00A677BF"/>
    <w:rsid w:val="00A67874"/>
    <w:rsid w:val="00A67E7B"/>
    <w:rsid w:val="00A71340"/>
    <w:rsid w:val="00A75B8D"/>
    <w:rsid w:val="00A763A2"/>
    <w:rsid w:val="00A76C6E"/>
    <w:rsid w:val="00A859AF"/>
    <w:rsid w:val="00A90F71"/>
    <w:rsid w:val="00A95F97"/>
    <w:rsid w:val="00A96228"/>
    <w:rsid w:val="00A968AE"/>
    <w:rsid w:val="00A96AF5"/>
    <w:rsid w:val="00A9700F"/>
    <w:rsid w:val="00AB2D4F"/>
    <w:rsid w:val="00AB60EF"/>
    <w:rsid w:val="00AB610A"/>
    <w:rsid w:val="00AB6946"/>
    <w:rsid w:val="00AC363A"/>
    <w:rsid w:val="00AD35B7"/>
    <w:rsid w:val="00AD5C12"/>
    <w:rsid w:val="00AD6EE9"/>
    <w:rsid w:val="00AD7532"/>
    <w:rsid w:val="00AE2EBA"/>
    <w:rsid w:val="00AF1DB2"/>
    <w:rsid w:val="00AF1E89"/>
    <w:rsid w:val="00B03EB7"/>
    <w:rsid w:val="00B068E8"/>
    <w:rsid w:val="00B06B1E"/>
    <w:rsid w:val="00B12546"/>
    <w:rsid w:val="00B26E66"/>
    <w:rsid w:val="00B320E1"/>
    <w:rsid w:val="00B33683"/>
    <w:rsid w:val="00B352A4"/>
    <w:rsid w:val="00B35ECD"/>
    <w:rsid w:val="00B44423"/>
    <w:rsid w:val="00B518FE"/>
    <w:rsid w:val="00B56F37"/>
    <w:rsid w:val="00B60013"/>
    <w:rsid w:val="00B61305"/>
    <w:rsid w:val="00B67804"/>
    <w:rsid w:val="00B74620"/>
    <w:rsid w:val="00B75BC7"/>
    <w:rsid w:val="00B80794"/>
    <w:rsid w:val="00B81B70"/>
    <w:rsid w:val="00B81BD9"/>
    <w:rsid w:val="00B92345"/>
    <w:rsid w:val="00B935FB"/>
    <w:rsid w:val="00BA016B"/>
    <w:rsid w:val="00BA41CD"/>
    <w:rsid w:val="00BA4730"/>
    <w:rsid w:val="00BA516F"/>
    <w:rsid w:val="00BA5322"/>
    <w:rsid w:val="00BA6A73"/>
    <w:rsid w:val="00BB1B1E"/>
    <w:rsid w:val="00BD0356"/>
    <w:rsid w:val="00BD5C38"/>
    <w:rsid w:val="00BD61F5"/>
    <w:rsid w:val="00BD7B77"/>
    <w:rsid w:val="00BE0920"/>
    <w:rsid w:val="00BE1A04"/>
    <w:rsid w:val="00BE1B15"/>
    <w:rsid w:val="00BE39B2"/>
    <w:rsid w:val="00BF0D54"/>
    <w:rsid w:val="00BF2D5B"/>
    <w:rsid w:val="00C04EB7"/>
    <w:rsid w:val="00C1087E"/>
    <w:rsid w:val="00C124B6"/>
    <w:rsid w:val="00C12FF2"/>
    <w:rsid w:val="00C24573"/>
    <w:rsid w:val="00C24ABF"/>
    <w:rsid w:val="00C24B54"/>
    <w:rsid w:val="00C40D5C"/>
    <w:rsid w:val="00C416AD"/>
    <w:rsid w:val="00C43A93"/>
    <w:rsid w:val="00C46441"/>
    <w:rsid w:val="00C4679C"/>
    <w:rsid w:val="00C46E09"/>
    <w:rsid w:val="00C5035D"/>
    <w:rsid w:val="00C5166F"/>
    <w:rsid w:val="00C517A1"/>
    <w:rsid w:val="00C53082"/>
    <w:rsid w:val="00C56E1C"/>
    <w:rsid w:val="00C65891"/>
    <w:rsid w:val="00C70674"/>
    <w:rsid w:val="00C71D65"/>
    <w:rsid w:val="00C85323"/>
    <w:rsid w:val="00C865BD"/>
    <w:rsid w:val="00C86FE6"/>
    <w:rsid w:val="00C877AB"/>
    <w:rsid w:val="00C922CF"/>
    <w:rsid w:val="00C93934"/>
    <w:rsid w:val="00CA32A2"/>
    <w:rsid w:val="00CA5619"/>
    <w:rsid w:val="00CB0312"/>
    <w:rsid w:val="00CB2AFF"/>
    <w:rsid w:val="00CB7E3B"/>
    <w:rsid w:val="00CC0365"/>
    <w:rsid w:val="00CC13E4"/>
    <w:rsid w:val="00CC35E4"/>
    <w:rsid w:val="00CC78EE"/>
    <w:rsid w:val="00CD3421"/>
    <w:rsid w:val="00CE43E4"/>
    <w:rsid w:val="00CE7317"/>
    <w:rsid w:val="00CF0640"/>
    <w:rsid w:val="00CF354A"/>
    <w:rsid w:val="00CF3A3B"/>
    <w:rsid w:val="00CF45FF"/>
    <w:rsid w:val="00CF7178"/>
    <w:rsid w:val="00D02A0A"/>
    <w:rsid w:val="00D03B1B"/>
    <w:rsid w:val="00D046D0"/>
    <w:rsid w:val="00D0507F"/>
    <w:rsid w:val="00D11CF7"/>
    <w:rsid w:val="00D2478D"/>
    <w:rsid w:val="00D26237"/>
    <w:rsid w:val="00D33964"/>
    <w:rsid w:val="00D35C86"/>
    <w:rsid w:val="00D425F7"/>
    <w:rsid w:val="00D433C2"/>
    <w:rsid w:val="00D44709"/>
    <w:rsid w:val="00D45694"/>
    <w:rsid w:val="00D505C4"/>
    <w:rsid w:val="00D514FC"/>
    <w:rsid w:val="00D52ADE"/>
    <w:rsid w:val="00D5362B"/>
    <w:rsid w:val="00D54CA5"/>
    <w:rsid w:val="00D607A0"/>
    <w:rsid w:val="00D64D30"/>
    <w:rsid w:val="00D6602B"/>
    <w:rsid w:val="00D71321"/>
    <w:rsid w:val="00D72F37"/>
    <w:rsid w:val="00D829FD"/>
    <w:rsid w:val="00D82FB4"/>
    <w:rsid w:val="00D83274"/>
    <w:rsid w:val="00D834A0"/>
    <w:rsid w:val="00D914ED"/>
    <w:rsid w:val="00DA13BB"/>
    <w:rsid w:val="00DA243E"/>
    <w:rsid w:val="00DA4002"/>
    <w:rsid w:val="00DA4A11"/>
    <w:rsid w:val="00DA704B"/>
    <w:rsid w:val="00DB41E6"/>
    <w:rsid w:val="00DB5A16"/>
    <w:rsid w:val="00DB6AE6"/>
    <w:rsid w:val="00DB6DEF"/>
    <w:rsid w:val="00DC2E88"/>
    <w:rsid w:val="00DC2F4B"/>
    <w:rsid w:val="00DC3B0B"/>
    <w:rsid w:val="00DC488D"/>
    <w:rsid w:val="00DC7C5C"/>
    <w:rsid w:val="00DD2DC6"/>
    <w:rsid w:val="00DD4A0F"/>
    <w:rsid w:val="00DE171A"/>
    <w:rsid w:val="00DE2D91"/>
    <w:rsid w:val="00DF22FF"/>
    <w:rsid w:val="00DF2DEB"/>
    <w:rsid w:val="00DF3349"/>
    <w:rsid w:val="00DF5BC0"/>
    <w:rsid w:val="00E00338"/>
    <w:rsid w:val="00E0212A"/>
    <w:rsid w:val="00E02138"/>
    <w:rsid w:val="00E03CBA"/>
    <w:rsid w:val="00E11F9F"/>
    <w:rsid w:val="00E13736"/>
    <w:rsid w:val="00E20E81"/>
    <w:rsid w:val="00E31D91"/>
    <w:rsid w:val="00E33FF8"/>
    <w:rsid w:val="00E34F48"/>
    <w:rsid w:val="00E35422"/>
    <w:rsid w:val="00E379D9"/>
    <w:rsid w:val="00E50A51"/>
    <w:rsid w:val="00E547B3"/>
    <w:rsid w:val="00E57090"/>
    <w:rsid w:val="00E57771"/>
    <w:rsid w:val="00E61085"/>
    <w:rsid w:val="00E6165E"/>
    <w:rsid w:val="00E620C4"/>
    <w:rsid w:val="00E64CB4"/>
    <w:rsid w:val="00E66037"/>
    <w:rsid w:val="00E819D1"/>
    <w:rsid w:val="00E82B5A"/>
    <w:rsid w:val="00E86301"/>
    <w:rsid w:val="00E86617"/>
    <w:rsid w:val="00E9061B"/>
    <w:rsid w:val="00E90757"/>
    <w:rsid w:val="00EA1CC5"/>
    <w:rsid w:val="00EA3E26"/>
    <w:rsid w:val="00EA528A"/>
    <w:rsid w:val="00EB17A6"/>
    <w:rsid w:val="00EB376C"/>
    <w:rsid w:val="00EB4A3A"/>
    <w:rsid w:val="00EB5172"/>
    <w:rsid w:val="00EC2954"/>
    <w:rsid w:val="00EC2E33"/>
    <w:rsid w:val="00EC5B93"/>
    <w:rsid w:val="00ED4617"/>
    <w:rsid w:val="00ED463B"/>
    <w:rsid w:val="00ED7CE7"/>
    <w:rsid w:val="00EE7F40"/>
    <w:rsid w:val="00EF12B1"/>
    <w:rsid w:val="00EF25E1"/>
    <w:rsid w:val="00EF342C"/>
    <w:rsid w:val="00EF3E9E"/>
    <w:rsid w:val="00EF6415"/>
    <w:rsid w:val="00EF6DC0"/>
    <w:rsid w:val="00F02A11"/>
    <w:rsid w:val="00F02E13"/>
    <w:rsid w:val="00F062E5"/>
    <w:rsid w:val="00F11AD1"/>
    <w:rsid w:val="00F1427A"/>
    <w:rsid w:val="00F170B2"/>
    <w:rsid w:val="00F218AC"/>
    <w:rsid w:val="00F4140D"/>
    <w:rsid w:val="00F41D85"/>
    <w:rsid w:val="00F4589F"/>
    <w:rsid w:val="00F46E1F"/>
    <w:rsid w:val="00F471AE"/>
    <w:rsid w:val="00F517FE"/>
    <w:rsid w:val="00F51F9D"/>
    <w:rsid w:val="00F52A4C"/>
    <w:rsid w:val="00F553FA"/>
    <w:rsid w:val="00F57649"/>
    <w:rsid w:val="00F57EEA"/>
    <w:rsid w:val="00F64F94"/>
    <w:rsid w:val="00F66A9F"/>
    <w:rsid w:val="00F66BBD"/>
    <w:rsid w:val="00F7592A"/>
    <w:rsid w:val="00F75DAF"/>
    <w:rsid w:val="00F95903"/>
    <w:rsid w:val="00FA2F92"/>
    <w:rsid w:val="00FA46CB"/>
    <w:rsid w:val="00FA5044"/>
    <w:rsid w:val="00FB0CF0"/>
    <w:rsid w:val="00FB5A80"/>
    <w:rsid w:val="00FB7232"/>
    <w:rsid w:val="00FC0180"/>
    <w:rsid w:val="00FC1191"/>
    <w:rsid w:val="00FC301A"/>
    <w:rsid w:val="00FC4C15"/>
    <w:rsid w:val="00FD0844"/>
    <w:rsid w:val="00FD39BA"/>
    <w:rsid w:val="00FD50E0"/>
    <w:rsid w:val="00FD5D42"/>
    <w:rsid w:val="00FD7D85"/>
    <w:rsid w:val="00FE0E31"/>
    <w:rsid w:val="00FE15AC"/>
    <w:rsid w:val="00FE2CA8"/>
    <w:rsid w:val="00FE673F"/>
    <w:rsid w:val="00FE6ED4"/>
    <w:rsid w:val="00FE7789"/>
    <w:rsid w:val="00FE7A7B"/>
    <w:rsid w:val="00FF0ECE"/>
    <w:rsid w:val="00FF15B6"/>
    <w:rsid w:val="00FF3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30F0D"/>
  <w15:docId w15:val="{A8A8E34C-6F08-4E5F-B192-39C5DC32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80949"/>
    <w:pPr>
      <w:spacing w:line="360" w:lineRule="auto"/>
      <w:ind w:firstLine="709"/>
      <w:jc w:val="both"/>
    </w:pPr>
    <w:rPr>
      <w:rFonts w:ascii="Times New Roman" w:hAnsi="Times New Roman"/>
      <w:sz w:val="28"/>
    </w:rPr>
  </w:style>
  <w:style w:type="paragraph" w:styleId="11">
    <w:name w:val="heading 1"/>
    <w:aliases w:val="H1,heading 1,Заголов,1,Глава,Заголовок 1 Знак1,Заголовок 1 Знак Знак,Chapter,(раздел),ch,.,Название спецификации,Н1,h1,app heading 1,ITT t1,II+,I,H11,H12,H13,H14,H15,H16,H17,H18,H111,H121,H131,H141,H151,H161,H171,H19,H112,g"/>
    <w:basedOn w:val="a2"/>
    <w:next w:val="a2"/>
    <w:link w:val="12"/>
    <w:uiPriority w:val="9"/>
    <w:qFormat/>
    <w:rsid w:val="00380949"/>
    <w:pPr>
      <w:keepNext/>
      <w:keepLines/>
      <w:pageBreakBefore/>
      <w:suppressAutoHyphens/>
      <w:spacing w:before="240" w:after="120"/>
      <w:ind w:firstLine="0"/>
      <w:jc w:val="left"/>
      <w:outlineLvl w:val="0"/>
    </w:pPr>
    <w:rPr>
      <w:rFonts w:eastAsiaTheme="majorEastAsia" w:cstheme="majorBidi"/>
      <w:b/>
      <w:bCs/>
      <w:caps/>
      <w:color w:val="000000" w:themeColor="text1"/>
      <w:sz w:val="32"/>
      <w:szCs w:val="28"/>
    </w:rPr>
  </w:style>
  <w:style w:type="paragraph" w:styleId="2">
    <w:name w:val="heading 2"/>
    <w:aliases w:val="H2,h2,Heading 0,Heading 2 Hidden,h2 Знак,Заголовок 2 Знак1,Заголовок 2 Знак Знак,H2 Знак Знак,Numbered text 3 Знак Знак,h2 Знак Знак,H2 Знак1,Numbered text 3 Знак1,2 headline Знак,h Знак,headline Знак,h2 Знак1,h,2"/>
    <w:basedOn w:val="a2"/>
    <w:next w:val="a2"/>
    <w:link w:val="20"/>
    <w:uiPriority w:val="9"/>
    <w:unhideWhenUsed/>
    <w:qFormat/>
    <w:rsid w:val="008D3DF3"/>
    <w:pPr>
      <w:keepNext/>
      <w:keepLines/>
      <w:numPr>
        <w:ilvl w:val="1"/>
        <w:numId w:val="6"/>
      </w:numPr>
      <w:spacing w:before="240" w:after="240"/>
      <w:outlineLvl w:val="1"/>
    </w:pPr>
    <w:rPr>
      <w:rFonts w:eastAsiaTheme="majorEastAsia" w:cstheme="majorBidi"/>
      <w:b/>
      <w:bCs/>
      <w:szCs w:val="26"/>
    </w:rPr>
  </w:style>
  <w:style w:type="paragraph" w:styleId="3">
    <w:name w:val="heading 3"/>
    <w:aliases w:val="H3,Proposa,Minor,Level 1 - 1,h3 sub heading,Heading 3 - old,1.2.3.,alltoc,3,h3,h31,h32,Bold Head,bh,(1.1.1),hd3,heading 3,Подраздел, Знак"/>
    <w:basedOn w:val="a2"/>
    <w:next w:val="a2"/>
    <w:link w:val="31"/>
    <w:uiPriority w:val="9"/>
    <w:unhideWhenUsed/>
    <w:qFormat/>
    <w:rsid w:val="000610F4"/>
    <w:pPr>
      <w:keepNext/>
      <w:keepLines/>
      <w:numPr>
        <w:ilvl w:val="2"/>
        <w:numId w:val="6"/>
      </w:numPr>
      <w:spacing w:before="200" w:after="120"/>
      <w:outlineLvl w:val="2"/>
    </w:pPr>
    <w:rPr>
      <w:rFonts w:eastAsiaTheme="majorEastAsia" w:cstheme="majorBidi"/>
      <w:b/>
      <w:bCs/>
    </w:rPr>
  </w:style>
  <w:style w:type="paragraph" w:styleId="40">
    <w:name w:val="heading 4"/>
    <w:basedOn w:val="a2"/>
    <w:next w:val="a2"/>
    <w:link w:val="41"/>
    <w:uiPriority w:val="99"/>
    <w:unhideWhenUsed/>
    <w:qFormat/>
    <w:rsid w:val="00DD4A0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2"/>
    <w:link w:val="51"/>
    <w:qFormat/>
    <w:rsid w:val="006D3E34"/>
    <w:pPr>
      <w:keepLines/>
      <w:widowControl/>
      <w:tabs>
        <w:tab w:val="num" w:pos="589"/>
      </w:tabs>
      <w:spacing w:before="240"/>
      <w:ind w:firstLine="850"/>
      <w:jc w:val="left"/>
      <w:outlineLvl w:val="4"/>
    </w:pPr>
    <w:rPr>
      <w:rFonts w:ascii="Times New Roman" w:eastAsia="Times New Roman" w:hAnsi="Times New Roman" w:cs="Times New Roman"/>
      <w:i/>
      <w:kern w:val="0"/>
      <w:sz w:val="26"/>
      <w:szCs w:val="28"/>
      <w:lang w:eastAsia="ar-SA" w:bidi="ar-SA"/>
    </w:rPr>
  </w:style>
  <w:style w:type="paragraph" w:styleId="6">
    <w:name w:val="heading 6"/>
    <w:basedOn w:val="a2"/>
    <w:next w:val="a2"/>
    <w:link w:val="60"/>
    <w:unhideWhenUsed/>
    <w:qFormat/>
    <w:rsid w:val="007E3B4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2"/>
    <w:link w:val="71"/>
    <w:qFormat/>
    <w:rsid w:val="006D3E34"/>
    <w:pPr>
      <w:keepLines/>
      <w:widowControl/>
      <w:tabs>
        <w:tab w:val="num" w:pos="2160"/>
      </w:tabs>
      <w:spacing w:before="120"/>
      <w:ind w:left="852" w:hanging="852"/>
      <w:jc w:val="left"/>
      <w:outlineLvl w:val="6"/>
    </w:pPr>
    <w:rPr>
      <w:rFonts w:eastAsia="Times New Roman"/>
      <w:i/>
      <w:kern w:val="0"/>
      <w:szCs w:val="20"/>
      <w:lang w:eastAsia="ar-SA" w:bidi="ar-SA"/>
    </w:rPr>
  </w:style>
  <w:style w:type="paragraph" w:styleId="8">
    <w:name w:val="heading 8"/>
    <w:basedOn w:val="a3"/>
    <w:next w:val="a2"/>
    <w:link w:val="81"/>
    <w:qFormat/>
    <w:rsid w:val="006D3E34"/>
    <w:pPr>
      <w:keepLines/>
      <w:widowControl/>
      <w:tabs>
        <w:tab w:val="num" w:pos="1309"/>
      </w:tabs>
      <w:spacing w:before="120"/>
      <w:ind w:hanging="852"/>
      <w:jc w:val="left"/>
      <w:outlineLvl w:val="7"/>
    </w:pPr>
    <w:rPr>
      <w:rFonts w:eastAsia="Times New Roman"/>
      <w:kern w:val="0"/>
      <w:szCs w:val="20"/>
      <w:lang w:eastAsia="ar-SA" w:bidi="ar-SA"/>
    </w:rPr>
  </w:style>
  <w:style w:type="paragraph" w:styleId="9">
    <w:name w:val="heading 9"/>
    <w:basedOn w:val="a3"/>
    <w:next w:val="a2"/>
    <w:link w:val="91"/>
    <w:qFormat/>
    <w:rsid w:val="006D3E34"/>
    <w:pPr>
      <w:keepLines/>
      <w:widowControl/>
      <w:tabs>
        <w:tab w:val="num" w:pos="1669"/>
      </w:tabs>
      <w:spacing w:before="120"/>
      <w:ind w:hanging="852"/>
      <w:jc w:val="left"/>
      <w:outlineLvl w:val="8"/>
    </w:pPr>
    <w:rPr>
      <w:rFonts w:eastAsia="Times New Roman"/>
      <w:b w:val="0"/>
      <w:kern w:val="0"/>
      <w:szCs w:val="20"/>
      <w:lang w:eastAsia="ar-SA" w:bidi="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a0">
    <w:name w:val="Список ГОСТ"/>
    <w:basedOn w:val="a6"/>
    <w:uiPriority w:val="99"/>
    <w:rsid w:val="00E6165E"/>
    <w:pPr>
      <w:numPr>
        <w:numId w:val="1"/>
      </w:numPr>
    </w:pPr>
  </w:style>
  <w:style w:type="character" w:customStyle="1" w:styleId="12">
    <w:name w:val="Заголовок 1 Знак"/>
    <w:aliases w:val="H1 Знак,heading 1 Знак,Заголов Знак,1 Знак,Глава Знак,Заголовок 1 Знак1 Знак,Заголовок 1 Знак Знак Знак,Chapter Знак,(раздел) Знак,ch Знак,. Знак,Название спецификации Знак,Н1 Знак,h1 Знак,app heading 1 Знак,ITT t1 Знак,II+ Знак,I Знак"/>
    <w:basedOn w:val="a4"/>
    <w:link w:val="11"/>
    <w:uiPriority w:val="9"/>
    <w:rsid w:val="00380949"/>
    <w:rPr>
      <w:rFonts w:ascii="Times New Roman" w:eastAsiaTheme="majorEastAsia" w:hAnsi="Times New Roman" w:cstheme="majorBidi"/>
      <w:b/>
      <w:bCs/>
      <w:caps/>
      <w:color w:val="000000" w:themeColor="text1"/>
      <w:sz w:val="32"/>
      <w:szCs w:val="28"/>
    </w:rPr>
  </w:style>
  <w:style w:type="character" w:customStyle="1" w:styleId="20">
    <w:name w:val="Заголовок 2 Знак"/>
    <w:aliases w:val="H2 Знак,h2 Знак2,Heading 0 Знак,Heading 2 Hidden Знак,h2 Знак Знак1,Заголовок 2 Знак1 Знак,Заголовок 2 Знак Знак Знак,H2 Знак Знак Знак,Numbered text 3 Знак Знак Знак,h2 Знак Знак Знак,H2 Знак1 Знак,Numbered text 3 Знак1 Знак,h Знак1"/>
    <w:basedOn w:val="a4"/>
    <w:link w:val="2"/>
    <w:uiPriority w:val="9"/>
    <w:rsid w:val="008D3DF3"/>
    <w:rPr>
      <w:rFonts w:ascii="Times New Roman" w:eastAsiaTheme="majorEastAsia" w:hAnsi="Times New Roman" w:cstheme="majorBidi"/>
      <w:b/>
      <w:bCs/>
      <w:sz w:val="28"/>
      <w:szCs w:val="26"/>
    </w:rPr>
  </w:style>
  <w:style w:type="paragraph" w:customStyle="1" w:styleId="13">
    <w:name w:val="Текст1"/>
    <w:basedOn w:val="a2"/>
    <w:qFormat/>
    <w:rsid w:val="008D3DF3"/>
  </w:style>
  <w:style w:type="paragraph" w:styleId="14">
    <w:name w:val="toc 1"/>
    <w:basedOn w:val="a2"/>
    <w:next w:val="a2"/>
    <w:autoRedefine/>
    <w:uiPriority w:val="39"/>
    <w:unhideWhenUsed/>
    <w:rsid w:val="00633EAF"/>
    <w:pPr>
      <w:tabs>
        <w:tab w:val="left" w:pos="1100"/>
        <w:tab w:val="right" w:leader="dot" w:pos="10206"/>
      </w:tabs>
      <w:spacing w:after="100"/>
    </w:pPr>
    <w:rPr>
      <w:b/>
      <w:noProof/>
      <w:lang w:val="en-US"/>
    </w:rPr>
  </w:style>
  <w:style w:type="character" w:styleId="a7">
    <w:name w:val="Hyperlink"/>
    <w:basedOn w:val="a4"/>
    <w:uiPriority w:val="99"/>
    <w:unhideWhenUsed/>
    <w:rsid w:val="00D433C2"/>
    <w:rPr>
      <w:color w:val="0000FF" w:themeColor="hyperlink"/>
      <w:u w:val="single"/>
    </w:rPr>
  </w:style>
  <w:style w:type="paragraph" w:styleId="a8">
    <w:name w:val="header"/>
    <w:basedOn w:val="a2"/>
    <w:link w:val="a9"/>
    <w:uiPriority w:val="99"/>
    <w:unhideWhenUsed/>
    <w:rsid w:val="00C12FF2"/>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C12FF2"/>
    <w:rPr>
      <w:rFonts w:ascii="Times New Roman" w:hAnsi="Times New Roman"/>
      <w:sz w:val="24"/>
    </w:rPr>
  </w:style>
  <w:style w:type="paragraph" w:styleId="aa">
    <w:name w:val="footer"/>
    <w:basedOn w:val="a2"/>
    <w:link w:val="ab"/>
    <w:uiPriority w:val="99"/>
    <w:unhideWhenUsed/>
    <w:rsid w:val="00C12FF2"/>
    <w:pPr>
      <w:tabs>
        <w:tab w:val="center" w:pos="4677"/>
        <w:tab w:val="right" w:pos="9355"/>
      </w:tabs>
      <w:spacing w:after="0" w:line="240" w:lineRule="auto"/>
    </w:pPr>
  </w:style>
  <w:style w:type="character" w:customStyle="1" w:styleId="ab">
    <w:name w:val="Нижний колонтитул Знак"/>
    <w:basedOn w:val="a4"/>
    <w:link w:val="aa"/>
    <w:uiPriority w:val="99"/>
    <w:rsid w:val="00C12FF2"/>
    <w:rPr>
      <w:rFonts w:ascii="Times New Roman" w:hAnsi="Times New Roman"/>
      <w:sz w:val="24"/>
    </w:rPr>
  </w:style>
  <w:style w:type="paragraph" w:customStyle="1" w:styleId="1">
    <w:name w:val="_Заголовок 1"/>
    <w:next w:val="a2"/>
    <w:link w:val="15"/>
    <w:qFormat/>
    <w:rsid w:val="00BB1B1E"/>
    <w:pPr>
      <w:pageBreakBefore/>
      <w:numPr>
        <w:numId w:val="6"/>
      </w:numPr>
      <w:outlineLvl w:val="0"/>
    </w:pPr>
    <w:rPr>
      <w:rFonts w:ascii="Times New Roman" w:eastAsiaTheme="majorEastAsia" w:hAnsi="Times New Roman" w:cstheme="majorBidi"/>
      <w:b/>
      <w:bCs/>
      <w:caps/>
      <w:color w:val="000000" w:themeColor="text1"/>
      <w:sz w:val="32"/>
      <w:szCs w:val="28"/>
    </w:rPr>
  </w:style>
  <w:style w:type="paragraph" w:customStyle="1" w:styleId="ac">
    <w:name w:val="Название Титульник"/>
    <w:basedOn w:val="1"/>
    <w:next w:val="a2"/>
    <w:rsid w:val="00502945"/>
    <w:pPr>
      <w:spacing w:before="1200"/>
      <w:jc w:val="center"/>
    </w:pPr>
  </w:style>
  <w:style w:type="character" w:customStyle="1" w:styleId="15">
    <w:name w:val="_Заголовок 1 Знак"/>
    <w:basedOn w:val="12"/>
    <w:link w:val="1"/>
    <w:rsid w:val="00BB1B1E"/>
    <w:rPr>
      <w:rFonts w:ascii="Times New Roman" w:eastAsiaTheme="majorEastAsia" w:hAnsi="Times New Roman" w:cstheme="majorBidi"/>
      <w:b/>
      <w:bCs/>
      <w:caps/>
      <w:color w:val="000000" w:themeColor="text1"/>
      <w:sz w:val="32"/>
      <w:szCs w:val="28"/>
    </w:rPr>
  </w:style>
  <w:style w:type="paragraph" w:customStyle="1" w:styleId="ad">
    <w:name w:val="Названеи документа"/>
    <w:basedOn w:val="a2"/>
    <w:link w:val="ae"/>
    <w:qFormat/>
    <w:rsid w:val="00502945"/>
    <w:pPr>
      <w:spacing w:before="1320" w:after="0"/>
      <w:ind w:firstLine="0"/>
      <w:jc w:val="center"/>
    </w:pPr>
    <w:rPr>
      <w:rFonts w:eastAsia="Times New Roman" w:cs="Times New Roman"/>
      <w:b/>
      <w:szCs w:val="28"/>
      <w:lang w:eastAsia="ru-RU"/>
    </w:rPr>
  </w:style>
  <w:style w:type="character" w:customStyle="1" w:styleId="ae">
    <w:name w:val="Названеи документа Знак"/>
    <w:basedOn w:val="a4"/>
    <w:link w:val="ad"/>
    <w:rsid w:val="00502945"/>
    <w:rPr>
      <w:rFonts w:ascii="Times New Roman" w:eastAsia="Times New Roman" w:hAnsi="Times New Roman" w:cs="Times New Roman"/>
      <w:b/>
      <w:sz w:val="28"/>
      <w:szCs w:val="28"/>
      <w:lang w:eastAsia="ru-RU"/>
    </w:rPr>
  </w:style>
  <w:style w:type="paragraph" w:styleId="af">
    <w:name w:val="List Paragraph"/>
    <w:basedOn w:val="a2"/>
    <w:link w:val="af0"/>
    <w:uiPriority w:val="34"/>
    <w:qFormat/>
    <w:rsid w:val="007412F7"/>
    <w:pPr>
      <w:ind w:left="284"/>
    </w:pPr>
  </w:style>
  <w:style w:type="paragraph" w:customStyle="1" w:styleId="a1">
    <w:name w:val="_маркированный список"/>
    <w:basedOn w:val="a2"/>
    <w:link w:val="af1"/>
    <w:qFormat/>
    <w:rsid w:val="00EC2954"/>
    <w:pPr>
      <w:numPr>
        <w:numId w:val="2"/>
      </w:numPr>
      <w:spacing w:after="120"/>
      <w:ind w:left="1066" w:hanging="357"/>
    </w:pPr>
    <w:rPr>
      <w:rFonts w:eastAsia="Times New Roman" w:cs="Times New Roman"/>
      <w:szCs w:val="28"/>
      <w:lang w:eastAsia="ru-RU"/>
    </w:rPr>
  </w:style>
  <w:style w:type="character" w:customStyle="1" w:styleId="af1">
    <w:name w:val="_маркированный список Знак"/>
    <w:basedOn w:val="a4"/>
    <w:link w:val="a1"/>
    <w:rsid w:val="00EC2954"/>
    <w:rPr>
      <w:rFonts w:ascii="Times New Roman" w:eastAsia="Times New Roman" w:hAnsi="Times New Roman" w:cs="Times New Roman"/>
      <w:sz w:val="28"/>
      <w:szCs w:val="28"/>
      <w:lang w:eastAsia="ru-RU"/>
    </w:rPr>
  </w:style>
  <w:style w:type="character" w:styleId="af2">
    <w:name w:val="FollowedHyperlink"/>
    <w:basedOn w:val="a4"/>
    <w:unhideWhenUsed/>
    <w:rsid w:val="00FA5044"/>
    <w:rPr>
      <w:color w:val="800080" w:themeColor="followedHyperlink"/>
      <w:u w:val="single"/>
    </w:rPr>
  </w:style>
  <w:style w:type="paragraph" w:customStyle="1" w:styleId="16">
    <w:name w:val="_АБЗАЦ1"/>
    <w:basedOn w:val="a2"/>
    <w:link w:val="17"/>
    <w:qFormat/>
    <w:rsid w:val="007014AA"/>
  </w:style>
  <w:style w:type="paragraph" w:styleId="af3">
    <w:name w:val="Balloon Text"/>
    <w:basedOn w:val="a2"/>
    <w:link w:val="af4"/>
    <w:unhideWhenUsed/>
    <w:rsid w:val="00EB5172"/>
    <w:pPr>
      <w:spacing w:after="0" w:line="240" w:lineRule="auto"/>
    </w:pPr>
    <w:rPr>
      <w:rFonts w:ascii="Tahoma" w:hAnsi="Tahoma" w:cs="Tahoma"/>
      <w:sz w:val="16"/>
      <w:szCs w:val="16"/>
    </w:rPr>
  </w:style>
  <w:style w:type="character" w:customStyle="1" w:styleId="17">
    <w:name w:val="_АБЗАЦ1 Знак"/>
    <w:basedOn w:val="a4"/>
    <w:link w:val="16"/>
    <w:rsid w:val="007014AA"/>
    <w:rPr>
      <w:rFonts w:ascii="Times New Roman" w:hAnsi="Times New Roman"/>
      <w:sz w:val="24"/>
    </w:rPr>
  </w:style>
  <w:style w:type="character" w:customStyle="1" w:styleId="af4">
    <w:name w:val="Текст выноски Знак"/>
    <w:basedOn w:val="a4"/>
    <w:link w:val="af3"/>
    <w:rsid w:val="00EB5172"/>
    <w:rPr>
      <w:rFonts w:ascii="Tahoma" w:hAnsi="Tahoma" w:cs="Tahoma"/>
      <w:sz w:val="16"/>
      <w:szCs w:val="16"/>
    </w:rPr>
  </w:style>
  <w:style w:type="character" w:styleId="af5">
    <w:name w:val="annotation reference"/>
    <w:basedOn w:val="a4"/>
    <w:uiPriority w:val="99"/>
    <w:semiHidden/>
    <w:unhideWhenUsed/>
    <w:rsid w:val="009459EC"/>
    <w:rPr>
      <w:sz w:val="16"/>
      <w:szCs w:val="16"/>
    </w:rPr>
  </w:style>
  <w:style w:type="paragraph" w:styleId="af6">
    <w:name w:val="annotation text"/>
    <w:basedOn w:val="a2"/>
    <w:link w:val="af7"/>
    <w:uiPriority w:val="99"/>
    <w:semiHidden/>
    <w:unhideWhenUsed/>
    <w:rsid w:val="009459EC"/>
    <w:pPr>
      <w:spacing w:line="240" w:lineRule="auto"/>
    </w:pPr>
    <w:rPr>
      <w:sz w:val="20"/>
      <w:szCs w:val="20"/>
    </w:rPr>
  </w:style>
  <w:style w:type="character" w:customStyle="1" w:styleId="af7">
    <w:name w:val="Текст примечания Знак"/>
    <w:basedOn w:val="a4"/>
    <w:link w:val="af6"/>
    <w:uiPriority w:val="99"/>
    <w:rsid w:val="009459EC"/>
    <w:rPr>
      <w:rFonts w:ascii="Times New Roman" w:hAnsi="Times New Roman"/>
      <w:sz w:val="20"/>
      <w:szCs w:val="20"/>
    </w:rPr>
  </w:style>
  <w:style w:type="paragraph" w:styleId="af8">
    <w:name w:val="annotation subject"/>
    <w:basedOn w:val="af6"/>
    <w:next w:val="af6"/>
    <w:link w:val="af9"/>
    <w:unhideWhenUsed/>
    <w:rsid w:val="009459EC"/>
    <w:rPr>
      <w:b/>
      <w:bCs/>
    </w:rPr>
  </w:style>
  <w:style w:type="character" w:customStyle="1" w:styleId="af9">
    <w:name w:val="Тема примечания Знак"/>
    <w:basedOn w:val="af7"/>
    <w:link w:val="af8"/>
    <w:rsid w:val="009459EC"/>
    <w:rPr>
      <w:rFonts w:ascii="Times New Roman" w:hAnsi="Times New Roman"/>
      <w:b/>
      <w:bCs/>
      <w:sz w:val="20"/>
      <w:szCs w:val="20"/>
    </w:rPr>
  </w:style>
  <w:style w:type="paragraph" w:customStyle="1" w:styleId="30">
    <w:name w:val="Заголовок_3"/>
    <w:basedOn w:val="a2"/>
    <w:rsid w:val="009459EC"/>
    <w:pPr>
      <w:numPr>
        <w:numId w:val="3"/>
      </w:numPr>
    </w:pPr>
  </w:style>
  <w:style w:type="paragraph" w:customStyle="1" w:styleId="4">
    <w:name w:val="Заголовок_4"/>
    <w:basedOn w:val="a2"/>
    <w:rsid w:val="009459EC"/>
    <w:pPr>
      <w:numPr>
        <w:ilvl w:val="2"/>
        <w:numId w:val="3"/>
      </w:numPr>
    </w:pPr>
  </w:style>
  <w:style w:type="paragraph" w:styleId="afa">
    <w:name w:val="Subtitle"/>
    <w:basedOn w:val="a2"/>
    <w:next w:val="a2"/>
    <w:link w:val="afb"/>
    <w:qFormat/>
    <w:rsid w:val="008F6C05"/>
    <w:pPr>
      <w:numPr>
        <w:ilvl w:val="1"/>
      </w:numPr>
      <w:ind w:firstLine="709"/>
    </w:pPr>
    <w:rPr>
      <w:rFonts w:eastAsiaTheme="majorEastAsia" w:cstheme="majorBidi"/>
      <w:iCs/>
      <w:spacing w:val="15"/>
      <w:szCs w:val="24"/>
    </w:rPr>
  </w:style>
  <w:style w:type="character" w:customStyle="1" w:styleId="afb">
    <w:name w:val="Подзаголовок Знак"/>
    <w:basedOn w:val="a4"/>
    <w:link w:val="afa"/>
    <w:rsid w:val="008F6C05"/>
    <w:rPr>
      <w:rFonts w:ascii="Times New Roman" w:eastAsiaTheme="majorEastAsia" w:hAnsi="Times New Roman" w:cstheme="majorBidi"/>
      <w:iCs/>
      <w:spacing w:val="15"/>
      <w:sz w:val="24"/>
      <w:szCs w:val="24"/>
    </w:rPr>
  </w:style>
  <w:style w:type="paragraph" w:styleId="afc">
    <w:name w:val="caption"/>
    <w:aliases w:val="Рисунок название стить,ТЗ Диаграмма,ТЗ Диаграмма 5,Название объекта Знак1,Название объекта Знак Знак,Название объекта Знак2 Знак Знак,Название объекта Знак Знак1 Знак Знак,Название объекта Знак1 Знак Знак Знак Знак"/>
    <w:basedOn w:val="a2"/>
    <w:next w:val="a2"/>
    <w:link w:val="afd"/>
    <w:unhideWhenUsed/>
    <w:qFormat/>
    <w:rsid w:val="00F51F9D"/>
    <w:pPr>
      <w:spacing w:line="240" w:lineRule="auto"/>
      <w:jc w:val="center"/>
    </w:pPr>
    <w:rPr>
      <w:bCs/>
      <w:szCs w:val="18"/>
    </w:rPr>
  </w:style>
  <w:style w:type="character" w:styleId="afe">
    <w:name w:val="page number"/>
    <w:rsid w:val="00380949"/>
    <w:rPr>
      <w:rFonts w:cs="Times New Roman"/>
    </w:rPr>
  </w:style>
  <w:style w:type="paragraph" w:styleId="21">
    <w:name w:val="toc 2"/>
    <w:basedOn w:val="a2"/>
    <w:next w:val="a2"/>
    <w:autoRedefine/>
    <w:uiPriority w:val="39"/>
    <w:unhideWhenUsed/>
    <w:rsid w:val="008D1D56"/>
    <w:pPr>
      <w:tabs>
        <w:tab w:val="left" w:pos="1701"/>
        <w:tab w:val="center" w:pos="2694"/>
        <w:tab w:val="right" w:leader="dot" w:pos="10206"/>
      </w:tabs>
      <w:spacing w:after="100"/>
      <w:ind w:left="280"/>
    </w:pPr>
  </w:style>
  <w:style w:type="table" w:styleId="aff">
    <w:name w:val="Table Grid"/>
    <w:basedOn w:val="a5"/>
    <w:uiPriority w:val="59"/>
    <w:rsid w:val="004A3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Табличный"/>
    <w:basedOn w:val="a2"/>
    <w:qFormat/>
    <w:rsid w:val="004A36D6"/>
    <w:pPr>
      <w:spacing w:after="0"/>
      <w:ind w:firstLine="0"/>
      <w:jc w:val="left"/>
    </w:pPr>
    <w:rPr>
      <w:sz w:val="24"/>
    </w:rPr>
  </w:style>
  <w:style w:type="paragraph" w:customStyle="1" w:styleId="aff1">
    <w:name w:val="_Название таблиц"/>
    <w:basedOn w:val="afc"/>
    <w:qFormat/>
    <w:rsid w:val="008D290C"/>
    <w:pPr>
      <w:spacing w:after="0"/>
      <w:ind w:firstLine="0"/>
      <w:jc w:val="left"/>
    </w:pPr>
    <w:rPr>
      <w:szCs w:val="24"/>
    </w:rPr>
  </w:style>
  <w:style w:type="paragraph" w:customStyle="1" w:styleId="-11">
    <w:name w:val="Цветной список - Акцент 11"/>
    <w:basedOn w:val="a2"/>
    <w:rsid w:val="0021292A"/>
    <w:pPr>
      <w:widowControl w:val="0"/>
      <w:suppressAutoHyphens/>
      <w:spacing w:after="0" w:line="240" w:lineRule="auto"/>
      <w:ind w:left="708" w:firstLine="851"/>
    </w:pPr>
    <w:rPr>
      <w:rFonts w:eastAsia="Arial Unicode MS" w:cs="Arial Unicode MS"/>
      <w:kern w:val="1"/>
      <w:sz w:val="24"/>
      <w:szCs w:val="20"/>
      <w:lang w:val="x-none" w:eastAsia="hi-IN" w:bidi="hi-IN"/>
    </w:rPr>
  </w:style>
  <w:style w:type="character" w:customStyle="1" w:styleId="WW8Num5z2">
    <w:name w:val="WW8Num5z2"/>
    <w:rsid w:val="00B26E66"/>
    <w:rPr>
      <w:rFonts w:ascii="Wingdings" w:hAnsi="Wingdings" w:cs="Wingdings" w:hint="default"/>
    </w:rPr>
  </w:style>
  <w:style w:type="paragraph" w:customStyle="1" w:styleId="22">
    <w:name w:val="Абзац списка2"/>
    <w:basedOn w:val="a2"/>
    <w:link w:val="ListParagraphChar"/>
    <w:rsid w:val="00996BEE"/>
    <w:pPr>
      <w:spacing w:after="0" w:line="240" w:lineRule="auto"/>
      <w:ind w:left="720" w:firstLine="0"/>
      <w:jc w:val="left"/>
    </w:pPr>
    <w:rPr>
      <w:rFonts w:eastAsia="Times New Roman" w:cs="Times New Roman"/>
      <w:sz w:val="24"/>
      <w:szCs w:val="24"/>
      <w:lang w:eastAsia="ru-RU"/>
    </w:rPr>
  </w:style>
  <w:style w:type="character" w:customStyle="1" w:styleId="ListParagraphChar">
    <w:name w:val="List Paragraph Char"/>
    <w:link w:val="22"/>
    <w:locked/>
    <w:rsid w:val="00996BEE"/>
    <w:rPr>
      <w:rFonts w:ascii="Times New Roman" w:eastAsia="Times New Roman" w:hAnsi="Times New Roman" w:cs="Times New Roman"/>
      <w:sz w:val="24"/>
      <w:szCs w:val="24"/>
      <w:lang w:eastAsia="ru-RU"/>
    </w:rPr>
  </w:style>
  <w:style w:type="character" w:customStyle="1" w:styleId="31">
    <w:name w:val="Заголовок 3 Знак"/>
    <w:aliases w:val="H3 Знак,Proposa Знак,Minor Знак,Level 1 - 1 Знак,h3 sub heading Знак,Heading 3 - old Знак,1.2.3. Знак,alltoc Знак,3 Знак,h3 Знак,h31 Знак,h32 Знак,Bold Head Знак,bh Знак,(1.1.1) Знак,hd3 Знак,heading 3 Знак,Подраздел Знак, Знак Знак"/>
    <w:basedOn w:val="a4"/>
    <w:link w:val="3"/>
    <w:uiPriority w:val="9"/>
    <w:rsid w:val="000610F4"/>
    <w:rPr>
      <w:rFonts w:ascii="Times New Roman" w:eastAsiaTheme="majorEastAsia" w:hAnsi="Times New Roman" w:cstheme="majorBidi"/>
      <w:b/>
      <w:bCs/>
      <w:sz w:val="28"/>
    </w:rPr>
  </w:style>
  <w:style w:type="paragraph" w:customStyle="1" w:styleId="18">
    <w:name w:val="Название объекта1"/>
    <w:basedOn w:val="a2"/>
    <w:next w:val="a2"/>
    <w:rsid w:val="00014AB4"/>
    <w:pPr>
      <w:widowControl w:val="0"/>
      <w:suppressAutoHyphens/>
      <w:spacing w:before="40" w:after="80" w:line="240" w:lineRule="auto"/>
      <w:ind w:firstLine="0"/>
      <w:jc w:val="center"/>
    </w:pPr>
    <w:rPr>
      <w:rFonts w:eastAsia="Arial Unicode MS" w:cs="Arial Unicode MS"/>
      <w:i/>
      <w:kern w:val="1"/>
      <w:sz w:val="24"/>
      <w:szCs w:val="24"/>
      <w:lang w:eastAsia="hi-IN" w:bidi="hi-IN"/>
    </w:rPr>
  </w:style>
  <w:style w:type="character" w:customStyle="1" w:styleId="19">
    <w:name w:val="Текст примечания Знак1"/>
    <w:uiPriority w:val="99"/>
    <w:semiHidden/>
    <w:rsid w:val="006E486A"/>
    <w:rPr>
      <w:rFonts w:eastAsia="Arial Unicode MS" w:cs="Arial Unicode MS"/>
      <w:kern w:val="1"/>
      <w:sz w:val="24"/>
      <w:szCs w:val="24"/>
      <w:lang w:eastAsia="hi-IN" w:bidi="hi-IN"/>
    </w:rPr>
  </w:style>
  <w:style w:type="paragraph" w:customStyle="1" w:styleId="1a">
    <w:name w:val="_Стиль1 Обычный"/>
    <w:basedOn w:val="a2"/>
    <w:link w:val="1b"/>
    <w:qFormat/>
    <w:rsid w:val="00B33683"/>
    <w:pPr>
      <w:spacing w:before="60" w:after="60"/>
    </w:pPr>
    <w:rPr>
      <w:rFonts w:ascii="Calibri" w:eastAsia="Times New Roman" w:hAnsi="Calibri" w:cs="Times New Roman"/>
      <w:szCs w:val="28"/>
      <w:lang w:eastAsia="ru-RU"/>
    </w:rPr>
  </w:style>
  <w:style w:type="character" w:customStyle="1" w:styleId="1b">
    <w:name w:val="_Стиль1 Обычный Знак"/>
    <w:link w:val="1a"/>
    <w:rsid w:val="00B33683"/>
    <w:rPr>
      <w:rFonts w:ascii="Calibri" w:eastAsia="Times New Roman" w:hAnsi="Calibri" w:cs="Times New Roman"/>
      <w:sz w:val="28"/>
      <w:szCs w:val="28"/>
      <w:lang w:eastAsia="ru-RU"/>
    </w:rPr>
  </w:style>
  <w:style w:type="paragraph" w:styleId="aff2">
    <w:name w:val="No Spacing"/>
    <w:uiPriority w:val="1"/>
    <w:qFormat/>
    <w:rsid w:val="00782E66"/>
    <w:pPr>
      <w:spacing w:after="0" w:line="240" w:lineRule="auto"/>
      <w:ind w:firstLine="709"/>
      <w:jc w:val="both"/>
    </w:pPr>
    <w:rPr>
      <w:rFonts w:ascii="Times New Roman" w:hAnsi="Times New Roman"/>
      <w:sz w:val="28"/>
    </w:rPr>
  </w:style>
  <w:style w:type="paragraph" w:customStyle="1" w:styleId="aff3">
    <w:name w:val="ПослеТАБ"/>
    <w:basedOn w:val="a2"/>
    <w:next w:val="a2"/>
    <w:qFormat/>
    <w:rsid w:val="003D7D36"/>
    <w:pPr>
      <w:spacing w:before="240"/>
    </w:pPr>
  </w:style>
  <w:style w:type="paragraph" w:styleId="aff4">
    <w:name w:val="footnote text"/>
    <w:basedOn w:val="a2"/>
    <w:link w:val="aff5"/>
    <w:uiPriority w:val="99"/>
    <w:unhideWhenUsed/>
    <w:rsid w:val="00FA2F92"/>
    <w:pPr>
      <w:spacing w:after="0" w:line="240" w:lineRule="auto"/>
    </w:pPr>
    <w:rPr>
      <w:sz w:val="20"/>
      <w:szCs w:val="20"/>
    </w:rPr>
  </w:style>
  <w:style w:type="character" w:customStyle="1" w:styleId="aff5">
    <w:name w:val="Текст сноски Знак"/>
    <w:basedOn w:val="a4"/>
    <w:link w:val="aff4"/>
    <w:uiPriority w:val="99"/>
    <w:rsid w:val="00FA2F92"/>
    <w:rPr>
      <w:rFonts w:ascii="Times New Roman" w:hAnsi="Times New Roman"/>
      <w:sz w:val="20"/>
      <w:szCs w:val="20"/>
    </w:rPr>
  </w:style>
  <w:style w:type="character" w:styleId="aff6">
    <w:name w:val="footnote reference"/>
    <w:basedOn w:val="a4"/>
    <w:uiPriority w:val="99"/>
    <w:unhideWhenUsed/>
    <w:rsid w:val="00FA2F92"/>
    <w:rPr>
      <w:vertAlign w:val="superscript"/>
    </w:rPr>
  </w:style>
  <w:style w:type="paragraph" w:styleId="32">
    <w:name w:val="toc 3"/>
    <w:basedOn w:val="a2"/>
    <w:next w:val="a2"/>
    <w:autoRedefine/>
    <w:uiPriority w:val="39"/>
    <w:unhideWhenUsed/>
    <w:rsid w:val="00AD7532"/>
    <w:pPr>
      <w:spacing w:after="100"/>
      <w:ind w:left="560"/>
    </w:pPr>
  </w:style>
  <w:style w:type="paragraph" w:styleId="aff7">
    <w:name w:val="TOC Heading"/>
    <w:basedOn w:val="11"/>
    <w:next w:val="a2"/>
    <w:uiPriority w:val="39"/>
    <w:semiHidden/>
    <w:unhideWhenUsed/>
    <w:qFormat/>
    <w:rsid w:val="00AD7532"/>
    <w:pPr>
      <w:pageBreakBefore w:val="0"/>
      <w:suppressAutoHyphens w:val="0"/>
      <w:spacing w:before="480" w:after="0" w:line="276" w:lineRule="auto"/>
      <w:outlineLvl w:val="9"/>
    </w:pPr>
    <w:rPr>
      <w:rFonts w:asciiTheme="majorHAnsi" w:hAnsiTheme="majorHAnsi"/>
      <w:caps w:val="0"/>
      <w:color w:val="365F91" w:themeColor="accent1" w:themeShade="BF"/>
      <w:sz w:val="28"/>
      <w:lang w:eastAsia="ru-RU"/>
    </w:rPr>
  </w:style>
  <w:style w:type="character" w:customStyle="1" w:styleId="60">
    <w:name w:val="Заголовок 6 Знак"/>
    <w:basedOn w:val="a4"/>
    <w:link w:val="6"/>
    <w:rsid w:val="007E3B4C"/>
    <w:rPr>
      <w:rFonts w:asciiTheme="majorHAnsi" w:eastAsiaTheme="majorEastAsia" w:hAnsiTheme="majorHAnsi" w:cstheme="majorBidi"/>
      <w:i/>
      <w:iCs/>
      <w:color w:val="243F60" w:themeColor="accent1" w:themeShade="7F"/>
      <w:sz w:val="28"/>
    </w:rPr>
  </w:style>
  <w:style w:type="paragraph" w:styleId="42">
    <w:name w:val="toc 4"/>
    <w:basedOn w:val="a2"/>
    <w:next w:val="a2"/>
    <w:autoRedefine/>
    <w:uiPriority w:val="39"/>
    <w:unhideWhenUsed/>
    <w:rsid w:val="00FD50E0"/>
    <w:pPr>
      <w:spacing w:after="100" w:line="276" w:lineRule="auto"/>
      <w:ind w:left="660" w:firstLine="0"/>
      <w:jc w:val="left"/>
    </w:pPr>
    <w:rPr>
      <w:rFonts w:asciiTheme="minorHAnsi" w:eastAsiaTheme="minorEastAsia" w:hAnsiTheme="minorHAnsi"/>
      <w:sz w:val="22"/>
      <w:lang w:eastAsia="ru-RU"/>
    </w:rPr>
  </w:style>
  <w:style w:type="paragraph" w:styleId="50">
    <w:name w:val="toc 5"/>
    <w:basedOn w:val="a2"/>
    <w:next w:val="a2"/>
    <w:autoRedefine/>
    <w:uiPriority w:val="39"/>
    <w:unhideWhenUsed/>
    <w:rsid w:val="00FD50E0"/>
    <w:pPr>
      <w:spacing w:after="100" w:line="276" w:lineRule="auto"/>
      <w:ind w:left="880" w:firstLine="0"/>
      <w:jc w:val="left"/>
    </w:pPr>
    <w:rPr>
      <w:rFonts w:asciiTheme="minorHAnsi" w:eastAsiaTheme="minorEastAsia" w:hAnsiTheme="minorHAnsi"/>
      <w:sz w:val="22"/>
      <w:lang w:eastAsia="ru-RU"/>
    </w:rPr>
  </w:style>
  <w:style w:type="paragraph" w:styleId="61">
    <w:name w:val="toc 6"/>
    <w:basedOn w:val="a2"/>
    <w:next w:val="a2"/>
    <w:autoRedefine/>
    <w:uiPriority w:val="39"/>
    <w:unhideWhenUsed/>
    <w:rsid w:val="00FD50E0"/>
    <w:pPr>
      <w:spacing w:after="100" w:line="276" w:lineRule="auto"/>
      <w:ind w:left="1100" w:firstLine="0"/>
      <w:jc w:val="left"/>
    </w:pPr>
    <w:rPr>
      <w:rFonts w:asciiTheme="minorHAnsi" w:eastAsiaTheme="minorEastAsia" w:hAnsiTheme="minorHAnsi"/>
      <w:sz w:val="22"/>
      <w:lang w:eastAsia="ru-RU"/>
    </w:rPr>
  </w:style>
  <w:style w:type="paragraph" w:styleId="70">
    <w:name w:val="toc 7"/>
    <w:basedOn w:val="a2"/>
    <w:next w:val="a2"/>
    <w:autoRedefine/>
    <w:uiPriority w:val="39"/>
    <w:unhideWhenUsed/>
    <w:rsid w:val="00FD50E0"/>
    <w:pPr>
      <w:spacing w:after="100" w:line="276" w:lineRule="auto"/>
      <w:ind w:left="1320" w:firstLine="0"/>
      <w:jc w:val="left"/>
    </w:pPr>
    <w:rPr>
      <w:rFonts w:asciiTheme="minorHAnsi" w:eastAsiaTheme="minorEastAsia" w:hAnsiTheme="minorHAnsi"/>
      <w:sz w:val="22"/>
      <w:lang w:eastAsia="ru-RU"/>
    </w:rPr>
  </w:style>
  <w:style w:type="paragraph" w:styleId="80">
    <w:name w:val="toc 8"/>
    <w:basedOn w:val="a2"/>
    <w:next w:val="a2"/>
    <w:autoRedefine/>
    <w:uiPriority w:val="39"/>
    <w:unhideWhenUsed/>
    <w:rsid w:val="00FD50E0"/>
    <w:pPr>
      <w:spacing w:after="100" w:line="276" w:lineRule="auto"/>
      <w:ind w:left="1540" w:firstLine="0"/>
      <w:jc w:val="left"/>
    </w:pPr>
    <w:rPr>
      <w:rFonts w:asciiTheme="minorHAnsi" w:eastAsiaTheme="minorEastAsia" w:hAnsiTheme="minorHAnsi"/>
      <w:sz w:val="22"/>
      <w:lang w:eastAsia="ru-RU"/>
    </w:rPr>
  </w:style>
  <w:style w:type="paragraph" w:styleId="90">
    <w:name w:val="toc 9"/>
    <w:basedOn w:val="a2"/>
    <w:next w:val="a2"/>
    <w:autoRedefine/>
    <w:uiPriority w:val="39"/>
    <w:unhideWhenUsed/>
    <w:rsid w:val="00FD50E0"/>
    <w:pPr>
      <w:spacing w:after="100" w:line="276" w:lineRule="auto"/>
      <w:ind w:left="1760" w:firstLine="0"/>
      <w:jc w:val="left"/>
    </w:pPr>
    <w:rPr>
      <w:rFonts w:asciiTheme="minorHAnsi" w:eastAsiaTheme="minorEastAsia" w:hAnsiTheme="minorHAnsi"/>
      <w:sz w:val="22"/>
      <w:lang w:eastAsia="ru-RU"/>
    </w:rPr>
  </w:style>
  <w:style w:type="paragraph" w:styleId="aff8">
    <w:name w:val="Normal (Web)"/>
    <w:basedOn w:val="a2"/>
    <w:uiPriority w:val="99"/>
    <w:unhideWhenUsed/>
    <w:rsid w:val="001B46CF"/>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41">
    <w:name w:val="Заголовок 4 Знак"/>
    <w:basedOn w:val="a4"/>
    <w:link w:val="40"/>
    <w:uiPriority w:val="99"/>
    <w:rsid w:val="00DD4A0F"/>
    <w:rPr>
      <w:rFonts w:asciiTheme="majorHAnsi" w:eastAsiaTheme="majorEastAsia" w:hAnsiTheme="majorHAnsi" w:cstheme="majorBidi"/>
      <w:b/>
      <w:bCs/>
      <w:i/>
      <w:iCs/>
      <w:color w:val="4F81BD" w:themeColor="accent1"/>
      <w:sz w:val="28"/>
    </w:rPr>
  </w:style>
  <w:style w:type="character" w:styleId="aff9">
    <w:name w:val="Strong"/>
    <w:qFormat/>
    <w:rsid w:val="00DF3349"/>
    <w:rPr>
      <w:rFonts w:cs="Times New Roman"/>
      <w:b/>
    </w:rPr>
  </w:style>
  <w:style w:type="paragraph" w:customStyle="1" w:styleId="affa">
    <w:name w:val="Титул_абзац_ГОСТ_ЛУ_Обозначение_документа"/>
    <w:basedOn w:val="a2"/>
    <w:rsid w:val="00DF3349"/>
    <w:pPr>
      <w:widowControl w:val="0"/>
      <w:suppressAutoHyphens/>
      <w:spacing w:after="0" w:line="240" w:lineRule="auto"/>
      <w:ind w:firstLine="0"/>
      <w:jc w:val="center"/>
    </w:pPr>
    <w:rPr>
      <w:rFonts w:eastAsia="Arial Unicode MS" w:cs="Arial Unicode MS"/>
      <w:kern w:val="1"/>
      <w:sz w:val="24"/>
      <w:szCs w:val="24"/>
      <w:lang w:eastAsia="hi-IN" w:bidi="hi-IN"/>
    </w:rPr>
  </w:style>
  <w:style w:type="paragraph" w:customStyle="1" w:styleId="affb">
    <w:name w:val="Обычный (тбл)"/>
    <w:basedOn w:val="a2"/>
    <w:link w:val="affc"/>
    <w:rsid w:val="0037193D"/>
    <w:pPr>
      <w:widowControl w:val="0"/>
      <w:suppressAutoHyphens/>
      <w:spacing w:before="40" w:after="80" w:line="240" w:lineRule="auto"/>
      <w:ind w:firstLine="0"/>
      <w:jc w:val="left"/>
    </w:pPr>
    <w:rPr>
      <w:rFonts w:eastAsia="Arial Unicode MS" w:cs="Arial Unicode MS"/>
      <w:bCs/>
      <w:kern w:val="1"/>
      <w:sz w:val="22"/>
      <w:szCs w:val="18"/>
      <w:lang w:eastAsia="hi-IN" w:bidi="hi-IN"/>
    </w:rPr>
  </w:style>
  <w:style w:type="character" w:customStyle="1" w:styleId="affc">
    <w:name w:val="Обычный (тбл) Знак"/>
    <w:link w:val="affb"/>
    <w:locked/>
    <w:rsid w:val="0037193D"/>
    <w:rPr>
      <w:rFonts w:ascii="Times New Roman" w:eastAsia="Arial Unicode MS" w:hAnsi="Times New Roman" w:cs="Arial Unicode MS"/>
      <w:bCs/>
      <w:kern w:val="1"/>
      <w:szCs w:val="18"/>
      <w:lang w:eastAsia="hi-IN" w:bidi="hi-IN"/>
    </w:rPr>
  </w:style>
  <w:style w:type="paragraph" w:customStyle="1" w:styleId="a">
    <w:name w:val="Спис."/>
    <w:basedOn w:val="a2"/>
    <w:link w:val="affd"/>
    <w:qFormat/>
    <w:rsid w:val="0083475D"/>
    <w:pPr>
      <w:numPr>
        <w:numId w:val="13"/>
      </w:numPr>
      <w:spacing w:after="0"/>
    </w:pPr>
    <w:rPr>
      <w:rFonts w:eastAsia="Calibri" w:cs="Times New Roman"/>
      <w:sz w:val="24"/>
      <w:szCs w:val="28"/>
      <w:lang w:eastAsia="ru-RU"/>
    </w:rPr>
  </w:style>
  <w:style w:type="character" w:customStyle="1" w:styleId="affd">
    <w:name w:val="Спис. Знак"/>
    <w:link w:val="a"/>
    <w:locked/>
    <w:rsid w:val="0083475D"/>
    <w:rPr>
      <w:rFonts w:ascii="Times New Roman" w:eastAsia="Calibri" w:hAnsi="Times New Roman" w:cs="Times New Roman"/>
      <w:sz w:val="24"/>
      <w:szCs w:val="28"/>
      <w:lang w:eastAsia="ru-RU"/>
    </w:rPr>
  </w:style>
  <w:style w:type="paragraph" w:customStyle="1" w:styleId="affe">
    <w:name w:val="Шапка таблицы"/>
    <w:basedOn w:val="affb"/>
    <w:link w:val="afff"/>
    <w:rsid w:val="00FF32CC"/>
    <w:pPr>
      <w:keepNext/>
      <w:spacing w:before="60"/>
    </w:pPr>
    <w:rPr>
      <w:b/>
    </w:rPr>
  </w:style>
  <w:style w:type="paragraph" w:styleId="afff0">
    <w:name w:val="Body Text Indent"/>
    <w:basedOn w:val="a2"/>
    <w:link w:val="afff1"/>
    <w:rsid w:val="00FF32CC"/>
    <w:pPr>
      <w:widowControl w:val="0"/>
      <w:suppressAutoHyphens/>
      <w:spacing w:after="0"/>
      <w:ind w:firstLine="720"/>
    </w:pPr>
    <w:rPr>
      <w:rFonts w:eastAsia="Arial Unicode MS" w:cs="Arial Unicode MS"/>
      <w:kern w:val="1"/>
      <w:sz w:val="24"/>
      <w:szCs w:val="24"/>
      <w:lang w:eastAsia="hi-IN" w:bidi="hi-IN"/>
    </w:rPr>
  </w:style>
  <w:style w:type="character" w:customStyle="1" w:styleId="afff1">
    <w:name w:val="Основной текст с отступом Знак"/>
    <w:basedOn w:val="a4"/>
    <w:link w:val="afff0"/>
    <w:rsid w:val="00FF32CC"/>
    <w:rPr>
      <w:rFonts w:ascii="Times New Roman" w:eastAsia="Arial Unicode MS" w:hAnsi="Times New Roman" w:cs="Arial Unicode MS"/>
      <w:kern w:val="1"/>
      <w:sz w:val="24"/>
      <w:szCs w:val="24"/>
      <w:lang w:eastAsia="hi-IN" w:bidi="hi-IN"/>
    </w:rPr>
  </w:style>
  <w:style w:type="character" w:customStyle="1" w:styleId="afd">
    <w:name w:val="Название объекта Знак"/>
    <w:aliases w:val="Рисунок название стить Знак,ТЗ Диаграмма Знак,ТЗ Диаграмма 5 Знак,Название объекта Знак1 Знак,Название объекта Знак Знак Знак,Название объекта Знак2 Знак Знак Знак,Название объекта Знак Знак1 Знак Знак Знак"/>
    <w:link w:val="afc"/>
    <w:locked/>
    <w:rsid w:val="00FF32CC"/>
    <w:rPr>
      <w:rFonts w:ascii="Times New Roman" w:hAnsi="Times New Roman"/>
      <w:bCs/>
      <w:sz w:val="28"/>
      <w:szCs w:val="18"/>
    </w:rPr>
  </w:style>
  <w:style w:type="character" w:customStyle="1" w:styleId="apple-converted-space">
    <w:name w:val="apple-converted-space"/>
    <w:basedOn w:val="a4"/>
    <w:rsid w:val="00FF32CC"/>
  </w:style>
  <w:style w:type="character" w:customStyle="1" w:styleId="afff">
    <w:name w:val="Шапка таблицы Знак"/>
    <w:link w:val="affe"/>
    <w:rsid w:val="00FF32CC"/>
    <w:rPr>
      <w:rFonts w:ascii="Times New Roman" w:eastAsia="Arial Unicode MS" w:hAnsi="Times New Roman" w:cs="Arial Unicode MS"/>
      <w:b/>
      <w:bCs/>
      <w:kern w:val="1"/>
      <w:szCs w:val="18"/>
      <w:lang w:eastAsia="hi-IN" w:bidi="hi-IN"/>
    </w:rPr>
  </w:style>
  <w:style w:type="paragraph" w:styleId="afff2">
    <w:name w:val="Body Text"/>
    <w:basedOn w:val="a2"/>
    <w:link w:val="afff3"/>
    <w:unhideWhenUsed/>
    <w:rsid w:val="00A677BF"/>
    <w:pPr>
      <w:spacing w:after="120"/>
    </w:pPr>
  </w:style>
  <w:style w:type="character" w:customStyle="1" w:styleId="afff3">
    <w:name w:val="Основной текст Знак"/>
    <w:basedOn w:val="a4"/>
    <w:link w:val="afff2"/>
    <w:rsid w:val="00A677BF"/>
    <w:rPr>
      <w:rFonts w:ascii="Times New Roman" w:hAnsi="Times New Roman"/>
      <w:sz w:val="28"/>
    </w:rPr>
  </w:style>
  <w:style w:type="paragraph" w:customStyle="1" w:styleId="afff4">
    <w:name w:val="Текст документа"/>
    <w:basedOn w:val="a2"/>
    <w:link w:val="afff5"/>
    <w:rsid w:val="0001356B"/>
    <w:pPr>
      <w:spacing w:after="0"/>
      <w:ind w:firstLine="720"/>
    </w:pPr>
    <w:rPr>
      <w:rFonts w:eastAsia="Calibri" w:cs="Times New Roman"/>
      <w:sz w:val="24"/>
      <w:szCs w:val="20"/>
      <w:lang w:eastAsia="ru-RU"/>
    </w:rPr>
  </w:style>
  <w:style w:type="character" w:customStyle="1" w:styleId="afff5">
    <w:name w:val="Текст документа Знак"/>
    <w:link w:val="afff4"/>
    <w:locked/>
    <w:rsid w:val="0001356B"/>
    <w:rPr>
      <w:rFonts w:ascii="Times New Roman" w:eastAsia="Calibri" w:hAnsi="Times New Roman" w:cs="Times New Roman"/>
      <w:sz w:val="24"/>
      <w:szCs w:val="20"/>
      <w:lang w:eastAsia="ru-RU"/>
    </w:rPr>
  </w:style>
  <w:style w:type="paragraph" w:customStyle="1" w:styleId="1c">
    <w:name w:val="Абзац списка1"/>
    <w:basedOn w:val="a2"/>
    <w:rsid w:val="008164C4"/>
    <w:pPr>
      <w:spacing w:after="0" w:line="240" w:lineRule="auto"/>
      <w:ind w:left="720" w:firstLine="0"/>
      <w:jc w:val="left"/>
    </w:pPr>
    <w:rPr>
      <w:rFonts w:asciiTheme="minorHAnsi" w:hAnsiTheme="minorHAnsi"/>
      <w:sz w:val="24"/>
      <w:szCs w:val="24"/>
    </w:rPr>
  </w:style>
  <w:style w:type="character" w:customStyle="1" w:styleId="af0">
    <w:name w:val="Абзац списка Знак"/>
    <w:link w:val="af"/>
    <w:uiPriority w:val="34"/>
    <w:rsid w:val="00C4679C"/>
    <w:rPr>
      <w:rFonts w:ascii="Times New Roman" w:hAnsi="Times New Roman"/>
      <w:sz w:val="28"/>
    </w:rPr>
  </w:style>
  <w:style w:type="character" w:customStyle="1" w:styleId="52">
    <w:name w:val="Заголовок 5 Знак"/>
    <w:basedOn w:val="a4"/>
    <w:rsid w:val="006D3E34"/>
    <w:rPr>
      <w:rFonts w:asciiTheme="majorHAnsi" w:eastAsiaTheme="majorEastAsia" w:hAnsiTheme="majorHAnsi" w:cstheme="majorBidi"/>
      <w:color w:val="365F91" w:themeColor="accent1" w:themeShade="BF"/>
      <w:sz w:val="28"/>
    </w:rPr>
  </w:style>
  <w:style w:type="character" w:customStyle="1" w:styleId="72">
    <w:name w:val="Заголовок 7 Знак"/>
    <w:basedOn w:val="a4"/>
    <w:rsid w:val="006D3E34"/>
    <w:rPr>
      <w:rFonts w:asciiTheme="majorHAnsi" w:eastAsiaTheme="majorEastAsia" w:hAnsiTheme="majorHAnsi" w:cstheme="majorBidi"/>
      <w:i/>
      <w:iCs/>
      <w:color w:val="243F60" w:themeColor="accent1" w:themeShade="7F"/>
      <w:sz w:val="28"/>
    </w:rPr>
  </w:style>
  <w:style w:type="character" w:customStyle="1" w:styleId="82">
    <w:name w:val="Заголовок 8 Знак"/>
    <w:basedOn w:val="a4"/>
    <w:rsid w:val="006D3E34"/>
    <w:rPr>
      <w:rFonts w:asciiTheme="majorHAnsi" w:eastAsiaTheme="majorEastAsia" w:hAnsiTheme="majorHAnsi" w:cstheme="majorBidi"/>
      <w:color w:val="272727" w:themeColor="text1" w:themeTint="D8"/>
      <w:sz w:val="21"/>
      <w:szCs w:val="21"/>
    </w:rPr>
  </w:style>
  <w:style w:type="character" w:customStyle="1" w:styleId="92">
    <w:name w:val="Заголовок 9 Знак"/>
    <w:basedOn w:val="a4"/>
    <w:rsid w:val="006D3E34"/>
    <w:rPr>
      <w:rFonts w:asciiTheme="majorHAnsi" w:eastAsiaTheme="majorEastAsia" w:hAnsiTheme="majorHAnsi" w:cstheme="majorBidi"/>
      <w:i/>
      <w:iCs/>
      <w:color w:val="272727" w:themeColor="text1" w:themeTint="D8"/>
      <w:sz w:val="21"/>
      <w:szCs w:val="21"/>
    </w:rPr>
  </w:style>
  <w:style w:type="character" w:customStyle="1" w:styleId="WW8Num1z0">
    <w:name w:val="WW8Num1z0"/>
    <w:rsid w:val="006D3E34"/>
  </w:style>
  <w:style w:type="character" w:customStyle="1" w:styleId="WW8Num1z1">
    <w:name w:val="WW8Num1z1"/>
    <w:rsid w:val="006D3E34"/>
  </w:style>
  <w:style w:type="character" w:customStyle="1" w:styleId="WW8Num1z2">
    <w:name w:val="WW8Num1z2"/>
    <w:rsid w:val="006D3E34"/>
  </w:style>
  <w:style w:type="character" w:customStyle="1" w:styleId="WW8Num1z3">
    <w:name w:val="WW8Num1z3"/>
    <w:rsid w:val="006D3E34"/>
  </w:style>
  <w:style w:type="character" w:customStyle="1" w:styleId="WW8Num1z4">
    <w:name w:val="WW8Num1z4"/>
    <w:rsid w:val="006D3E34"/>
  </w:style>
  <w:style w:type="character" w:customStyle="1" w:styleId="WW8Num1z5">
    <w:name w:val="WW8Num1z5"/>
    <w:rsid w:val="006D3E34"/>
  </w:style>
  <w:style w:type="character" w:customStyle="1" w:styleId="WW8Num1z6">
    <w:name w:val="WW8Num1z6"/>
    <w:rsid w:val="006D3E34"/>
  </w:style>
  <w:style w:type="character" w:customStyle="1" w:styleId="WW8Num1z7">
    <w:name w:val="WW8Num1z7"/>
    <w:rsid w:val="006D3E34"/>
  </w:style>
  <w:style w:type="character" w:customStyle="1" w:styleId="WW8Num1z8">
    <w:name w:val="WW8Num1z8"/>
    <w:rsid w:val="006D3E34"/>
  </w:style>
  <w:style w:type="character" w:customStyle="1" w:styleId="WW8Num2z0">
    <w:name w:val="WW8Num2z0"/>
    <w:rsid w:val="006D3E34"/>
    <w:rPr>
      <w:rFonts w:ascii="Symbol" w:hAnsi="Symbol" w:cs="Symbol" w:hint="default"/>
      <w:caps/>
      <w:sz w:val="28"/>
      <w:szCs w:val="28"/>
      <w:lang w:val="ru-RU"/>
    </w:rPr>
  </w:style>
  <w:style w:type="character" w:customStyle="1" w:styleId="WW8Num3z0">
    <w:name w:val="WW8Num3z0"/>
    <w:rsid w:val="006D3E34"/>
    <w:rPr>
      <w:rFonts w:ascii="Symbol" w:hAnsi="Symbol" w:cs="Symbol" w:hint="default"/>
      <w:sz w:val="28"/>
      <w:szCs w:val="28"/>
      <w:lang w:val="ru-RU"/>
    </w:rPr>
  </w:style>
  <w:style w:type="character" w:customStyle="1" w:styleId="WW8Num3z2">
    <w:name w:val="WW8Num3z2"/>
    <w:rsid w:val="006D3E34"/>
    <w:rPr>
      <w:rFonts w:ascii="Wingdings" w:hAnsi="Wingdings" w:cs="Wingdings" w:hint="default"/>
    </w:rPr>
  </w:style>
  <w:style w:type="character" w:customStyle="1" w:styleId="WW8Num3z4">
    <w:name w:val="WW8Num3z4"/>
    <w:rsid w:val="006D3E34"/>
    <w:rPr>
      <w:rFonts w:ascii="Courier New" w:hAnsi="Courier New" w:cs="Courier New" w:hint="default"/>
    </w:rPr>
  </w:style>
  <w:style w:type="character" w:customStyle="1" w:styleId="WW8Num4z0">
    <w:name w:val="WW8Num4z0"/>
    <w:rsid w:val="006D3E34"/>
    <w:rPr>
      <w:rFonts w:ascii="Symbol" w:hAnsi="Symbol" w:cs="Symbol" w:hint="default"/>
      <w:sz w:val="28"/>
      <w:szCs w:val="28"/>
      <w:lang w:val="ru-RU"/>
    </w:rPr>
  </w:style>
  <w:style w:type="character" w:customStyle="1" w:styleId="WW8Num5z0">
    <w:name w:val="WW8Num5z0"/>
    <w:rsid w:val="006D3E34"/>
    <w:rPr>
      <w:rFonts w:ascii="Symbol" w:hAnsi="Symbol" w:cs="Symbol" w:hint="default"/>
      <w:caps/>
      <w:sz w:val="28"/>
      <w:szCs w:val="28"/>
      <w:lang w:val="ru-RU"/>
    </w:rPr>
  </w:style>
  <w:style w:type="character" w:customStyle="1" w:styleId="WW8Num5z1">
    <w:name w:val="WW8Num5z1"/>
    <w:rsid w:val="006D3E34"/>
    <w:rPr>
      <w:rFonts w:ascii="Courier New" w:hAnsi="Courier New" w:cs="Courier New" w:hint="default"/>
    </w:rPr>
  </w:style>
  <w:style w:type="character" w:customStyle="1" w:styleId="WW8Num6z0">
    <w:name w:val="WW8Num6z0"/>
    <w:rsid w:val="006D3E34"/>
    <w:rPr>
      <w:rFonts w:ascii="Symbol" w:hAnsi="Symbol" w:cs="Symbol" w:hint="default"/>
      <w:sz w:val="28"/>
      <w:szCs w:val="28"/>
      <w:lang w:val="ru-RU"/>
    </w:rPr>
  </w:style>
  <w:style w:type="character" w:customStyle="1" w:styleId="WW8Num6z2">
    <w:name w:val="WW8Num6z2"/>
    <w:rsid w:val="006D3E34"/>
    <w:rPr>
      <w:rFonts w:ascii="Wingdings" w:hAnsi="Wingdings" w:cs="Wingdings" w:hint="default"/>
    </w:rPr>
  </w:style>
  <w:style w:type="character" w:customStyle="1" w:styleId="WW8Num6z4">
    <w:name w:val="WW8Num6z4"/>
    <w:rsid w:val="006D3E34"/>
    <w:rPr>
      <w:rFonts w:ascii="Courier New" w:hAnsi="Courier New" w:cs="Courier New" w:hint="default"/>
    </w:rPr>
  </w:style>
  <w:style w:type="character" w:customStyle="1" w:styleId="WW8Num7z0">
    <w:name w:val="WW8Num7z0"/>
    <w:rsid w:val="006D3E34"/>
    <w:rPr>
      <w:rFonts w:ascii="Symbol" w:hAnsi="Symbol" w:cs="Symbol" w:hint="default"/>
      <w:sz w:val="28"/>
      <w:szCs w:val="28"/>
    </w:rPr>
  </w:style>
  <w:style w:type="character" w:customStyle="1" w:styleId="WW8Num8z0">
    <w:name w:val="WW8Num8z0"/>
    <w:rsid w:val="006D3E34"/>
    <w:rPr>
      <w:rFonts w:ascii="Symbol" w:hAnsi="Symbol" w:cs="Symbol" w:hint="default"/>
      <w:sz w:val="28"/>
      <w:szCs w:val="28"/>
      <w:lang w:val="ru-RU"/>
    </w:rPr>
  </w:style>
  <w:style w:type="character" w:customStyle="1" w:styleId="WW8Num8z2">
    <w:name w:val="WW8Num8z2"/>
    <w:rsid w:val="006D3E34"/>
    <w:rPr>
      <w:rFonts w:ascii="Wingdings" w:hAnsi="Wingdings" w:cs="Wingdings" w:hint="default"/>
    </w:rPr>
  </w:style>
  <w:style w:type="character" w:customStyle="1" w:styleId="WW8Num8z4">
    <w:name w:val="WW8Num8z4"/>
    <w:rsid w:val="006D3E34"/>
    <w:rPr>
      <w:rFonts w:ascii="Courier New" w:hAnsi="Courier New" w:cs="Courier New" w:hint="default"/>
    </w:rPr>
  </w:style>
  <w:style w:type="character" w:customStyle="1" w:styleId="1d">
    <w:name w:val="Основной шрифт абзаца1"/>
    <w:rsid w:val="006D3E34"/>
  </w:style>
  <w:style w:type="character" w:customStyle="1" w:styleId="WW8Num26z0">
    <w:name w:val="WW8Num26z0"/>
    <w:rsid w:val="006D3E34"/>
    <w:rPr>
      <w:rFonts w:ascii="Symbol" w:hAnsi="Symbol" w:cs="Symbol" w:hint="default"/>
      <w:caps/>
      <w:sz w:val="28"/>
      <w:szCs w:val="28"/>
      <w:lang w:val="ru-RU"/>
    </w:rPr>
  </w:style>
  <w:style w:type="character" w:customStyle="1" w:styleId="WW8Num11z0">
    <w:name w:val="WW8Num11z0"/>
    <w:rsid w:val="006D3E34"/>
    <w:rPr>
      <w:rFonts w:ascii="Symbol" w:hAnsi="Symbol" w:cs="Symbol" w:hint="default"/>
      <w:sz w:val="28"/>
      <w:szCs w:val="28"/>
      <w:lang w:val="ru-RU"/>
    </w:rPr>
  </w:style>
  <w:style w:type="character" w:customStyle="1" w:styleId="WW8Num11z2">
    <w:name w:val="WW8Num11z2"/>
    <w:rsid w:val="006D3E34"/>
    <w:rPr>
      <w:rFonts w:ascii="Wingdings" w:hAnsi="Wingdings" w:cs="Wingdings" w:hint="default"/>
    </w:rPr>
  </w:style>
  <w:style w:type="character" w:customStyle="1" w:styleId="WW8Num11z4">
    <w:name w:val="WW8Num11z4"/>
    <w:rsid w:val="006D3E34"/>
    <w:rPr>
      <w:rFonts w:ascii="Courier New" w:hAnsi="Courier New" w:cs="Courier New" w:hint="default"/>
    </w:rPr>
  </w:style>
  <w:style w:type="character" w:customStyle="1" w:styleId="WW8Num7z1">
    <w:name w:val="WW8Num7z1"/>
    <w:rsid w:val="006D3E34"/>
    <w:rPr>
      <w:rFonts w:ascii="Courier New" w:hAnsi="Courier New" w:cs="Courier New" w:hint="default"/>
    </w:rPr>
  </w:style>
  <w:style w:type="character" w:customStyle="1" w:styleId="WW8Num7z2">
    <w:name w:val="WW8Num7z2"/>
    <w:rsid w:val="006D3E34"/>
    <w:rPr>
      <w:rFonts w:ascii="Wingdings" w:hAnsi="Wingdings" w:cs="Wingdings" w:hint="default"/>
    </w:rPr>
  </w:style>
  <w:style w:type="character" w:customStyle="1" w:styleId="WW8Num9z0">
    <w:name w:val="WW8Num9z0"/>
    <w:rsid w:val="006D3E34"/>
    <w:rPr>
      <w:rFonts w:ascii="Symbol" w:hAnsi="Symbol" w:cs="Symbol" w:hint="default"/>
      <w:sz w:val="28"/>
      <w:szCs w:val="28"/>
      <w:lang w:val="ru-RU"/>
    </w:rPr>
  </w:style>
  <w:style w:type="character" w:customStyle="1" w:styleId="WW8Num9z2">
    <w:name w:val="WW8Num9z2"/>
    <w:rsid w:val="006D3E34"/>
    <w:rPr>
      <w:rFonts w:ascii="Wingdings" w:hAnsi="Wingdings" w:cs="Wingdings" w:hint="default"/>
    </w:rPr>
  </w:style>
  <w:style w:type="character" w:customStyle="1" w:styleId="WW8Num9z4">
    <w:name w:val="WW8Num9z4"/>
    <w:rsid w:val="006D3E34"/>
    <w:rPr>
      <w:rFonts w:ascii="Courier New" w:hAnsi="Courier New" w:cs="Courier New" w:hint="default"/>
    </w:rPr>
  </w:style>
  <w:style w:type="paragraph" w:customStyle="1" w:styleId="1e">
    <w:name w:val="Заголовок1"/>
    <w:basedOn w:val="a2"/>
    <w:next w:val="afff2"/>
    <w:rsid w:val="006D3E34"/>
    <w:pPr>
      <w:keepNext/>
      <w:widowControl w:val="0"/>
      <w:suppressAutoHyphens/>
      <w:spacing w:before="240" w:after="120" w:line="240" w:lineRule="auto"/>
      <w:ind w:firstLine="567"/>
    </w:pPr>
    <w:rPr>
      <w:rFonts w:ascii="Arial" w:eastAsia="Arial Unicode MS" w:hAnsi="Arial" w:cs="Arial Unicode MS"/>
      <w:kern w:val="1"/>
      <w:szCs w:val="28"/>
      <w:lang w:eastAsia="hi-IN" w:bidi="hi-IN"/>
    </w:rPr>
  </w:style>
  <w:style w:type="paragraph" w:styleId="afff6">
    <w:name w:val="List"/>
    <w:basedOn w:val="afff2"/>
    <w:rsid w:val="006D3E34"/>
    <w:pPr>
      <w:widowControl w:val="0"/>
      <w:suppressAutoHyphens/>
      <w:spacing w:line="240" w:lineRule="auto"/>
      <w:ind w:firstLine="567"/>
    </w:pPr>
    <w:rPr>
      <w:rFonts w:eastAsia="Arial Unicode MS" w:cs="Arial Unicode MS"/>
      <w:kern w:val="1"/>
      <w:sz w:val="24"/>
      <w:szCs w:val="24"/>
      <w:lang w:eastAsia="hi-IN" w:bidi="hi-IN"/>
    </w:rPr>
  </w:style>
  <w:style w:type="paragraph" w:customStyle="1" w:styleId="23">
    <w:name w:val="Название2"/>
    <w:basedOn w:val="a2"/>
    <w:rsid w:val="006D3E34"/>
    <w:pPr>
      <w:widowControl w:val="0"/>
      <w:suppressLineNumbers/>
      <w:suppressAutoHyphens/>
      <w:spacing w:before="120" w:after="120" w:line="240" w:lineRule="auto"/>
      <w:ind w:firstLine="567"/>
    </w:pPr>
    <w:rPr>
      <w:rFonts w:eastAsia="Arial Unicode MS" w:cs="Arial Unicode MS"/>
      <w:i/>
      <w:iCs/>
      <w:kern w:val="1"/>
      <w:sz w:val="24"/>
      <w:szCs w:val="24"/>
      <w:lang w:eastAsia="hi-IN" w:bidi="hi-IN"/>
    </w:rPr>
  </w:style>
  <w:style w:type="paragraph" w:customStyle="1" w:styleId="24">
    <w:name w:val="Указатель2"/>
    <w:basedOn w:val="a2"/>
    <w:rsid w:val="006D3E34"/>
    <w:pPr>
      <w:widowControl w:val="0"/>
      <w:suppressLineNumbers/>
      <w:suppressAutoHyphens/>
      <w:spacing w:after="0" w:line="240" w:lineRule="auto"/>
      <w:ind w:firstLine="567"/>
    </w:pPr>
    <w:rPr>
      <w:rFonts w:eastAsia="Arial Unicode MS" w:cs="Arial Unicode MS"/>
      <w:kern w:val="1"/>
      <w:sz w:val="24"/>
      <w:szCs w:val="24"/>
      <w:lang w:eastAsia="hi-IN" w:bidi="hi-IN"/>
    </w:rPr>
  </w:style>
  <w:style w:type="paragraph" w:customStyle="1" w:styleId="afff7">
    <w:name w:val="Обычный (без отступа)"/>
    <w:basedOn w:val="a2"/>
    <w:rsid w:val="006D3E34"/>
    <w:pPr>
      <w:widowControl w:val="0"/>
      <w:suppressAutoHyphens/>
      <w:spacing w:after="0" w:line="240" w:lineRule="auto"/>
      <w:ind w:firstLine="0"/>
    </w:pPr>
    <w:rPr>
      <w:rFonts w:eastAsia="Arial Unicode MS" w:cs="Arial Unicode MS"/>
      <w:kern w:val="1"/>
      <w:sz w:val="24"/>
      <w:szCs w:val="24"/>
      <w:lang w:eastAsia="hi-IN" w:bidi="hi-IN"/>
    </w:rPr>
  </w:style>
  <w:style w:type="paragraph" w:customStyle="1" w:styleId="a3">
    <w:name w:val="Базовый заголовок"/>
    <w:basedOn w:val="afff7"/>
    <w:next w:val="a2"/>
    <w:rsid w:val="006D3E34"/>
    <w:pPr>
      <w:keepNext/>
      <w:ind w:left="1"/>
    </w:pPr>
    <w:rPr>
      <w:rFonts w:ascii="Arial" w:hAnsi="Arial" w:cs="Arial"/>
      <w:b/>
      <w:szCs w:val="22"/>
    </w:rPr>
  </w:style>
  <w:style w:type="paragraph" w:customStyle="1" w:styleId="1f">
    <w:name w:val="Название1"/>
    <w:basedOn w:val="a2"/>
    <w:rsid w:val="006D3E34"/>
    <w:pPr>
      <w:widowControl w:val="0"/>
      <w:suppressLineNumbers/>
      <w:suppressAutoHyphens/>
      <w:spacing w:before="120" w:after="120" w:line="240" w:lineRule="auto"/>
      <w:ind w:firstLine="567"/>
    </w:pPr>
    <w:rPr>
      <w:rFonts w:eastAsia="Arial Unicode MS" w:cs="Arial Unicode MS"/>
      <w:i/>
      <w:iCs/>
      <w:kern w:val="1"/>
      <w:sz w:val="24"/>
      <w:szCs w:val="24"/>
      <w:lang w:eastAsia="hi-IN" w:bidi="hi-IN"/>
    </w:rPr>
  </w:style>
  <w:style w:type="paragraph" w:customStyle="1" w:styleId="1f0">
    <w:name w:val="Указатель1"/>
    <w:basedOn w:val="a2"/>
    <w:rsid w:val="006D3E34"/>
    <w:pPr>
      <w:widowControl w:val="0"/>
      <w:suppressLineNumbers/>
      <w:suppressAutoHyphens/>
      <w:spacing w:after="0" w:line="240" w:lineRule="auto"/>
      <w:ind w:firstLine="567"/>
    </w:pPr>
    <w:rPr>
      <w:rFonts w:eastAsia="Arial Unicode MS" w:cs="Arial Unicode MS"/>
      <w:kern w:val="1"/>
      <w:sz w:val="24"/>
      <w:szCs w:val="24"/>
      <w:lang w:eastAsia="hi-IN" w:bidi="hi-IN"/>
    </w:rPr>
  </w:style>
  <w:style w:type="paragraph" w:customStyle="1" w:styleId="afff8">
    <w:name w:val="Титул"/>
    <w:basedOn w:val="a2"/>
    <w:rsid w:val="006D3E34"/>
    <w:pPr>
      <w:widowControl w:val="0"/>
      <w:suppressAutoHyphens/>
      <w:spacing w:after="0" w:line="240" w:lineRule="auto"/>
      <w:ind w:firstLine="567"/>
      <w:jc w:val="center"/>
    </w:pPr>
    <w:rPr>
      <w:rFonts w:ascii="Arial" w:eastAsia="Arial Unicode MS" w:hAnsi="Arial" w:cs="Arial"/>
      <w:kern w:val="1"/>
      <w:sz w:val="24"/>
      <w:szCs w:val="20"/>
      <w:lang w:eastAsia="hi-IN" w:bidi="hi-IN"/>
    </w:rPr>
  </w:style>
  <w:style w:type="paragraph" w:customStyle="1" w:styleId="afff9">
    <w:name w:val="Подзаголовок (без уровня)"/>
    <w:basedOn w:val="afa"/>
    <w:next w:val="a2"/>
    <w:rsid w:val="006D3E34"/>
    <w:pPr>
      <w:keepNext/>
      <w:pageBreakBefore/>
      <w:widowControl w:val="0"/>
      <w:numPr>
        <w:ilvl w:val="0"/>
      </w:numPr>
      <w:spacing w:after="120" w:line="240" w:lineRule="auto"/>
      <w:ind w:firstLine="709"/>
      <w:jc w:val="center"/>
    </w:pPr>
    <w:rPr>
      <w:rFonts w:ascii="Cambria" w:eastAsia="Arial Unicode MS" w:hAnsi="Cambria" w:cs="Cambria"/>
      <w:iCs w:val="0"/>
      <w:spacing w:val="0"/>
      <w:kern w:val="1"/>
      <w:sz w:val="24"/>
      <w:lang w:eastAsia="hi-IN" w:bidi="hi-IN"/>
    </w:rPr>
  </w:style>
  <w:style w:type="paragraph" w:customStyle="1" w:styleId="afffa">
    <w:name w:val="Базовый стиль оглавлений"/>
    <w:basedOn w:val="afff7"/>
    <w:rsid w:val="006D3E34"/>
  </w:style>
  <w:style w:type="paragraph" w:customStyle="1" w:styleId="afffb">
    <w:name w:val="Нумерованный список с отступом"/>
    <w:basedOn w:val="a2"/>
    <w:rsid w:val="006D3E34"/>
    <w:pPr>
      <w:widowControl w:val="0"/>
      <w:suppressAutoHyphens/>
      <w:spacing w:after="0"/>
      <w:ind w:left="1021" w:hanging="301"/>
    </w:pPr>
    <w:rPr>
      <w:rFonts w:eastAsia="Arial Unicode MS" w:cs="Arial Unicode MS"/>
      <w:kern w:val="1"/>
      <w:sz w:val="24"/>
      <w:szCs w:val="24"/>
      <w:lang w:eastAsia="hi-IN" w:bidi="hi-IN"/>
    </w:rPr>
  </w:style>
  <w:style w:type="paragraph" w:customStyle="1" w:styleId="afffc">
    <w:name w:val="Обычный (по центру)"/>
    <w:basedOn w:val="a2"/>
    <w:rsid w:val="006D3E34"/>
    <w:pPr>
      <w:widowControl w:val="0"/>
      <w:suppressAutoHyphens/>
      <w:spacing w:after="0" w:line="240" w:lineRule="auto"/>
      <w:ind w:left="1" w:firstLine="851"/>
      <w:jc w:val="center"/>
    </w:pPr>
    <w:rPr>
      <w:rFonts w:eastAsia="Arial Unicode MS" w:cs="Arial Unicode MS"/>
      <w:kern w:val="1"/>
      <w:sz w:val="24"/>
      <w:szCs w:val="24"/>
      <w:lang w:eastAsia="hi-IN" w:bidi="hi-IN"/>
    </w:rPr>
  </w:style>
  <w:style w:type="paragraph" w:customStyle="1" w:styleId="afffd">
    <w:name w:val="Содержимое таблицы"/>
    <w:basedOn w:val="a2"/>
    <w:rsid w:val="006D3E34"/>
    <w:pPr>
      <w:widowControl w:val="0"/>
      <w:suppressLineNumbers/>
      <w:suppressAutoHyphens/>
      <w:spacing w:after="0" w:line="240" w:lineRule="auto"/>
      <w:ind w:firstLine="567"/>
    </w:pPr>
    <w:rPr>
      <w:rFonts w:eastAsia="Arial Unicode MS" w:cs="Arial Unicode MS"/>
      <w:kern w:val="1"/>
      <w:sz w:val="24"/>
      <w:szCs w:val="24"/>
      <w:lang w:eastAsia="hi-IN" w:bidi="hi-IN"/>
    </w:rPr>
  </w:style>
  <w:style w:type="paragraph" w:customStyle="1" w:styleId="afffe">
    <w:name w:val="Заголовок таблицы"/>
    <w:basedOn w:val="afffd"/>
    <w:rsid w:val="006D3E34"/>
    <w:pPr>
      <w:jc w:val="center"/>
    </w:pPr>
    <w:rPr>
      <w:b/>
      <w:bCs/>
    </w:rPr>
  </w:style>
  <w:style w:type="paragraph" w:customStyle="1" w:styleId="100">
    <w:name w:val="Оглавление 10"/>
    <w:basedOn w:val="1f0"/>
    <w:rsid w:val="006D3E34"/>
    <w:pPr>
      <w:tabs>
        <w:tab w:val="right" w:leader="dot" w:pos="7091"/>
      </w:tabs>
      <w:ind w:left="2547" w:firstLine="0"/>
    </w:pPr>
  </w:style>
  <w:style w:type="paragraph" w:customStyle="1" w:styleId="phNormal">
    <w:name w:val="ph_Normal"/>
    <w:basedOn w:val="a2"/>
    <w:rsid w:val="006D3E34"/>
    <w:pPr>
      <w:widowControl w:val="0"/>
      <w:suppressAutoHyphens/>
      <w:spacing w:after="0"/>
      <w:ind w:firstLine="567"/>
    </w:pPr>
    <w:rPr>
      <w:rFonts w:eastAsia="MS Mincho" w:cs="Arial Unicode MS"/>
      <w:kern w:val="1"/>
      <w:sz w:val="24"/>
      <w:szCs w:val="24"/>
      <w:lang w:eastAsia="hi-IN" w:bidi="hi-IN"/>
    </w:rPr>
  </w:style>
  <w:style w:type="paragraph" w:customStyle="1" w:styleId="phGraph">
    <w:name w:val="ph_Graph"/>
    <w:basedOn w:val="phNormal"/>
    <w:next w:val="phNormal"/>
    <w:rsid w:val="006D3E34"/>
    <w:pPr>
      <w:keepNext/>
      <w:ind w:firstLine="0"/>
      <w:jc w:val="center"/>
    </w:pPr>
    <w:rPr>
      <w:rFonts w:eastAsia="Times New Roman"/>
    </w:rPr>
  </w:style>
  <w:style w:type="paragraph" w:customStyle="1" w:styleId="affff">
    <w:name w:val="Наименование системы"/>
    <w:basedOn w:val="a2"/>
    <w:rsid w:val="006D3E34"/>
    <w:pPr>
      <w:spacing w:before="120" w:after="0"/>
      <w:ind w:firstLine="0"/>
      <w:jc w:val="center"/>
    </w:pPr>
    <w:rPr>
      <w:rFonts w:eastAsia="Calibri" w:cs="Times New Roman"/>
      <w:caps/>
      <w:sz w:val="24"/>
      <w:szCs w:val="24"/>
      <w:lang w:eastAsia="ru-RU"/>
    </w:rPr>
  </w:style>
  <w:style w:type="character" w:customStyle="1" w:styleId="1f1">
    <w:name w:val="Текст сноски Знак1"/>
    <w:uiPriority w:val="99"/>
    <w:semiHidden/>
    <w:rsid w:val="006D3E34"/>
    <w:rPr>
      <w:rFonts w:eastAsia="Arial Unicode MS" w:cs="Mangal"/>
      <w:kern w:val="1"/>
      <w:szCs w:val="18"/>
      <w:lang w:eastAsia="hi-IN" w:bidi="hi-IN"/>
    </w:rPr>
  </w:style>
  <w:style w:type="character" w:customStyle="1" w:styleId="410">
    <w:name w:val="Заголовок 4 Знак1"/>
    <w:uiPriority w:val="99"/>
    <w:rsid w:val="006D3E34"/>
    <w:rPr>
      <w:b/>
      <w:sz w:val="26"/>
      <w:szCs w:val="28"/>
      <w:lang w:eastAsia="ar-SA"/>
    </w:rPr>
  </w:style>
  <w:style w:type="character" w:customStyle="1" w:styleId="51">
    <w:name w:val="Заголовок 5 Знак1"/>
    <w:link w:val="5"/>
    <w:rsid w:val="006D3E34"/>
    <w:rPr>
      <w:rFonts w:ascii="Times New Roman" w:eastAsia="Times New Roman" w:hAnsi="Times New Roman" w:cs="Times New Roman"/>
      <w:b/>
      <w:i/>
      <w:sz w:val="26"/>
      <w:szCs w:val="28"/>
      <w:lang w:eastAsia="ar-SA"/>
    </w:rPr>
  </w:style>
  <w:style w:type="character" w:customStyle="1" w:styleId="610">
    <w:name w:val="Заголовок 6 Знак1"/>
    <w:rsid w:val="006D3E34"/>
    <w:rPr>
      <w:b/>
      <w:sz w:val="28"/>
      <w:lang w:eastAsia="ar-SA"/>
    </w:rPr>
  </w:style>
  <w:style w:type="character" w:customStyle="1" w:styleId="71">
    <w:name w:val="Заголовок 7 Знак1"/>
    <w:link w:val="7"/>
    <w:rsid w:val="006D3E34"/>
    <w:rPr>
      <w:rFonts w:ascii="Arial" w:eastAsia="Times New Roman" w:hAnsi="Arial" w:cs="Arial"/>
      <w:b/>
      <w:i/>
      <w:sz w:val="24"/>
      <w:szCs w:val="20"/>
      <w:lang w:eastAsia="ar-SA"/>
    </w:rPr>
  </w:style>
  <w:style w:type="character" w:customStyle="1" w:styleId="81">
    <w:name w:val="Заголовок 8 Знак1"/>
    <w:link w:val="8"/>
    <w:rsid w:val="006D3E34"/>
    <w:rPr>
      <w:rFonts w:ascii="Arial" w:eastAsia="Times New Roman" w:hAnsi="Arial" w:cs="Arial"/>
      <w:b/>
      <w:sz w:val="24"/>
      <w:szCs w:val="20"/>
      <w:lang w:eastAsia="ar-SA"/>
    </w:rPr>
  </w:style>
  <w:style w:type="character" w:customStyle="1" w:styleId="91">
    <w:name w:val="Заголовок 9 Знак1"/>
    <w:link w:val="9"/>
    <w:rsid w:val="006D3E34"/>
    <w:rPr>
      <w:rFonts w:ascii="Arial" w:eastAsia="Times New Roman" w:hAnsi="Arial" w:cs="Arial"/>
      <w:sz w:val="24"/>
      <w:szCs w:val="20"/>
      <w:lang w:eastAsia="ar-SA"/>
    </w:rPr>
  </w:style>
  <w:style w:type="character" w:customStyle="1" w:styleId="WW8Num5z3">
    <w:name w:val="WW8Num5z3"/>
    <w:rsid w:val="006D3E34"/>
  </w:style>
  <w:style w:type="character" w:customStyle="1" w:styleId="WW8Num5z4">
    <w:name w:val="WW8Num5z4"/>
    <w:rsid w:val="006D3E34"/>
  </w:style>
  <w:style w:type="character" w:customStyle="1" w:styleId="WW8Num5z5">
    <w:name w:val="WW8Num5z5"/>
    <w:rsid w:val="006D3E34"/>
  </w:style>
  <w:style w:type="character" w:customStyle="1" w:styleId="WW8Num5z6">
    <w:name w:val="WW8Num5z6"/>
    <w:rsid w:val="006D3E34"/>
  </w:style>
  <w:style w:type="character" w:customStyle="1" w:styleId="WW8Num5z7">
    <w:name w:val="WW8Num5z7"/>
    <w:rsid w:val="006D3E34"/>
  </w:style>
  <w:style w:type="character" w:customStyle="1" w:styleId="WW8Num5z8">
    <w:name w:val="WW8Num5z8"/>
    <w:rsid w:val="006D3E34"/>
  </w:style>
  <w:style w:type="character" w:customStyle="1" w:styleId="WW8Num6z1">
    <w:name w:val="WW8Num6z1"/>
    <w:rsid w:val="006D3E34"/>
  </w:style>
  <w:style w:type="character" w:customStyle="1" w:styleId="WW8Num6z3">
    <w:name w:val="WW8Num6z3"/>
    <w:rsid w:val="006D3E34"/>
  </w:style>
  <w:style w:type="character" w:customStyle="1" w:styleId="WW8Num6z5">
    <w:name w:val="WW8Num6z5"/>
    <w:rsid w:val="006D3E34"/>
  </w:style>
  <w:style w:type="character" w:customStyle="1" w:styleId="WW8Num6z6">
    <w:name w:val="WW8Num6z6"/>
    <w:rsid w:val="006D3E34"/>
  </w:style>
  <w:style w:type="character" w:customStyle="1" w:styleId="WW8Num6z7">
    <w:name w:val="WW8Num6z7"/>
    <w:rsid w:val="006D3E34"/>
  </w:style>
  <w:style w:type="character" w:customStyle="1" w:styleId="WW8Num6z8">
    <w:name w:val="WW8Num6z8"/>
    <w:rsid w:val="006D3E34"/>
  </w:style>
  <w:style w:type="character" w:customStyle="1" w:styleId="WW8Num9z1">
    <w:name w:val="WW8Num9z1"/>
    <w:rsid w:val="006D3E34"/>
    <w:rPr>
      <w:rFonts w:cs="Times New Roman"/>
    </w:rPr>
  </w:style>
  <w:style w:type="character" w:customStyle="1" w:styleId="WW8Num10z0">
    <w:name w:val="WW8Num10z0"/>
    <w:rsid w:val="006D3E34"/>
    <w:rPr>
      <w:rFonts w:cs="Times New Roman" w:hint="default"/>
      <w:sz w:val="28"/>
      <w:szCs w:val="28"/>
    </w:rPr>
  </w:style>
  <w:style w:type="character" w:customStyle="1" w:styleId="WW8Num10z2">
    <w:name w:val="WW8Num10z2"/>
    <w:rsid w:val="006D3E34"/>
    <w:rPr>
      <w:rFonts w:cs="Times New Roman"/>
    </w:rPr>
  </w:style>
  <w:style w:type="character" w:customStyle="1" w:styleId="WW8Num10z4">
    <w:name w:val="WW8Num10z4"/>
    <w:rsid w:val="006D3E34"/>
    <w:rPr>
      <w:rFonts w:ascii="Courier New" w:hAnsi="Courier New" w:cs="Courier New" w:hint="default"/>
    </w:rPr>
  </w:style>
  <w:style w:type="character" w:customStyle="1" w:styleId="WW8Num12z0">
    <w:name w:val="WW8Num12z0"/>
    <w:rsid w:val="006D3E34"/>
    <w:rPr>
      <w:rFonts w:ascii="Symbol" w:hAnsi="Symbol" w:cs="Symbol" w:hint="default"/>
      <w:sz w:val="28"/>
      <w:szCs w:val="28"/>
    </w:rPr>
  </w:style>
  <w:style w:type="character" w:customStyle="1" w:styleId="WW8Num13z0">
    <w:name w:val="WW8Num13z0"/>
    <w:rsid w:val="006D3E34"/>
    <w:rPr>
      <w:rFonts w:ascii="Symbol" w:hAnsi="Symbol" w:cs="Symbol" w:hint="default"/>
      <w:sz w:val="28"/>
      <w:szCs w:val="28"/>
    </w:rPr>
  </w:style>
  <w:style w:type="character" w:customStyle="1" w:styleId="WW8Num14z0">
    <w:name w:val="WW8Num14z0"/>
    <w:rsid w:val="006D3E34"/>
    <w:rPr>
      <w:rFonts w:ascii="Symbol" w:hAnsi="Symbol" w:cs="Symbol" w:hint="default"/>
      <w:sz w:val="28"/>
      <w:szCs w:val="28"/>
    </w:rPr>
  </w:style>
  <w:style w:type="character" w:customStyle="1" w:styleId="WW8Num15z0">
    <w:name w:val="WW8Num15z0"/>
    <w:rsid w:val="006D3E34"/>
    <w:rPr>
      <w:rFonts w:ascii="Symbol" w:hAnsi="Symbol" w:cs="Symbol" w:hint="default"/>
    </w:rPr>
  </w:style>
  <w:style w:type="character" w:customStyle="1" w:styleId="WW8Num16z0">
    <w:name w:val="WW8Num16z0"/>
    <w:rsid w:val="006D3E34"/>
    <w:rPr>
      <w:rFonts w:ascii="Times New Roman" w:hAnsi="Times New Roman" w:cs="Times New Roman" w:hint="default"/>
    </w:rPr>
  </w:style>
  <w:style w:type="character" w:customStyle="1" w:styleId="WW8Num16z1">
    <w:name w:val="WW8Num16z1"/>
    <w:rsid w:val="006D3E34"/>
    <w:rPr>
      <w:rFonts w:ascii="Courier New" w:hAnsi="Courier New" w:cs="Courier New" w:hint="default"/>
    </w:rPr>
  </w:style>
  <w:style w:type="character" w:customStyle="1" w:styleId="WW8Num16z2">
    <w:name w:val="WW8Num16z2"/>
    <w:rsid w:val="006D3E34"/>
    <w:rPr>
      <w:rFonts w:ascii="Wingdings" w:hAnsi="Wingdings" w:cs="Wingdings" w:hint="default"/>
    </w:rPr>
  </w:style>
  <w:style w:type="character" w:customStyle="1" w:styleId="WW8Num17z0">
    <w:name w:val="WW8Num17z0"/>
    <w:rsid w:val="006D3E34"/>
    <w:rPr>
      <w:rFonts w:ascii="Symbol" w:hAnsi="Symbol" w:cs="Symbol" w:hint="default"/>
    </w:rPr>
  </w:style>
  <w:style w:type="character" w:customStyle="1" w:styleId="WW8Num18z0">
    <w:name w:val="WW8Num18z0"/>
    <w:rsid w:val="006D3E34"/>
    <w:rPr>
      <w:rFonts w:hint="default"/>
      <w:sz w:val="28"/>
      <w:szCs w:val="28"/>
    </w:rPr>
  </w:style>
  <w:style w:type="character" w:customStyle="1" w:styleId="WW8Num19z0">
    <w:name w:val="WW8Num19z0"/>
    <w:rsid w:val="006D3E34"/>
    <w:rPr>
      <w:rFonts w:ascii="Symbol" w:hAnsi="Symbol" w:cs="Symbol" w:hint="default"/>
    </w:rPr>
  </w:style>
  <w:style w:type="character" w:customStyle="1" w:styleId="WW8Num20z0">
    <w:name w:val="WW8Num20z0"/>
    <w:rsid w:val="006D3E34"/>
    <w:rPr>
      <w:rFonts w:cs="Times New Roman" w:hint="default"/>
    </w:rPr>
  </w:style>
  <w:style w:type="character" w:customStyle="1" w:styleId="WW8Num21z0">
    <w:name w:val="WW8Num21z0"/>
    <w:rsid w:val="006D3E34"/>
    <w:rPr>
      <w:rFonts w:ascii="Symbol" w:hAnsi="Symbol" w:cs="Symbol" w:hint="default"/>
    </w:rPr>
  </w:style>
  <w:style w:type="character" w:customStyle="1" w:styleId="WW8Num22z0">
    <w:name w:val="WW8Num22z0"/>
    <w:rsid w:val="006D3E34"/>
    <w:rPr>
      <w:rFonts w:ascii="Times New Roman" w:hAnsi="Times New Roman" w:cs="Times New Roman" w:hint="default"/>
      <w:b w:val="0"/>
      <w:sz w:val="24"/>
      <w:szCs w:val="24"/>
    </w:rPr>
  </w:style>
  <w:style w:type="character" w:customStyle="1" w:styleId="WW8Num23z0">
    <w:name w:val="WW8Num23z0"/>
    <w:rsid w:val="006D3E34"/>
    <w:rPr>
      <w:rFonts w:hint="default"/>
    </w:rPr>
  </w:style>
  <w:style w:type="character" w:customStyle="1" w:styleId="WW8Num24z0">
    <w:name w:val="WW8Num24z0"/>
    <w:rsid w:val="006D3E34"/>
    <w:rPr>
      <w:rFonts w:cs="Times New Roman" w:hint="default"/>
    </w:rPr>
  </w:style>
  <w:style w:type="character" w:customStyle="1" w:styleId="WW8Num24z2">
    <w:name w:val="WW8Num24z2"/>
    <w:rsid w:val="006D3E34"/>
    <w:rPr>
      <w:rFonts w:ascii="Wingdings" w:hAnsi="Wingdings" w:cs="Wingdings" w:hint="default"/>
    </w:rPr>
  </w:style>
  <w:style w:type="character" w:customStyle="1" w:styleId="WW8Num24z4">
    <w:name w:val="WW8Num24z4"/>
    <w:rsid w:val="006D3E34"/>
    <w:rPr>
      <w:rFonts w:ascii="Courier New" w:hAnsi="Courier New" w:cs="Courier New" w:hint="default"/>
    </w:rPr>
  </w:style>
  <w:style w:type="character" w:customStyle="1" w:styleId="WW8Num25z0">
    <w:name w:val="WW8Num25z0"/>
    <w:rsid w:val="006D3E34"/>
    <w:rPr>
      <w:rFonts w:ascii="Symbol" w:hAnsi="Symbol" w:cs="Symbol" w:hint="default"/>
      <w:sz w:val="28"/>
      <w:szCs w:val="28"/>
      <w:lang w:val="ru-RU"/>
    </w:rPr>
  </w:style>
  <w:style w:type="character" w:customStyle="1" w:styleId="WW8Num27z0">
    <w:name w:val="WW8Num27z0"/>
    <w:rsid w:val="006D3E34"/>
    <w:rPr>
      <w:rFonts w:ascii="Symbol" w:hAnsi="Symbol" w:cs="Symbol" w:hint="default"/>
      <w:sz w:val="28"/>
      <w:szCs w:val="28"/>
      <w:lang w:val="ru-RU"/>
    </w:rPr>
  </w:style>
  <w:style w:type="character" w:customStyle="1" w:styleId="WW8Num28z0">
    <w:name w:val="WW8Num28z0"/>
    <w:rsid w:val="006D3E34"/>
    <w:rPr>
      <w:rFonts w:ascii="Times New Roman" w:hAnsi="Times New Roman" w:cs="Times New Roman" w:hint="default"/>
    </w:rPr>
  </w:style>
  <w:style w:type="character" w:customStyle="1" w:styleId="WW8Num29z0">
    <w:name w:val="WW8Num29z0"/>
    <w:rsid w:val="006D3E34"/>
    <w:rPr>
      <w:rFonts w:ascii="Symbol" w:hAnsi="Symbol" w:cs="Symbol" w:hint="default"/>
      <w:sz w:val="28"/>
      <w:szCs w:val="28"/>
    </w:rPr>
  </w:style>
  <w:style w:type="character" w:customStyle="1" w:styleId="WW8Num30z0">
    <w:name w:val="WW8Num30z0"/>
    <w:rsid w:val="006D3E34"/>
    <w:rPr>
      <w:rFonts w:cs="Times New Roman" w:hint="default"/>
    </w:rPr>
  </w:style>
  <w:style w:type="character" w:customStyle="1" w:styleId="WW8Num31z0">
    <w:name w:val="WW8Num31z0"/>
    <w:rsid w:val="006D3E34"/>
    <w:rPr>
      <w:rFonts w:ascii="Symbol" w:hAnsi="Symbol" w:cs="Symbol" w:hint="default"/>
      <w:sz w:val="28"/>
      <w:szCs w:val="28"/>
      <w:lang w:val="ru-RU"/>
    </w:rPr>
  </w:style>
  <w:style w:type="character" w:customStyle="1" w:styleId="WW8Num31z1">
    <w:name w:val="WW8Num31z1"/>
    <w:rsid w:val="006D3E34"/>
    <w:rPr>
      <w:rFonts w:ascii="Courier New" w:hAnsi="Courier New" w:cs="Courier New" w:hint="default"/>
    </w:rPr>
  </w:style>
  <w:style w:type="character" w:customStyle="1" w:styleId="WW8Num32z0">
    <w:name w:val="WW8Num32z0"/>
    <w:rsid w:val="006D3E34"/>
    <w:rPr>
      <w:rFonts w:ascii="Times New Roman" w:hAnsi="Times New Roman" w:cs="Times New Roman" w:hint="default"/>
    </w:rPr>
  </w:style>
  <w:style w:type="character" w:customStyle="1" w:styleId="WW8Num32z1">
    <w:name w:val="WW8Num32z1"/>
    <w:rsid w:val="006D3E34"/>
    <w:rPr>
      <w:rFonts w:ascii="Arial" w:hAnsi="Arial" w:cs="Arial" w:hint="default"/>
      <w:b w:val="0"/>
      <w:i w:val="0"/>
    </w:rPr>
  </w:style>
  <w:style w:type="character" w:customStyle="1" w:styleId="WW8Num32z2">
    <w:name w:val="WW8Num32z2"/>
    <w:rsid w:val="006D3E34"/>
    <w:rPr>
      <w:rFonts w:ascii="Wingdings" w:hAnsi="Wingdings" w:cs="Wingdings" w:hint="default"/>
    </w:rPr>
  </w:style>
  <w:style w:type="character" w:customStyle="1" w:styleId="WW8Num33z0">
    <w:name w:val="WW8Num33z0"/>
    <w:rsid w:val="006D3E34"/>
    <w:rPr>
      <w:rFonts w:ascii="Symbol" w:hAnsi="Symbol" w:cs="Symbol" w:hint="default"/>
      <w:sz w:val="28"/>
      <w:szCs w:val="28"/>
    </w:rPr>
  </w:style>
  <w:style w:type="character" w:customStyle="1" w:styleId="WW8Num33z2">
    <w:name w:val="WW8Num33z2"/>
    <w:rsid w:val="006D3E34"/>
    <w:rPr>
      <w:rFonts w:ascii="Wingdings" w:hAnsi="Wingdings" w:cs="Wingdings" w:hint="default"/>
    </w:rPr>
  </w:style>
  <w:style w:type="character" w:customStyle="1" w:styleId="WW8Num33z4">
    <w:name w:val="WW8Num33z4"/>
    <w:rsid w:val="006D3E34"/>
    <w:rPr>
      <w:rFonts w:ascii="Courier New" w:hAnsi="Courier New" w:cs="Courier New" w:hint="default"/>
    </w:rPr>
  </w:style>
  <w:style w:type="character" w:customStyle="1" w:styleId="WW8Num34z0">
    <w:name w:val="WW8Num34z0"/>
    <w:rsid w:val="006D3E34"/>
    <w:rPr>
      <w:rFonts w:cs="Times New Roman" w:hint="default"/>
    </w:rPr>
  </w:style>
  <w:style w:type="character" w:customStyle="1" w:styleId="WW8Num35z0">
    <w:name w:val="WW8Num35z0"/>
    <w:rsid w:val="006D3E34"/>
    <w:rPr>
      <w:rFonts w:ascii="Symbol" w:hAnsi="Symbol" w:cs="Symbol" w:hint="default"/>
      <w:sz w:val="28"/>
      <w:szCs w:val="28"/>
    </w:rPr>
  </w:style>
  <w:style w:type="character" w:customStyle="1" w:styleId="WW8Num36z0">
    <w:name w:val="WW8Num36z0"/>
    <w:rsid w:val="006D3E34"/>
    <w:rPr>
      <w:rFonts w:cs="Times New Roman" w:hint="default"/>
    </w:rPr>
  </w:style>
  <w:style w:type="character" w:customStyle="1" w:styleId="WW8Num37z0">
    <w:name w:val="WW8Num37z0"/>
    <w:rsid w:val="006D3E34"/>
    <w:rPr>
      <w:rFonts w:ascii="Symbol" w:hAnsi="Symbol" w:cs="Symbol" w:hint="default"/>
      <w:sz w:val="24"/>
      <w:szCs w:val="28"/>
    </w:rPr>
  </w:style>
  <w:style w:type="character" w:customStyle="1" w:styleId="WW8Num38z0">
    <w:name w:val="WW8Num38z0"/>
    <w:rsid w:val="006D3E34"/>
    <w:rPr>
      <w:rFonts w:ascii="Symbol" w:hAnsi="Symbol" w:cs="Symbol" w:hint="default"/>
    </w:rPr>
  </w:style>
  <w:style w:type="character" w:customStyle="1" w:styleId="WW8Num39z0">
    <w:name w:val="WW8Num39z0"/>
    <w:rsid w:val="006D3E34"/>
    <w:rPr>
      <w:rFonts w:ascii="Symbol" w:hAnsi="Symbol" w:cs="Symbol" w:hint="default"/>
    </w:rPr>
  </w:style>
  <w:style w:type="character" w:customStyle="1" w:styleId="WW8Num39z1">
    <w:name w:val="WW8Num39z1"/>
    <w:rsid w:val="006D3E34"/>
    <w:rPr>
      <w:rFonts w:ascii="Courier New" w:hAnsi="Courier New" w:cs="Courier New" w:hint="default"/>
    </w:rPr>
  </w:style>
  <w:style w:type="character" w:customStyle="1" w:styleId="WW8Num40z0">
    <w:name w:val="WW8Num40z0"/>
    <w:rsid w:val="006D3E34"/>
    <w:rPr>
      <w:rFonts w:ascii="Symbol" w:hAnsi="Symbol" w:cs="Symbol" w:hint="default"/>
    </w:rPr>
  </w:style>
  <w:style w:type="character" w:customStyle="1" w:styleId="WW8Num40z1">
    <w:name w:val="WW8Num40z1"/>
    <w:rsid w:val="006D3E34"/>
    <w:rPr>
      <w:rFonts w:cs="Times New Roman"/>
    </w:rPr>
  </w:style>
  <w:style w:type="character" w:customStyle="1" w:styleId="WW8Num40z3">
    <w:name w:val="WW8Num40z3"/>
    <w:rsid w:val="006D3E34"/>
    <w:rPr>
      <w:rFonts w:ascii="Times New Roman" w:hAnsi="Times New Roman" w:cs="Times New Roman" w:hint="default"/>
      <w:b/>
      <w:bCs w:val="0"/>
      <w:i w:val="0"/>
      <w:iCs w:val="0"/>
      <w:caps w:val="0"/>
      <w:smallCaps w:val="0"/>
      <w:strike w:val="0"/>
      <w:dstrike w:val="0"/>
      <w:vanish w:val="0"/>
      <w:color w:val="auto"/>
      <w:spacing w:val="0"/>
      <w:kern w:val="1"/>
      <w:position w:val="0"/>
      <w:sz w:val="24"/>
      <w:u w:val="none"/>
      <w:vertAlign w:val="baseline"/>
    </w:rPr>
  </w:style>
  <w:style w:type="character" w:customStyle="1" w:styleId="WW8Num40z4">
    <w:name w:val="WW8Num40z4"/>
    <w:rsid w:val="006D3E34"/>
    <w:rPr>
      <w:rFonts w:cs="Times New Roman"/>
    </w:rPr>
  </w:style>
  <w:style w:type="character" w:customStyle="1" w:styleId="WW8Num41z0">
    <w:name w:val="WW8Num41z0"/>
    <w:rsid w:val="006D3E34"/>
    <w:rPr>
      <w:rFonts w:cs="Times New Roman" w:hint="default"/>
      <w:sz w:val="28"/>
      <w:szCs w:val="28"/>
    </w:rPr>
  </w:style>
  <w:style w:type="character" w:customStyle="1" w:styleId="WW8Num41z2">
    <w:name w:val="WW8Num41z2"/>
    <w:rsid w:val="006D3E34"/>
    <w:rPr>
      <w:rFonts w:ascii="Wingdings" w:hAnsi="Wingdings" w:cs="Wingdings"/>
    </w:rPr>
  </w:style>
  <w:style w:type="character" w:customStyle="1" w:styleId="WW8Num41z4">
    <w:name w:val="WW8Num41z4"/>
    <w:rsid w:val="006D3E34"/>
    <w:rPr>
      <w:rFonts w:ascii="Courier New" w:hAnsi="Courier New" w:cs="Courier New"/>
    </w:rPr>
  </w:style>
  <w:style w:type="character" w:customStyle="1" w:styleId="WW8Num42z0">
    <w:name w:val="WW8Num42z0"/>
    <w:rsid w:val="006D3E34"/>
    <w:rPr>
      <w:rFonts w:ascii="Symbol" w:hAnsi="Symbol" w:cs="Symbol" w:hint="default"/>
    </w:rPr>
  </w:style>
  <w:style w:type="character" w:customStyle="1" w:styleId="WW8Num42z2">
    <w:name w:val="WW8Num42z2"/>
    <w:rsid w:val="006D3E34"/>
    <w:rPr>
      <w:rFonts w:ascii="Wingdings" w:hAnsi="Wingdings" w:cs="Wingdings" w:hint="default"/>
    </w:rPr>
  </w:style>
  <w:style w:type="character" w:customStyle="1" w:styleId="WW8Num42z4">
    <w:name w:val="WW8Num42z4"/>
    <w:rsid w:val="006D3E34"/>
    <w:rPr>
      <w:rFonts w:cs="Times New Roman"/>
    </w:rPr>
  </w:style>
  <w:style w:type="character" w:customStyle="1" w:styleId="WW8Num13z2">
    <w:name w:val="WW8Num13z2"/>
    <w:rsid w:val="006D3E34"/>
    <w:rPr>
      <w:rFonts w:ascii="Wingdings" w:hAnsi="Wingdings" w:cs="Wingdings" w:hint="default"/>
    </w:rPr>
  </w:style>
  <w:style w:type="character" w:customStyle="1" w:styleId="WW8Num13z4">
    <w:name w:val="WW8Num13z4"/>
    <w:rsid w:val="006D3E34"/>
    <w:rPr>
      <w:rFonts w:ascii="Courier New" w:hAnsi="Courier New" w:cs="Courier New" w:hint="default"/>
    </w:rPr>
  </w:style>
  <w:style w:type="character" w:customStyle="1" w:styleId="WW8Num14z2">
    <w:name w:val="WW8Num14z2"/>
    <w:rsid w:val="006D3E34"/>
    <w:rPr>
      <w:rFonts w:ascii="Wingdings" w:hAnsi="Wingdings" w:cs="Wingdings" w:hint="default"/>
    </w:rPr>
  </w:style>
  <w:style w:type="character" w:customStyle="1" w:styleId="WW8Num14z5">
    <w:name w:val="WW8Num14z5"/>
    <w:rsid w:val="006D3E34"/>
    <w:rPr>
      <w:rFonts w:ascii="Wingdings" w:hAnsi="Wingdings" w:cs="Wingdings" w:hint="default"/>
    </w:rPr>
  </w:style>
  <w:style w:type="character" w:customStyle="1" w:styleId="WW8Num18z1">
    <w:name w:val="WW8Num18z1"/>
    <w:rsid w:val="006D3E34"/>
    <w:rPr>
      <w:rFonts w:ascii="Courier New" w:hAnsi="Courier New" w:cs="Courier New" w:hint="default"/>
    </w:rPr>
  </w:style>
  <w:style w:type="character" w:customStyle="1" w:styleId="WW8Num18z2">
    <w:name w:val="WW8Num18z2"/>
    <w:rsid w:val="006D3E34"/>
    <w:rPr>
      <w:rFonts w:ascii="Wingdings" w:hAnsi="Wingdings" w:cs="Wingdings" w:hint="default"/>
    </w:rPr>
  </w:style>
  <w:style w:type="character" w:customStyle="1" w:styleId="WW8Num26z2">
    <w:name w:val="WW8Num26z2"/>
    <w:rsid w:val="006D3E34"/>
    <w:rPr>
      <w:rFonts w:ascii="Wingdings" w:hAnsi="Wingdings" w:cs="Wingdings" w:hint="default"/>
    </w:rPr>
  </w:style>
  <w:style w:type="character" w:customStyle="1" w:styleId="WW8Num26z4">
    <w:name w:val="WW8Num26z4"/>
    <w:rsid w:val="006D3E34"/>
    <w:rPr>
      <w:rFonts w:ascii="Courier New" w:hAnsi="Courier New" w:cs="Courier New" w:hint="default"/>
    </w:rPr>
  </w:style>
  <w:style w:type="character" w:customStyle="1" w:styleId="WW8Num33z1">
    <w:name w:val="WW8Num33z1"/>
    <w:rsid w:val="006D3E34"/>
    <w:rPr>
      <w:rFonts w:ascii="Courier New" w:hAnsi="Courier New" w:cs="Courier New" w:hint="default"/>
    </w:rPr>
  </w:style>
  <w:style w:type="character" w:customStyle="1" w:styleId="WW8Num34z1">
    <w:name w:val="WW8Num34z1"/>
    <w:rsid w:val="006D3E34"/>
    <w:rPr>
      <w:rFonts w:cs="Times New Roman"/>
    </w:rPr>
  </w:style>
  <w:style w:type="character" w:customStyle="1" w:styleId="WW8Num34z2">
    <w:name w:val="WW8Num34z2"/>
    <w:rsid w:val="006D3E34"/>
    <w:rPr>
      <w:rFonts w:ascii="Wingdings" w:hAnsi="Wingdings" w:cs="Wingdings" w:hint="default"/>
    </w:rPr>
  </w:style>
  <w:style w:type="character" w:customStyle="1" w:styleId="WW8Num35z2">
    <w:name w:val="WW8Num35z2"/>
    <w:rsid w:val="006D3E34"/>
    <w:rPr>
      <w:rFonts w:ascii="Wingdings" w:hAnsi="Wingdings" w:cs="Wingdings" w:hint="default"/>
    </w:rPr>
  </w:style>
  <w:style w:type="character" w:customStyle="1" w:styleId="WW8Num35z4">
    <w:name w:val="WW8Num35z4"/>
    <w:rsid w:val="006D3E34"/>
    <w:rPr>
      <w:rFonts w:ascii="Courier New" w:hAnsi="Courier New" w:cs="Courier New" w:hint="default"/>
    </w:rPr>
  </w:style>
  <w:style w:type="character" w:customStyle="1" w:styleId="WW8Num41z1">
    <w:name w:val="WW8Num41z1"/>
    <w:rsid w:val="006D3E34"/>
    <w:rPr>
      <w:rFonts w:cs="Times New Roman"/>
    </w:rPr>
  </w:style>
  <w:style w:type="character" w:customStyle="1" w:styleId="WW8Num42z1">
    <w:name w:val="WW8Num42z1"/>
    <w:rsid w:val="006D3E34"/>
    <w:rPr>
      <w:rFonts w:ascii="Courier New" w:hAnsi="Courier New" w:cs="Courier New" w:hint="default"/>
    </w:rPr>
  </w:style>
  <w:style w:type="character" w:customStyle="1" w:styleId="WW8Num42z3">
    <w:name w:val="WW8Num42z3"/>
    <w:rsid w:val="006D3E34"/>
    <w:rPr>
      <w:rFonts w:ascii="Times New Roman" w:hAnsi="Times New Roman" w:cs="Times New Roman" w:hint="default"/>
      <w:b/>
      <w:bCs w:val="0"/>
      <w:i w:val="0"/>
      <w:iCs w:val="0"/>
      <w:caps w:val="0"/>
      <w:smallCaps w:val="0"/>
      <w:strike w:val="0"/>
      <w:dstrike w:val="0"/>
      <w:vanish w:val="0"/>
      <w:color w:val="auto"/>
      <w:spacing w:val="0"/>
      <w:kern w:val="1"/>
      <w:position w:val="0"/>
      <w:sz w:val="24"/>
      <w:u w:val="none"/>
      <w:vertAlign w:val="baseline"/>
    </w:rPr>
  </w:style>
  <w:style w:type="character" w:customStyle="1" w:styleId="WW8Num8z1">
    <w:name w:val="WW8Num8z1"/>
    <w:rsid w:val="006D3E34"/>
    <w:rPr>
      <w:rFonts w:cs="Times New Roman"/>
    </w:rPr>
  </w:style>
  <w:style w:type="character" w:customStyle="1" w:styleId="WW8Num10z3">
    <w:name w:val="WW8Num10z3"/>
    <w:rsid w:val="006D3E34"/>
    <w:rPr>
      <w:rFonts w:ascii="Times New Roman" w:hAnsi="Times New Roman" w:cs="Times New Roman" w:hint="default"/>
    </w:rPr>
  </w:style>
  <w:style w:type="character" w:customStyle="1" w:styleId="WW8Num10z6">
    <w:name w:val="WW8Num10z6"/>
    <w:rsid w:val="006D3E34"/>
    <w:rPr>
      <w:rFonts w:ascii="Arial Narrow" w:hAnsi="Arial Narrow" w:cs="Times New Roman" w:hint="default"/>
    </w:rPr>
  </w:style>
  <w:style w:type="character" w:customStyle="1" w:styleId="WW8Num12z2">
    <w:name w:val="WW8Num12z2"/>
    <w:rsid w:val="006D3E34"/>
    <w:rPr>
      <w:rFonts w:ascii="Wingdings" w:hAnsi="Wingdings" w:cs="Wingdings" w:hint="default"/>
    </w:rPr>
  </w:style>
  <w:style w:type="character" w:customStyle="1" w:styleId="WW8Num12z4">
    <w:name w:val="WW8Num12z4"/>
    <w:rsid w:val="006D3E34"/>
    <w:rPr>
      <w:rFonts w:ascii="Courier New" w:hAnsi="Courier New" w:cs="Courier New" w:hint="default"/>
    </w:rPr>
  </w:style>
  <w:style w:type="character" w:customStyle="1" w:styleId="WW8Num13z1">
    <w:name w:val="WW8Num13z1"/>
    <w:rsid w:val="006D3E34"/>
    <w:rPr>
      <w:rFonts w:ascii="Courier New" w:hAnsi="Courier New" w:cs="Courier New" w:hint="default"/>
    </w:rPr>
  </w:style>
  <w:style w:type="character" w:customStyle="1" w:styleId="WW8Num14z4">
    <w:name w:val="WW8Num14z4"/>
    <w:rsid w:val="006D3E34"/>
    <w:rPr>
      <w:rFonts w:ascii="Courier New" w:hAnsi="Courier New" w:cs="Courier New" w:hint="default"/>
    </w:rPr>
  </w:style>
  <w:style w:type="character" w:customStyle="1" w:styleId="WW8Num15z2">
    <w:name w:val="WW8Num15z2"/>
    <w:rsid w:val="006D3E34"/>
    <w:rPr>
      <w:rFonts w:ascii="Courier New" w:hAnsi="Courier New" w:cs="Courier New" w:hint="default"/>
      <w:sz w:val="28"/>
      <w:szCs w:val="28"/>
    </w:rPr>
  </w:style>
  <w:style w:type="character" w:customStyle="1" w:styleId="WW8Num15z5">
    <w:name w:val="WW8Num15z5"/>
    <w:rsid w:val="006D3E34"/>
    <w:rPr>
      <w:rFonts w:ascii="Wingdings" w:hAnsi="Wingdings" w:cs="Wingdings" w:hint="default"/>
    </w:rPr>
  </w:style>
  <w:style w:type="character" w:customStyle="1" w:styleId="WW8Num16z3">
    <w:name w:val="WW8Num16z3"/>
    <w:rsid w:val="006D3E34"/>
    <w:rPr>
      <w:rFonts w:ascii="Symbol" w:hAnsi="Symbol" w:cs="Symbol" w:hint="default"/>
    </w:rPr>
  </w:style>
  <w:style w:type="character" w:customStyle="1" w:styleId="WW8Num17z1">
    <w:name w:val="WW8Num17z1"/>
    <w:rsid w:val="006D3E34"/>
    <w:rPr>
      <w:rFonts w:ascii="Courier New" w:hAnsi="Courier New" w:cs="Courier New" w:hint="default"/>
    </w:rPr>
  </w:style>
  <w:style w:type="character" w:customStyle="1" w:styleId="WW8Num17z2">
    <w:name w:val="WW8Num17z2"/>
    <w:rsid w:val="006D3E34"/>
    <w:rPr>
      <w:rFonts w:ascii="Wingdings" w:hAnsi="Wingdings" w:cs="Wingdings" w:hint="default"/>
    </w:rPr>
  </w:style>
  <w:style w:type="character" w:customStyle="1" w:styleId="WW8Num19z2">
    <w:name w:val="WW8Num19z2"/>
    <w:rsid w:val="006D3E34"/>
    <w:rPr>
      <w:rFonts w:ascii="Wingdings" w:hAnsi="Wingdings" w:cs="Wingdings" w:hint="default"/>
    </w:rPr>
  </w:style>
  <w:style w:type="character" w:customStyle="1" w:styleId="WW8Num19z4">
    <w:name w:val="WW8Num19z4"/>
    <w:rsid w:val="006D3E34"/>
    <w:rPr>
      <w:rFonts w:ascii="Courier New" w:hAnsi="Courier New" w:cs="Courier New" w:hint="default"/>
    </w:rPr>
  </w:style>
  <w:style w:type="character" w:customStyle="1" w:styleId="WW8Num20z1">
    <w:name w:val="WW8Num20z1"/>
    <w:rsid w:val="006D3E34"/>
    <w:rPr>
      <w:rFonts w:cs="Times New Roman"/>
    </w:rPr>
  </w:style>
  <w:style w:type="character" w:customStyle="1" w:styleId="WW8Num21z1">
    <w:name w:val="WW8Num21z1"/>
    <w:rsid w:val="006D3E34"/>
    <w:rPr>
      <w:rFonts w:ascii="Courier New" w:hAnsi="Courier New" w:cs="Courier New" w:hint="default"/>
    </w:rPr>
  </w:style>
  <w:style w:type="character" w:customStyle="1" w:styleId="WW8Num21z2">
    <w:name w:val="WW8Num21z2"/>
    <w:rsid w:val="006D3E34"/>
    <w:rPr>
      <w:rFonts w:ascii="Wingdings" w:hAnsi="Wingdings" w:cs="Wingdings" w:hint="default"/>
    </w:rPr>
  </w:style>
  <w:style w:type="character" w:customStyle="1" w:styleId="WW8Num22z1">
    <w:name w:val="WW8Num22z1"/>
    <w:rsid w:val="006D3E34"/>
    <w:rPr>
      <w:rFonts w:ascii="Symbol" w:hAnsi="Symbol" w:cs="Symbol" w:hint="default"/>
      <w:b w:val="0"/>
      <w:sz w:val="24"/>
      <w:szCs w:val="24"/>
    </w:rPr>
  </w:style>
  <w:style w:type="character" w:customStyle="1" w:styleId="WW8Num22z2">
    <w:name w:val="WW8Num22z2"/>
    <w:rsid w:val="006D3E34"/>
    <w:rPr>
      <w:rFonts w:cs="Times New Roman"/>
    </w:rPr>
  </w:style>
  <w:style w:type="character" w:customStyle="1" w:styleId="WW8Num26z1">
    <w:name w:val="WW8Num26z1"/>
    <w:rsid w:val="006D3E34"/>
    <w:rPr>
      <w:rFonts w:ascii="Courier New" w:hAnsi="Courier New" w:cs="Courier New" w:hint="default"/>
    </w:rPr>
  </w:style>
  <w:style w:type="character" w:customStyle="1" w:styleId="WW8Num27z1">
    <w:name w:val="WW8Num27z1"/>
    <w:rsid w:val="006D3E34"/>
    <w:rPr>
      <w:rFonts w:ascii="Courier New" w:hAnsi="Courier New" w:cs="Courier New" w:hint="default"/>
    </w:rPr>
  </w:style>
  <w:style w:type="character" w:customStyle="1" w:styleId="WW8Num27z2">
    <w:name w:val="WW8Num27z2"/>
    <w:rsid w:val="006D3E34"/>
    <w:rPr>
      <w:rFonts w:ascii="Wingdings" w:hAnsi="Wingdings" w:cs="Wingdings" w:hint="default"/>
    </w:rPr>
  </w:style>
  <w:style w:type="character" w:customStyle="1" w:styleId="WW8Num28z1">
    <w:name w:val="WW8Num28z1"/>
    <w:rsid w:val="006D3E34"/>
    <w:rPr>
      <w:rFonts w:ascii="Courier New" w:hAnsi="Courier New" w:cs="Courier New" w:hint="default"/>
    </w:rPr>
  </w:style>
  <w:style w:type="character" w:customStyle="1" w:styleId="WW8Num28z2">
    <w:name w:val="WW8Num28z2"/>
    <w:rsid w:val="006D3E34"/>
    <w:rPr>
      <w:rFonts w:ascii="Wingdings" w:hAnsi="Wingdings" w:cs="Wingdings" w:hint="default"/>
    </w:rPr>
  </w:style>
  <w:style w:type="character" w:customStyle="1" w:styleId="WW8Num28z3">
    <w:name w:val="WW8Num28z3"/>
    <w:rsid w:val="006D3E34"/>
    <w:rPr>
      <w:rFonts w:ascii="Symbol" w:hAnsi="Symbol" w:cs="Symbol" w:hint="default"/>
    </w:rPr>
  </w:style>
  <w:style w:type="character" w:customStyle="1" w:styleId="WW8Num29z2">
    <w:name w:val="WW8Num29z2"/>
    <w:rsid w:val="006D3E34"/>
    <w:rPr>
      <w:rFonts w:ascii="Wingdings" w:hAnsi="Wingdings" w:cs="Wingdings" w:hint="default"/>
    </w:rPr>
  </w:style>
  <w:style w:type="character" w:customStyle="1" w:styleId="WW8Num29z4">
    <w:name w:val="WW8Num29z4"/>
    <w:rsid w:val="006D3E34"/>
    <w:rPr>
      <w:rFonts w:ascii="Courier New" w:hAnsi="Courier New" w:cs="Courier New" w:hint="default"/>
    </w:rPr>
  </w:style>
  <w:style w:type="character" w:customStyle="1" w:styleId="WW8Num30z1">
    <w:name w:val="WW8Num30z1"/>
    <w:rsid w:val="006D3E34"/>
    <w:rPr>
      <w:rFonts w:cs="Times New Roman"/>
    </w:rPr>
  </w:style>
  <w:style w:type="character" w:customStyle="1" w:styleId="WW8Num31z2">
    <w:name w:val="WW8Num31z2"/>
    <w:rsid w:val="006D3E34"/>
    <w:rPr>
      <w:rFonts w:ascii="Wingdings" w:hAnsi="Wingdings" w:cs="Wingdings" w:hint="default"/>
    </w:rPr>
  </w:style>
  <w:style w:type="character" w:customStyle="1" w:styleId="WW8Num32z3">
    <w:name w:val="WW8Num32z3"/>
    <w:rsid w:val="006D3E34"/>
    <w:rPr>
      <w:rFonts w:ascii="Times New Roman" w:hAnsi="Times New Roman" w:cs="Times New Roman" w:hint="default"/>
      <w:b/>
      <w:bCs w:val="0"/>
      <w:i w:val="0"/>
      <w:iCs w:val="0"/>
      <w:caps w:val="0"/>
      <w:smallCaps w:val="0"/>
      <w:strike w:val="0"/>
      <w:dstrike w:val="0"/>
      <w:vanish w:val="0"/>
      <w:color w:val="auto"/>
      <w:spacing w:val="0"/>
      <w:kern w:val="1"/>
      <w:position w:val="0"/>
      <w:sz w:val="24"/>
      <w:u w:val="none"/>
      <w:vertAlign w:val="baseline"/>
    </w:rPr>
  </w:style>
  <w:style w:type="character" w:customStyle="1" w:styleId="WW8Num32z4">
    <w:name w:val="WW8Num32z4"/>
    <w:rsid w:val="006D3E34"/>
    <w:rPr>
      <w:rFonts w:cs="Times New Roman"/>
    </w:rPr>
  </w:style>
  <w:style w:type="character" w:customStyle="1" w:styleId="WW8Num35z1">
    <w:name w:val="WW8Num35z1"/>
    <w:rsid w:val="006D3E34"/>
    <w:rPr>
      <w:rFonts w:ascii="Courier New" w:hAnsi="Courier New" w:cs="Courier New" w:hint="default"/>
    </w:rPr>
  </w:style>
  <w:style w:type="character" w:customStyle="1" w:styleId="WW8Num36z1">
    <w:name w:val="WW8Num36z1"/>
    <w:rsid w:val="006D3E34"/>
    <w:rPr>
      <w:rFonts w:cs="Times New Roman"/>
    </w:rPr>
  </w:style>
  <w:style w:type="character" w:customStyle="1" w:styleId="WW8Num37z1">
    <w:name w:val="WW8Num37z1"/>
    <w:rsid w:val="006D3E34"/>
    <w:rPr>
      <w:rFonts w:ascii="Courier New" w:hAnsi="Courier New" w:cs="Courier New" w:hint="default"/>
    </w:rPr>
  </w:style>
  <w:style w:type="character" w:customStyle="1" w:styleId="WW8Num37z2">
    <w:name w:val="WW8Num37z2"/>
    <w:rsid w:val="006D3E34"/>
    <w:rPr>
      <w:rFonts w:ascii="Wingdings" w:hAnsi="Wingdings" w:cs="Wingdings" w:hint="default"/>
    </w:rPr>
  </w:style>
  <w:style w:type="character" w:customStyle="1" w:styleId="WW8Num37z3">
    <w:name w:val="WW8Num37z3"/>
    <w:rsid w:val="006D3E34"/>
    <w:rPr>
      <w:rFonts w:ascii="Symbol" w:hAnsi="Symbol" w:cs="Symbol" w:hint="default"/>
    </w:rPr>
  </w:style>
  <w:style w:type="character" w:customStyle="1" w:styleId="WW8Num39z2">
    <w:name w:val="WW8Num39z2"/>
    <w:rsid w:val="006D3E34"/>
    <w:rPr>
      <w:rFonts w:ascii="Wingdings" w:hAnsi="Wingdings" w:cs="Wingdings" w:hint="default"/>
    </w:rPr>
  </w:style>
  <w:style w:type="character" w:customStyle="1" w:styleId="WW8Num43z0">
    <w:name w:val="WW8Num43z0"/>
    <w:rsid w:val="006D3E34"/>
    <w:rPr>
      <w:rFonts w:ascii="Symbol" w:hAnsi="Symbol" w:cs="Symbol" w:hint="default"/>
      <w:sz w:val="28"/>
      <w:szCs w:val="28"/>
    </w:rPr>
  </w:style>
  <w:style w:type="character" w:customStyle="1" w:styleId="WW8Num43z2">
    <w:name w:val="WW8Num43z2"/>
    <w:rsid w:val="006D3E34"/>
    <w:rPr>
      <w:rFonts w:ascii="Wingdings" w:hAnsi="Wingdings" w:cs="Wingdings" w:hint="default"/>
    </w:rPr>
  </w:style>
  <w:style w:type="character" w:customStyle="1" w:styleId="WW8Num43z4">
    <w:name w:val="WW8Num43z4"/>
    <w:rsid w:val="006D3E34"/>
    <w:rPr>
      <w:rFonts w:ascii="Courier New" w:hAnsi="Courier New" w:cs="Courier New" w:hint="default"/>
    </w:rPr>
  </w:style>
  <w:style w:type="character" w:customStyle="1" w:styleId="WW8Num44z0">
    <w:name w:val="WW8Num44z0"/>
    <w:rsid w:val="006D3E34"/>
    <w:rPr>
      <w:rFonts w:cs="Times New Roman" w:hint="default"/>
    </w:rPr>
  </w:style>
  <w:style w:type="character" w:customStyle="1" w:styleId="WW8Num44z1">
    <w:name w:val="WW8Num44z1"/>
    <w:rsid w:val="006D3E34"/>
    <w:rPr>
      <w:rFonts w:cs="Times New Roman"/>
    </w:rPr>
  </w:style>
  <w:style w:type="character" w:customStyle="1" w:styleId="WW8Num45z0">
    <w:name w:val="WW8Num45z0"/>
    <w:rsid w:val="006D3E34"/>
    <w:rPr>
      <w:rFonts w:ascii="Symbol" w:hAnsi="Symbol" w:cs="Symbol" w:hint="default"/>
      <w:sz w:val="28"/>
      <w:szCs w:val="28"/>
    </w:rPr>
  </w:style>
  <w:style w:type="character" w:customStyle="1" w:styleId="WW8Num46z0">
    <w:name w:val="WW8Num46z0"/>
    <w:rsid w:val="006D3E34"/>
    <w:rPr>
      <w:rFonts w:ascii="Symbol" w:hAnsi="Symbol" w:cs="Symbol" w:hint="default"/>
    </w:rPr>
  </w:style>
  <w:style w:type="character" w:customStyle="1" w:styleId="WW8Num46z1">
    <w:name w:val="WW8Num46z1"/>
    <w:rsid w:val="006D3E34"/>
    <w:rPr>
      <w:rFonts w:ascii="Courier New" w:hAnsi="Courier New" w:cs="Courier New" w:hint="default"/>
    </w:rPr>
  </w:style>
  <w:style w:type="character" w:customStyle="1" w:styleId="WW8Num46z2">
    <w:name w:val="WW8Num46z2"/>
    <w:rsid w:val="006D3E34"/>
    <w:rPr>
      <w:rFonts w:ascii="Wingdings" w:hAnsi="Wingdings" w:cs="Wingdings" w:hint="default"/>
    </w:rPr>
  </w:style>
  <w:style w:type="character" w:customStyle="1" w:styleId="WW8Num47z0">
    <w:name w:val="WW8Num47z0"/>
    <w:rsid w:val="006D3E34"/>
    <w:rPr>
      <w:rFonts w:ascii="Symbol" w:hAnsi="Symbol" w:cs="Symbol" w:hint="default"/>
    </w:rPr>
  </w:style>
  <w:style w:type="character" w:customStyle="1" w:styleId="WW8Num47z1">
    <w:name w:val="WW8Num47z1"/>
    <w:rsid w:val="006D3E34"/>
    <w:rPr>
      <w:rFonts w:ascii="Courier New" w:hAnsi="Courier New" w:cs="Courier New" w:hint="default"/>
    </w:rPr>
  </w:style>
  <w:style w:type="character" w:customStyle="1" w:styleId="WW8Num47z2">
    <w:name w:val="WW8Num47z2"/>
    <w:rsid w:val="006D3E34"/>
    <w:rPr>
      <w:rFonts w:ascii="Wingdings" w:hAnsi="Wingdings" w:cs="Wingdings" w:hint="default"/>
    </w:rPr>
  </w:style>
  <w:style w:type="character" w:customStyle="1" w:styleId="WW8Num48z0">
    <w:name w:val="WW8Num48z0"/>
    <w:rsid w:val="006D3E34"/>
    <w:rPr>
      <w:rFonts w:ascii="Symbol" w:hAnsi="Symbol" w:cs="Symbol" w:hint="default"/>
      <w:sz w:val="28"/>
      <w:szCs w:val="28"/>
    </w:rPr>
  </w:style>
  <w:style w:type="character" w:customStyle="1" w:styleId="WW8Num49z0">
    <w:name w:val="WW8Num49z0"/>
    <w:rsid w:val="006D3E34"/>
    <w:rPr>
      <w:rFonts w:ascii="Symbol" w:hAnsi="Symbol" w:cs="Symbol" w:hint="default"/>
      <w:sz w:val="28"/>
      <w:szCs w:val="28"/>
    </w:rPr>
  </w:style>
  <w:style w:type="character" w:customStyle="1" w:styleId="affff0">
    <w:name w:val="Обычный (без отступа) Знак"/>
    <w:rsid w:val="006D3E34"/>
    <w:rPr>
      <w:rFonts w:cs="Times New Roman"/>
      <w:sz w:val="24"/>
      <w:szCs w:val="24"/>
      <w:lang w:val="ru-RU" w:eastAsia="ar-SA" w:bidi="ar-SA"/>
    </w:rPr>
  </w:style>
  <w:style w:type="character" w:customStyle="1" w:styleId="affff1">
    <w:name w:val="Электронная подпись Знак"/>
    <w:rsid w:val="006D3E34"/>
    <w:rPr>
      <w:sz w:val="24"/>
      <w:lang w:val="ru-RU"/>
    </w:rPr>
  </w:style>
  <w:style w:type="character" w:customStyle="1" w:styleId="affff2">
    <w:name w:val="Базовый стиль символов"/>
    <w:rsid w:val="006D3E34"/>
    <w:rPr>
      <w:rFonts w:ascii="Times New Roman" w:hAnsi="Times New Roman" w:cs="Times New Roman"/>
    </w:rPr>
  </w:style>
  <w:style w:type="character" w:customStyle="1" w:styleId="1f2">
    <w:name w:val="Знак примечания1"/>
    <w:rsid w:val="006D3E34"/>
    <w:rPr>
      <w:rFonts w:cs="Times New Roman"/>
      <w:sz w:val="16"/>
      <w:szCs w:val="16"/>
    </w:rPr>
  </w:style>
  <w:style w:type="character" w:customStyle="1" w:styleId="affff3">
    <w:name w:val="Символ сноски"/>
    <w:rsid w:val="006D3E34"/>
    <w:rPr>
      <w:rFonts w:cs="Times New Roman"/>
      <w:vertAlign w:val="superscript"/>
    </w:rPr>
  </w:style>
  <w:style w:type="character" w:customStyle="1" w:styleId="affff4">
    <w:name w:val="Название Знак"/>
    <w:rsid w:val="006D3E34"/>
    <w:rPr>
      <w:rFonts w:ascii="Cambria" w:hAnsi="Cambria" w:cs="Cambria"/>
      <w:b/>
      <w:kern w:val="1"/>
      <w:sz w:val="32"/>
      <w:lang w:val="ru-RU"/>
    </w:rPr>
  </w:style>
  <w:style w:type="character" w:customStyle="1" w:styleId="33">
    <w:name w:val="Основной текст 3 Знак"/>
    <w:rsid w:val="006D3E34"/>
    <w:rPr>
      <w:sz w:val="16"/>
      <w:lang w:val="ru-RU"/>
    </w:rPr>
  </w:style>
  <w:style w:type="character" w:customStyle="1" w:styleId="affff5">
    <w:name w:val="Базовый список Знак"/>
    <w:rsid w:val="006D3E34"/>
    <w:rPr>
      <w:rFonts w:cs="Times New Roman"/>
      <w:sz w:val="24"/>
      <w:szCs w:val="24"/>
      <w:lang w:val="ru-RU" w:eastAsia="ar-SA" w:bidi="ar-SA"/>
    </w:rPr>
  </w:style>
  <w:style w:type="character" w:customStyle="1" w:styleId="affff6">
    <w:name w:val="Базовый маркированный список Знак"/>
    <w:rsid w:val="006D3E34"/>
    <w:rPr>
      <w:rFonts w:cs="Times New Roman"/>
      <w:sz w:val="24"/>
      <w:szCs w:val="24"/>
      <w:lang w:val="ru-RU" w:eastAsia="ar-SA" w:bidi="ar-SA"/>
    </w:rPr>
  </w:style>
  <w:style w:type="character" w:customStyle="1" w:styleId="affff7">
    <w:name w:val="Маркированный список Знак"/>
    <w:rsid w:val="006D3E34"/>
    <w:rPr>
      <w:sz w:val="24"/>
      <w:szCs w:val="24"/>
    </w:rPr>
  </w:style>
  <w:style w:type="character" w:customStyle="1" w:styleId="25">
    <w:name w:val="Основной текст 2 Знак"/>
    <w:rsid w:val="006D3E34"/>
    <w:rPr>
      <w:sz w:val="24"/>
      <w:lang w:val="ru-RU"/>
    </w:rPr>
  </w:style>
  <w:style w:type="character" w:customStyle="1" w:styleId="1f3">
    <w:name w:val="Обычный 1 Знак"/>
    <w:rsid w:val="006D3E34"/>
    <w:rPr>
      <w:sz w:val="24"/>
    </w:rPr>
  </w:style>
  <w:style w:type="character" w:customStyle="1" w:styleId="affff8">
    <w:name w:val="Таблица текст Знак"/>
    <w:rsid w:val="006D3E34"/>
    <w:rPr>
      <w:sz w:val="24"/>
    </w:rPr>
  </w:style>
  <w:style w:type="character" w:customStyle="1" w:styleId="-1">
    <w:name w:val="Цветной список - Акцент 1 Знак"/>
    <w:uiPriority w:val="99"/>
    <w:rsid w:val="006D3E34"/>
    <w:rPr>
      <w:sz w:val="24"/>
    </w:rPr>
  </w:style>
  <w:style w:type="character" w:customStyle="1" w:styleId="1f4">
    <w:name w:val="Дефис 1 Знак"/>
    <w:rsid w:val="006D3E34"/>
    <w:rPr>
      <w:sz w:val="24"/>
      <w:szCs w:val="24"/>
      <w:lang w:val="ru-RU"/>
    </w:rPr>
  </w:style>
  <w:style w:type="character" w:customStyle="1" w:styleId="1f5">
    <w:name w:val="Сноска 1 Знак"/>
    <w:rsid w:val="006D3E34"/>
    <w:rPr>
      <w:rFonts w:ascii="Courier New" w:hAnsi="Courier New" w:cs="Courier New"/>
      <w:sz w:val="22"/>
    </w:rPr>
  </w:style>
  <w:style w:type="character" w:customStyle="1" w:styleId="affff9">
    <w:name w:val="Схема документа Знак"/>
    <w:rsid w:val="006D3E34"/>
    <w:rPr>
      <w:rFonts w:ascii="Tahoma" w:hAnsi="Tahoma" w:cs="Tahoma"/>
      <w:sz w:val="24"/>
      <w:lang w:val="ru-RU"/>
    </w:rPr>
  </w:style>
  <w:style w:type="character" w:customStyle="1" w:styleId="z-">
    <w:name w:val="z-Конец формы Знак"/>
    <w:rsid w:val="006D3E34"/>
    <w:rPr>
      <w:rFonts w:ascii="Arial" w:hAnsi="Arial" w:cs="Arial"/>
      <w:vanish/>
      <w:sz w:val="16"/>
      <w:szCs w:val="16"/>
      <w:lang w:val="ru-RU"/>
    </w:rPr>
  </w:style>
  <w:style w:type="character" w:customStyle="1" w:styleId="affffa">
    <w:name w:val="Кнопка (с контуром)"/>
    <w:rsid w:val="006D3E34"/>
    <w:rPr>
      <w:rFonts w:cs="Times New Roman"/>
      <w:b/>
      <w:position w:val="0"/>
      <w:sz w:val="24"/>
      <w:vertAlign w:val="baseline"/>
    </w:rPr>
  </w:style>
  <w:style w:type="character" w:customStyle="1" w:styleId="affffb">
    <w:name w:val="Кнопка"/>
    <w:rsid w:val="006D3E34"/>
    <w:rPr>
      <w:rFonts w:cs="Times New Roman"/>
      <w:position w:val="0"/>
      <w:sz w:val="24"/>
      <w:vertAlign w:val="baseline"/>
    </w:rPr>
  </w:style>
  <w:style w:type="character" w:customStyle="1" w:styleId="z-0">
    <w:name w:val="z-Начало формы Знак"/>
    <w:rsid w:val="006D3E34"/>
    <w:rPr>
      <w:rFonts w:ascii="Arial" w:hAnsi="Arial" w:cs="Arial"/>
      <w:vanish/>
      <w:sz w:val="16"/>
      <w:szCs w:val="16"/>
      <w:lang w:val="ru-RU"/>
    </w:rPr>
  </w:style>
  <w:style w:type="character" w:customStyle="1" w:styleId="affffc">
    <w:name w:val="Выделение (полужирный)"/>
    <w:rsid w:val="006D3E34"/>
    <w:rPr>
      <w:rFonts w:ascii="Times New Roman" w:hAnsi="Times New Roman" w:cs="Times New Roman"/>
      <w:b/>
      <w:color w:val="auto"/>
    </w:rPr>
  </w:style>
  <w:style w:type="character" w:styleId="affffd">
    <w:name w:val="Emphasis"/>
    <w:qFormat/>
    <w:rsid w:val="006D3E34"/>
    <w:rPr>
      <w:rFonts w:ascii="Times New Roman" w:hAnsi="Times New Roman" w:cs="Times New Roman"/>
      <w:i/>
      <w:iCs/>
      <w:color w:val="auto"/>
    </w:rPr>
  </w:style>
  <w:style w:type="character" w:customStyle="1" w:styleId="affffe">
    <w:name w:val="Термин"/>
    <w:rsid w:val="006D3E34"/>
    <w:rPr>
      <w:rFonts w:ascii="Arial" w:hAnsi="Arial" w:cs="Times New Roman"/>
      <w:b/>
      <w:i/>
      <w:color w:val="auto"/>
    </w:rPr>
  </w:style>
  <w:style w:type="character" w:customStyle="1" w:styleId="afffff">
    <w:name w:val="Перекрестная ссылка"/>
    <w:rsid w:val="006D3E34"/>
    <w:rPr>
      <w:rFonts w:ascii="Times New Roman" w:hAnsi="Times New Roman" w:cs="Times New Roman"/>
      <w:color w:val="0000FF"/>
      <w:u w:val="single"/>
    </w:rPr>
  </w:style>
  <w:style w:type="character" w:customStyle="1" w:styleId="afffff0">
    <w:name w:val="Выделение (шрифт)"/>
    <w:rsid w:val="006D3E34"/>
    <w:rPr>
      <w:rFonts w:ascii="Arial" w:hAnsi="Arial" w:cs="Times New Roman"/>
    </w:rPr>
  </w:style>
  <w:style w:type="character" w:customStyle="1" w:styleId="afffff1">
    <w:name w:val="Шапка Знак"/>
    <w:rsid w:val="006D3E34"/>
    <w:rPr>
      <w:rFonts w:ascii="Cambria" w:eastAsia="Times New Roman" w:hAnsi="Cambria" w:cs="Times New Roman"/>
      <w:sz w:val="24"/>
      <w:szCs w:val="24"/>
      <w:shd w:val="clear" w:color="auto" w:fill="CCCCCC"/>
      <w:lang w:val="ru-RU"/>
    </w:rPr>
  </w:style>
  <w:style w:type="character" w:styleId="HTML">
    <w:name w:val="HTML Acronym"/>
    <w:rsid w:val="006D3E34"/>
    <w:rPr>
      <w:rFonts w:cs="Times New Roman"/>
    </w:rPr>
  </w:style>
  <w:style w:type="character" w:customStyle="1" w:styleId="afffff2">
    <w:name w:val="Моноширинный"/>
    <w:rsid w:val="006D3E34"/>
    <w:rPr>
      <w:rFonts w:ascii="Courier New" w:hAnsi="Courier New" w:cs="Times New Roman"/>
    </w:rPr>
  </w:style>
  <w:style w:type="character" w:customStyle="1" w:styleId="afffff3">
    <w:name w:val="Текст концевой сноски Знак"/>
    <w:rsid w:val="006D3E34"/>
    <w:rPr>
      <w:sz w:val="20"/>
      <w:szCs w:val="20"/>
      <w:lang w:val="ru-RU"/>
    </w:rPr>
  </w:style>
  <w:style w:type="character" w:customStyle="1" w:styleId="afffff4">
    <w:name w:val="Символы концевой сноски"/>
    <w:rsid w:val="006D3E34"/>
    <w:rPr>
      <w:rFonts w:cs="Times New Roman"/>
      <w:vertAlign w:val="superscript"/>
    </w:rPr>
  </w:style>
  <w:style w:type="character" w:customStyle="1" w:styleId="110">
    <w:name w:val="Обычный 1 Знак1"/>
    <w:rsid w:val="006D3E34"/>
    <w:rPr>
      <w:sz w:val="24"/>
      <w:szCs w:val="24"/>
      <w:lang w:val="ru-RU" w:eastAsia="ar-SA" w:bidi="ar-SA"/>
    </w:rPr>
  </w:style>
  <w:style w:type="character" w:customStyle="1" w:styleId="ORGTEXT">
    <w:name w:val="ORG_TEXT Знак"/>
    <w:rsid w:val="006D3E34"/>
    <w:rPr>
      <w:rFonts w:ascii="Arial" w:hAnsi="Arial" w:cs="Arial"/>
      <w:sz w:val="20"/>
      <w:szCs w:val="20"/>
      <w:lang w:val="x-none"/>
    </w:rPr>
  </w:style>
  <w:style w:type="character" w:customStyle="1" w:styleId="afffff5">
    <w:name w:val="Обычный (веб) Знак"/>
    <w:rsid w:val="006D3E34"/>
    <w:rPr>
      <w:sz w:val="24"/>
      <w:szCs w:val="24"/>
    </w:rPr>
  </w:style>
  <w:style w:type="character" w:customStyle="1" w:styleId="afffff6">
    <w:name w:val="Список маркированный Знак"/>
    <w:rsid w:val="006D3E34"/>
    <w:rPr>
      <w:sz w:val="24"/>
    </w:rPr>
  </w:style>
  <w:style w:type="character" w:customStyle="1" w:styleId="1f6">
    <w:name w:val="Слабая ссылка1"/>
    <w:rsid w:val="006D3E34"/>
    <w:rPr>
      <w:smallCaps/>
      <w:color w:val="C0504D"/>
      <w:u w:val="single"/>
    </w:rPr>
  </w:style>
  <w:style w:type="character" w:styleId="afffff7">
    <w:name w:val="endnote reference"/>
    <w:rsid w:val="006D3E34"/>
    <w:rPr>
      <w:vertAlign w:val="superscript"/>
    </w:rPr>
  </w:style>
  <w:style w:type="character" w:customStyle="1" w:styleId="ListLabel2">
    <w:name w:val="ListLabel 2"/>
    <w:rsid w:val="006D3E34"/>
    <w:rPr>
      <w:rFonts w:cs="Courier New"/>
    </w:rPr>
  </w:style>
  <w:style w:type="paragraph" w:customStyle="1" w:styleId="afffff8">
    <w:name w:val="Базовый список"/>
    <w:basedOn w:val="afff7"/>
    <w:rsid w:val="006D3E34"/>
    <w:pPr>
      <w:widowControl/>
    </w:pPr>
    <w:rPr>
      <w:rFonts w:eastAsia="Times New Roman" w:cs="Times New Roman"/>
      <w:kern w:val="0"/>
      <w:lang w:eastAsia="ar-SA" w:bidi="ar-SA"/>
    </w:rPr>
  </w:style>
  <w:style w:type="paragraph" w:customStyle="1" w:styleId="afffff9">
    <w:name w:val="Базовый дополнительный список"/>
    <w:basedOn w:val="afffff8"/>
    <w:rsid w:val="006D3E34"/>
  </w:style>
  <w:style w:type="character" w:customStyle="1" w:styleId="1f7">
    <w:name w:val="Основной текст с отступом Знак1"/>
    <w:rsid w:val="006D3E34"/>
    <w:rPr>
      <w:sz w:val="24"/>
      <w:lang w:eastAsia="ar-SA"/>
    </w:rPr>
  </w:style>
  <w:style w:type="paragraph" w:customStyle="1" w:styleId="120">
    <w:name w:val="Таблица Тело Центр 12"/>
    <w:basedOn w:val="a2"/>
    <w:rsid w:val="006D3E34"/>
    <w:pPr>
      <w:suppressAutoHyphens/>
      <w:spacing w:after="0" w:line="240" w:lineRule="auto"/>
      <w:ind w:firstLine="851"/>
      <w:jc w:val="center"/>
    </w:pPr>
    <w:rPr>
      <w:rFonts w:eastAsia="Times New Roman" w:cs="Times New Roman"/>
      <w:sz w:val="24"/>
      <w:szCs w:val="24"/>
      <w:lang w:val="en-US" w:eastAsia="ar-SA"/>
    </w:rPr>
  </w:style>
  <w:style w:type="paragraph" w:styleId="afffffa">
    <w:name w:val="E-mail Signature"/>
    <w:basedOn w:val="a2"/>
    <w:link w:val="1f8"/>
    <w:rsid w:val="006D3E34"/>
    <w:pPr>
      <w:suppressAutoHyphens/>
      <w:spacing w:after="0" w:line="240" w:lineRule="auto"/>
      <w:ind w:firstLine="851"/>
    </w:pPr>
    <w:rPr>
      <w:rFonts w:eastAsia="Times New Roman" w:cs="Times New Roman"/>
      <w:sz w:val="24"/>
      <w:szCs w:val="20"/>
      <w:lang w:eastAsia="ar-SA"/>
    </w:rPr>
  </w:style>
  <w:style w:type="character" w:customStyle="1" w:styleId="1f8">
    <w:name w:val="Электронная подпись Знак1"/>
    <w:basedOn w:val="a4"/>
    <w:link w:val="afffffa"/>
    <w:rsid w:val="006D3E34"/>
    <w:rPr>
      <w:rFonts w:ascii="Times New Roman" w:eastAsia="Times New Roman" w:hAnsi="Times New Roman" w:cs="Times New Roman"/>
      <w:sz w:val="24"/>
      <w:szCs w:val="20"/>
      <w:lang w:eastAsia="ar-SA"/>
    </w:rPr>
  </w:style>
  <w:style w:type="paragraph" w:customStyle="1" w:styleId="121">
    <w:name w:val="Таблица Тело Ширина 12"/>
    <w:basedOn w:val="a2"/>
    <w:rsid w:val="006D3E34"/>
    <w:pPr>
      <w:suppressAutoHyphens/>
      <w:spacing w:after="0" w:line="240" w:lineRule="auto"/>
      <w:ind w:firstLine="851"/>
      <w:jc w:val="left"/>
    </w:pPr>
    <w:rPr>
      <w:rFonts w:eastAsia="Times New Roman" w:cs="Times New Roman"/>
      <w:sz w:val="24"/>
      <w:szCs w:val="24"/>
      <w:lang w:eastAsia="ar-SA"/>
    </w:rPr>
  </w:style>
  <w:style w:type="paragraph" w:customStyle="1" w:styleId="122">
    <w:name w:val="Таблица Шапка 12"/>
    <w:basedOn w:val="a2"/>
    <w:rsid w:val="006D3E34"/>
    <w:pPr>
      <w:suppressAutoHyphens/>
      <w:spacing w:after="0" w:line="240" w:lineRule="auto"/>
      <w:ind w:firstLine="851"/>
      <w:jc w:val="center"/>
    </w:pPr>
    <w:rPr>
      <w:rFonts w:eastAsia="Times New Roman" w:cs="Times New Roman"/>
      <w:b/>
      <w:bCs/>
      <w:sz w:val="24"/>
      <w:szCs w:val="24"/>
      <w:lang w:eastAsia="ar-SA"/>
    </w:rPr>
  </w:style>
  <w:style w:type="paragraph" w:customStyle="1" w:styleId="1f9">
    <w:name w:val="Текст примечания1"/>
    <w:basedOn w:val="a2"/>
    <w:rsid w:val="006D3E34"/>
    <w:pPr>
      <w:suppressAutoHyphens/>
      <w:spacing w:after="0" w:line="240" w:lineRule="auto"/>
      <w:ind w:left="851"/>
    </w:pPr>
    <w:rPr>
      <w:rFonts w:eastAsia="Times New Roman" w:cs="Times New Roman"/>
      <w:sz w:val="24"/>
      <w:szCs w:val="20"/>
      <w:lang w:eastAsia="ar-SA"/>
    </w:rPr>
  </w:style>
  <w:style w:type="paragraph" w:customStyle="1" w:styleId="afffffb">
    <w:name w:val="Комментарий"/>
    <w:basedOn w:val="a2"/>
    <w:rsid w:val="006D3E34"/>
    <w:pPr>
      <w:suppressAutoHyphens/>
      <w:spacing w:after="0" w:line="240" w:lineRule="auto"/>
      <w:ind w:firstLine="720"/>
    </w:pPr>
    <w:rPr>
      <w:rFonts w:eastAsia="Times New Roman" w:cs="Times New Roman"/>
      <w:color w:val="0000FF"/>
      <w:sz w:val="24"/>
      <w:szCs w:val="24"/>
      <w:lang w:eastAsia="ar-SA"/>
    </w:rPr>
  </w:style>
  <w:style w:type="paragraph" w:customStyle="1" w:styleId="1fa">
    <w:name w:val="Заг 1 АННОТАЦИЯ"/>
    <w:basedOn w:val="a2"/>
    <w:next w:val="a2"/>
    <w:rsid w:val="006D3E34"/>
    <w:pPr>
      <w:pageBreakBefore/>
      <w:suppressAutoHyphens/>
      <w:spacing w:before="120" w:after="60"/>
      <w:ind w:firstLine="851"/>
      <w:jc w:val="center"/>
    </w:pPr>
    <w:rPr>
      <w:rFonts w:ascii="Arial" w:eastAsia="Times New Roman" w:hAnsi="Arial" w:cs="Arial"/>
      <w:b/>
      <w:caps/>
      <w:kern w:val="1"/>
      <w:sz w:val="24"/>
      <w:szCs w:val="24"/>
      <w:lang w:eastAsia="ar-SA"/>
    </w:rPr>
  </w:style>
  <w:style w:type="paragraph" w:customStyle="1" w:styleId="afffffc">
    <w:name w:val="Маркированный список с отступом"/>
    <w:basedOn w:val="a2"/>
    <w:rsid w:val="006D3E34"/>
    <w:pPr>
      <w:suppressAutoHyphens/>
      <w:spacing w:after="0"/>
      <w:ind w:left="1152" w:hanging="30"/>
    </w:pPr>
    <w:rPr>
      <w:rFonts w:eastAsia="Times New Roman" w:cs="Times New Roman"/>
      <w:sz w:val="24"/>
      <w:szCs w:val="24"/>
      <w:lang w:eastAsia="ar-SA"/>
    </w:rPr>
  </w:style>
  <w:style w:type="paragraph" w:styleId="afffffd">
    <w:name w:val="Title"/>
    <w:basedOn w:val="a2"/>
    <w:next w:val="afa"/>
    <w:link w:val="afffffe"/>
    <w:qFormat/>
    <w:rsid w:val="006D3E34"/>
    <w:pPr>
      <w:suppressAutoHyphens/>
      <w:spacing w:before="240" w:after="60"/>
      <w:ind w:firstLine="851"/>
      <w:jc w:val="center"/>
    </w:pPr>
    <w:rPr>
      <w:rFonts w:ascii="Cambria" w:eastAsia="Times New Roman" w:hAnsi="Cambria" w:cs="Cambria"/>
      <w:b/>
      <w:kern w:val="1"/>
      <w:sz w:val="32"/>
      <w:szCs w:val="20"/>
      <w:lang w:eastAsia="ar-SA"/>
    </w:rPr>
  </w:style>
  <w:style w:type="character" w:customStyle="1" w:styleId="afffffe">
    <w:name w:val="Заголовок Знак"/>
    <w:basedOn w:val="a4"/>
    <w:link w:val="afffffd"/>
    <w:rsid w:val="006D3E34"/>
    <w:rPr>
      <w:rFonts w:ascii="Cambria" w:eastAsia="Times New Roman" w:hAnsi="Cambria" w:cs="Cambria"/>
      <w:b/>
      <w:kern w:val="1"/>
      <w:sz w:val="32"/>
      <w:szCs w:val="20"/>
      <w:lang w:eastAsia="ar-SA"/>
    </w:rPr>
  </w:style>
  <w:style w:type="paragraph" w:customStyle="1" w:styleId="affffff">
    <w:name w:val="Примечание к тексту"/>
    <w:basedOn w:val="a2"/>
    <w:rsid w:val="006D3E34"/>
    <w:pPr>
      <w:suppressAutoHyphens/>
      <w:spacing w:after="0" w:line="240" w:lineRule="auto"/>
      <w:ind w:firstLine="720"/>
    </w:pPr>
    <w:rPr>
      <w:rFonts w:eastAsia="Times New Roman" w:cs="Times New Roman"/>
      <w:sz w:val="22"/>
      <w:szCs w:val="24"/>
      <w:lang w:eastAsia="ar-SA"/>
    </w:rPr>
  </w:style>
  <w:style w:type="paragraph" w:customStyle="1" w:styleId="affffff0">
    <w:name w:val="Перечень примечаний"/>
    <w:basedOn w:val="a2"/>
    <w:rsid w:val="006D3E34"/>
    <w:pPr>
      <w:tabs>
        <w:tab w:val="left" w:pos="1080"/>
        <w:tab w:val="num" w:pos="3649"/>
      </w:tabs>
      <w:suppressAutoHyphens/>
      <w:spacing w:after="0" w:line="240" w:lineRule="auto"/>
      <w:ind w:left="1021" w:hanging="301"/>
    </w:pPr>
    <w:rPr>
      <w:rFonts w:eastAsia="Times New Roman" w:cs="Times New Roman"/>
      <w:sz w:val="22"/>
      <w:szCs w:val="24"/>
      <w:lang w:eastAsia="ar-SA"/>
    </w:rPr>
  </w:style>
  <w:style w:type="paragraph" w:customStyle="1" w:styleId="26">
    <w:name w:val="ПрилА2"/>
    <w:basedOn w:val="a2"/>
    <w:rsid w:val="006D3E34"/>
    <w:pPr>
      <w:widowControl w:val="0"/>
      <w:tabs>
        <w:tab w:val="left" w:pos="1440"/>
        <w:tab w:val="num" w:pos="3082"/>
      </w:tabs>
      <w:suppressAutoHyphens/>
      <w:spacing w:after="0"/>
      <w:ind w:firstLine="720"/>
      <w:jc w:val="left"/>
    </w:pPr>
    <w:rPr>
      <w:rFonts w:ascii="Arial" w:eastAsia="Times New Roman" w:hAnsi="Arial" w:cs="Arial"/>
      <w:b/>
      <w:szCs w:val="20"/>
      <w:lang w:eastAsia="ar-SA"/>
    </w:rPr>
  </w:style>
  <w:style w:type="paragraph" w:customStyle="1" w:styleId="34">
    <w:name w:val="ПрилА3"/>
    <w:basedOn w:val="a2"/>
    <w:rsid w:val="006D3E34"/>
    <w:pPr>
      <w:widowControl w:val="0"/>
      <w:tabs>
        <w:tab w:val="num" w:pos="926"/>
        <w:tab w:val="left" w:pos="1800"/>
      </w:tabs>
      <w:suppressAutoHyphens/>
      <w:spacing w:after="0"/>
      <w:ind w:left="720" w:firstLine="0"/>
    </w:pPr>
    <w:rPr>
      <w:rFonts w:ascii="Arial" w:eastAsia="Times New Roman" w:hAnsi="Arial" w:cs="Arial"/>
      <w:b/>
      <w:sz w:val="24"/>
      <w:szCs w:val="20"/>
      <w:lang w:eastAsia="ar-SA"/>
    </w:rPr>
  </w:style>
  <w:style w:type="paragraph" w:customStyle="1" w:styleId="affffff1">
    <w:name w:val="Приложение А"/>
    <w:basedOn w:val="a2"/>
    <w:next w:val="a2"/>
    <w:rsid w:val="006D3E34"/>
    <w:pPr>
      <w:pageBreakBefore/>
      <w:widowControl w:val="0"/>
      <w:suppressAutoHyphens/>
      <w:spacing w:after="0"/>
      <w:ind w:left="1701" w:firstLine="851"/>
      <w:jc w:val="center"/>
    </w:pPr>
    <w:rPr>
      <w:rFonts w:ascii="Arial" w:eastAsia="Times New Roman" w:hAnsi="Arial" w:cs="Arial"/>
      <w:b/>
      <w:caps/>
      <w:sz w:val="32"/>
      <w:szCs w:val="20"/>
      <w:lang w:eastAsia="ar-SA"/>
    </w:rPr>
  </w:style>
  <w:style w:type="paragraph" w:customStyle="1" w:styleId="1fb">
    <w:name w:val="Маркированный список 1"/>
    <w:basedOn w:val="a2"/>
    <w:rsid w:val="006D3E34"/>
    <w:pPr>
      <w:tabs>
        <w:tab w:val="left" w:pos="1800"/>
        <w:tab w:val="num" w:pos="3592"/>
      </w:tabs>
      <w:suppressAutoHyphens/>
      <w:spacing w:after="0" w:line="240" w:lineRule="auto"/>
      <w:ind w:left="1741" w:hanging="301"/>
    </w:pPr>
    <w:rPr>
      <w:rFonts w:eastAsia="Times New Roman" w:cs="Times New Roman"/>
      <w:sz w:val="24"/>
      <w:szCs w:val="24"/>
      <w:lang w:eastAsia="ar-SA"/>
    </w:rPr>
  </w:style>
  <w:style w:type="paragraph" w:customStyle="1" w:styleId="affffff2">
    <w:name w:val="Комментарий Список"/>
    <w:basedOn w:val="a2"/>
    <w:rsid w:val="006D3E34"/>
    <w:pPr>
      <w:tabs>
        <w:tab w:val="num" w:pos="360"/>
        <w:tab w:val="left" w:pos="1080"/>
      </w:tabs>
      <w:suppressAutoHyphens/>
      <w:spacing w:after="0" w:line="240" w:lineRule="auto"/>
      <w:ind w:firstLine="720"/>
    </w:pPr>
    <w:rPr>
      <w:rFonts w:eastAsia="Times New Roman" w:cs="Times New Roman"/>
      <w:color w:val="0000FF"/>
      <w:sz w:val="24"/>
      <w:szCs w:val="24"/>
      <w:lang w:eastAsia="ar-SA"/>
    </w:rPr>
  </w:style>
  <w:style w:type="paragraph" w:customStyle="1" w:styleId="310">
    <w:name w:val="Основной текст 31"/>
    <w:basedOn w:val="a2"/>
    <w:rsid w:val="006D3E34"/>
    <w:pPr>
      <w:suppressAutoHyphens/>
      <w:spacing w:after="0" w:line="240" w:lineRule="auto"/>
      <w:ind w:firstLine="851"/>
      <w:jc w:val="left"/>
    </w:pPr>
    <w:rPr>
      <w:rFonts w:eastAsia="Times New Roman" w:cs="Times New Roman"/>
      <w:sz w:val="16"/>
      <w:szCs w:val="20"/>
      <w:lang w:eastAsia="ar-SA"/>
    </w:rPr>
  </w:style>
  <w:style w:type="paragraph" w:customStyle="1" w:styleId="affffff3">
    <w:name w:val="Базовый маркированный список"/>
    <w:basedOn w:val="afffff8"/>
    <w:rsid w:val="006D3E34"/>
  </w:style>
  <w:style w:type="paragraph" w:customStyle="1" w:styleId="1fc">
    <w:name w:val="Маркированный список1"/>
    <w:basedOn w:val="affffff3"/>
    <w:rsid w:val="006D3E34"/>
    <w:pPr>
      <w:tabs>
        <w:tab w:val="num" w:pos="0"/>
        <w:tab w:val="left" w:pos="1418"/>
      </w:tabs>
      <w:ind w:left="720" w:hanging="360"/>
    </w:pPr>
  </w:style>
  <w:style w:type="paragraph" w:customStyle="1" w:styleId="affffff4">
    <w:name w:val="Базовый нумерованный список"/>
    <w:basedOn w:val="afffff8"/>
    <w:rsid w:val="006D3E34"/>
  </w:style>
  <w:style w:type="paragraph" w:customStyle="1" w:styleId="1fd">
    <w:name w:val="Нумерованный список1"/>
    <w:basedOn w:val="affffff4"/>
    <w:rsid w:val="006D3E34"/>
    <w:pPr>
      <w:tabs>
        <w:tab w:val="left" w:pos="1418"/>
        <w:tab w:val="num" w:pos="1891"/>
      </w:tabs>
      <w:ind w:left="1134" w:firstLine="397"/>
    </w:pPr>
  </w:style>
  <w:style w:type="paragraph" w:customStyle="1" w:styleId="affffff5">
    <w:name w:val="Маркир. список"/>
    <w:basedOn w:val="afff0"/>
    <w:rsid w:val="006D3E34"/>
    <w:pPr>
      <w:widowControl/>
      <w:ind w:left="1440" w:hanging="360"/>
    </w:pPr>
    <w:rPr>
      <w:rFonts w:eastAsia="Times New Roman" w:cs="Arial"/>
      <w:kern w:val="0"/>
      <w:szCs w:val="20"/>
      <w:lang w:eastAsia="ar-SA" w:bidi="ar-SA"/>
    </w:rPr>
  </w:style>
  <w:style w:type="paragraph" w:customStyle="1" w:styleId="210">
    <w:name w:val="Основной текст 21"/>
    <w:basedOn w:val="a2"/>
    <w:rsid w:val="006D3E34"/>
    <w:pPr>
      <w:suppressAutoHyphens/>
      <w:spacing w:after="0" w:line="240" w:lineRule="auto"/>
      <w:ind w:firstLine="851"/>
      <w:jc w:val="center"/>
    </w:pPr>
    <w:rPr>
      <w:rFonts w:eastAsia="Times New Roman" w:cs="Times New Roman"/>
      <w:sz w:val="24"/>
      <w:szCs w:val="20"/>
      <w:lang w:eastAsia="ar-SA"/>
    </w:rPr>
  </w:style>
  <w:style w:type="paragraph" w:customStyle="1" w:styleId="affffff6">
    <w:name w:val="Вед Загол"/>
    <w:basedOn w:val="a2"/>
    <w:rsid w:val="006D3E34"/>
    <w:pPr>
      <w:suppressAutoHyphens/>
      <w:spacing w:after="0" w:line="240" w:lineRule="auto"/>
      <w:ind w:firstLine="851"/>
      <w:jc w:val="center"/>
    </w:pPr>
    <w:rPr>
      <w:rFonts w:ascii="Arial" w:eastAsia="Times New Roman" w:hAnsi="Arial" w:cs="Arial"/>
      <w:b/>
      <w:i/>
      <w:sz w:val="24"/>
      <w:szCs w:val="20"/>
      <w:lang w:eastAsia="ar-SA"/>
    </w:rPr>
  </w:style>
  <w:style w:type="paragraph" w:customStyle="1" w:styleId="affffff7">
    <w:name w:val="Вед Содер"/>
    <w:basedOn w:val="a2"/>
    <w:rsid w:val="006D3E34"/>
    <w:pPr>
      <w:suppressAutoHyphens/>
      <w:spacing w:after="0" w:line="240" w:lineRule="auto"/>
      <w:ind w:firstLine="851"/>
      <w:jc w:val="left"/>
    </w:pPr>
    <w:rPr>
      <w:rFonts w:ascii="Arial" w:eastAsia="Times New Roman" w:hAnsi="Arial" w:cs="Arial"/>
      <w:i/>
      <w:sz w:val="24"/>
      <w:szCs w:val="20"/>
      <w:lang w:val="en-US" w:eastAsia="ar-SA"/>
    </w:rPr>
  </w:style>
  <w:style w:type="paragraph" w:customStyle="1" w:styleId="affffff8">
    <w:name w:val="ВедКоммент"/>
    <w:basedOn w:val="a2"/>
    <w:rsid w:val="006D3E34"/>
    <w:pPr>
      <w:suppressAutoHyphens/>
      <w:spacing w:after="0" w:line="240" w:lineRule="auto"/>
      <w:ind w:firstLine="851"/>
      <w:jc w:val="center"/>
    </w:pPr>
    <w:rPr>
      <w:rFonts w:eastAsia="Times New Roman" w:cs="Times New Roman"/>
      <w:bCs/>
      <w:color w:val="800000"/>
      <w:sz w:val="24"/>
      <w:szCs w:val="24"/>
      <w:lang w:eastAsia="ar-SA"/>
    </w:rPr>
  </w:style>
  <w:style w:type="paragraph" w:customStyle="1" w:styleId="affffff9">
    <w:name w:val="КомментарийГОСТ"/>
    <w:basedOn w:val="a2"/>
    <w:rsid w:val="006D3E34"/>
    <w:pPr>
      <w:suppressAutoHyphens/>
      <w:spacing w:after="0" w:line="240" w:lineRule="auto"/>
      <w:ind w:firstLine="720"/>
    </w:pPr>
    <w:rPr>
      <w:rFonts w:eastAsia="Times New Roman" w:cs="Times New Roman"/>
      <w:color w:val="800000"/>
      <w:sz w:val="24"/>
      <w:szCs w:val="24"/>
      <w:lang w:eastAsia="ar-SA"/>
    </w:rPr>
  </w:style>
  <w:style w:type="paragraph" w:customStyle="1" w:styleId="affffffa">
    <w:name w:val="КомментарийГОСТСписок"/>
    <w:basedOn w:val="a2"/>
    <w:rsid w:val="006D3E34"/>
    <w:pPr>
      <w:tabs>
        <w:tab w:val="num" w:pos="1080"/>
      </w:tabs>
      <w:suppressAutoHyphens/>
      <w:spacing w:after="0" w:line="240" w:lineRule="auto"/>
      <w:ind w:firstLine="720"/>
    </w:pPr>
    <w:rPr>
      <w:rFonts w:eastAsia="Times New Roman" w:cs="Times New Roman"/>
      <w:color w:val="800000"/>
      <w:sz w:val="24"/>
      <w:szCs w:val="24"/>
      <w:lang w:eastAsia="ar-SA"/>
    </w:rPr>
  </w:style>
  <w:style w:type="paragraph" w:customStyle="1" w:styleId="affffffb">
    <w:name w:val="_Обычный"/>
    <w:basedOn w:val="a2"/>
    <w:rsid w:val="006D3E34"/>
    <w:pPr>
      <w:suppressAutoHyphens/>
      <w:spacing w:before="120" w:after="0"/>
      <w:ind w:firstLine="720"/>
    </w:pPr>
    <w:rPr>
      <w:rFonts w:eastAsia="Times New Roman" w:cs="Times New Roman"/>
      <w:color w:val="000000"/>
      <w:szCs w:val="20"/>
      <w:lang w:eastAsia="ar-SA"/>
    </w:rPr>
  </w:style>
  <w:style w:type="paragraph" w:customStyle="1" w:styleId="1fe">
    <w:name w:val="Обычный 1"/>
    <w:basedOn w:val="a2"/>
    <w:rsid w:val="006D3E34"/>
    <w:pPr>
      <w:suppressAutoHyphens/>
      <w:spacing w:before="60" w:after="60"/>
    </w:pPr>
    <w:rPr>
      <w:rFonts w:eastAsia="Times New Roman" w:cs="Times New Roman"/>
      <w:sz w:val="24"/>
      <w:szCs w:val="20"/>
      <w:lang w:val="x-none" w:eastAsia="ar-SA"/>
    </w:rPr>
  </w:style>
  <w:style w:type="paragraph" w:customStyle="1" w:styleId="123">
    <w:name w:val="ГС_Список_123"/>
    <w:rsid w:val="006D3E34"/>
    <w:pPr>
      <w:tabs>
        <w:tab w:val="num" w:pos="1080"/>
        <w:tab w:val="left" w:pos="1111"/>
      </w:tabs>
      <w:suppressAutoHyphens/>
      <w:spacing w:after="0" w:line="312" w:lineRule="auto"/>
      <w:ind w:firstLine="720"/>
      <w:jc w:val="both"/>
    </w:pPr>
    <w:rPr>
      <w:rFonts w:ascii="Times New Roman" w:eastAsia="Times New Roman" w:hAnsi="Times New Roman" w:cs="Times New Roman"/>
      <w:sz w:val="24"/>
      <w:szCs w:val="20"/>
      <w:lang w:eastAsia="ar-SA"/>
    </w:rPr>
  </w:style>
  <w:style w:type="paragraph" w:customStyle="1" w:styleId="affffffc">
    <w:name w:val="Таблица текст"/>
    <w:basedOn w:val="a2"/>
    <w:qFormat/>
    <w:rsid w:val="006D3E34"/>
    <w:pPr>
      <w:suppressAutoHyphens/>
      <w:spacing w:before="40" w:after="40" w:line="240" w:lineRule="auto"/>
      <w:ind w:left="57" w:right="57" w:firstLine="851"/>
      <w:jc w:val="left"/>
    </w:pPr>
    <w:rPr>
      <w:rFonts w:eastAsia="Times New Roman" w:cs="Times New Roman"/>
      <w:sz w:val="24"/>
      <w:szCs w:val="20"/>
      <w:lang w:val="x-none" w:eastAsia="ar-SA"/>
    </w:rPr>
  </w:style>
  <w:style w:type="paragraph" w:customStyle="1" w:styleId="affffffd">
    <w:name w:val="Стиль СИМИ ТЗ Список"/>
    <w:basedOn w:val="a2"/>
    <w:rsid w:val="006D3E34"/>
    <w:pPr>
      <w:suppressAutoHyphens/>
      <w:spacing w:after="0"/>
      <w:ind w:left="1786" w:hanging="357"/>
    </w:pPr>
    <w:rPr>
      <w:rFonts w:eastAsia="Times New Roman" w:cs="Times New Roman"/>
      <w:sz w:val="24"/>
      <w:lang w:val="en-US" w:eastAsia="ar-SA"/>
    </w:rPr>
  </w:style>
  <w:style w:type="character" w:customStyle="1" w:styleId="1ff">
    <w:name w:val="Текст выноски Знак1"/>
    <w:rsid w:val="006D3E34"/>
    <w:rPr>
      <w:rFonts w:ascii="Tahoma" w:hAnsi="Tahoma" w:cs="Tahoma"/>
      <w:sz w:val="16"/>
      <w:lang w:eastAsia="ar-SA"/>
    </w:rPr>
  </w:style>
  <w:style w:type="paragraph" w:customStyle="1" w:styleId="27">
    <w:name w:val="ГС_Заголовок2_прил"/>
    <w:basedOn w:val="2"/>
    <w:next w:val="a2"/>
    <w:rsid w:val="006D3E34"/>
    <w:pPr>
      <w:numPr>
        <w:ilvl w:val="0"/>
        <w:numId w:val="0"/>
      </w:numPr>
      <w:tabs>
        <w:tab w:val="num" w:pos="1080"/>
        <w:tab w:val="left" w:pos="1427"/>
      </w:tabs>
      <w:suppressAutoHyphens/>
      <w:spacing w:before="180" w:after="180" w:line="240" w:lineRule="auto"/>
      <w:ind w:firstLine="720"/>
      <w:jc w:val="left"/>
    </w:pPr>
    <w:rPr>
      <w:rFonts w:eastAsia="Arial Unicode MS" w:cs="Times New Roman"/>
      <w:i/>
      <w:iCs/>
      <w:kern w:val="1"/>
      <w:szCs w:val="44"/>
      <w:lang w:eastAsia="ar-SA"/>
    </w:rPr>
  </w:style>
  <w:style w:type="paragraph" w:customStyle="1" w:styleId="1ff0">
    <w:name w:val="ГС_Заголовок1_прил"/>
    <w:basedOn w:val="11"/>
    <w:next w:val="a2"/>
    <w:rsid w:val="006D3E34"/>
    <w:pPr>
      <w:spacing w:before="180" w:after="180" w:line="240" w:lineRule="auto"/>
      <w:ind w:left="1789" w:hanging="360"/>
      <w:jc w:val="center"/>
    </w:pPr>
    <w:rPr>
      <w:rFonts w:eastAsia="Times New Roman" w:cs="Times New Roman"/>
      <w:bCs w:val="0"/>
      <w:color w:val="auto"/>
      <w:kern w:val="1"/>
      <w:sz w:val="28"/>
      <w:lang w:eastAsia="ar-SA"/>
    </w:rPr>
  </w:style>
  <w:style w:type="paragraph" w:customStyle="1" w:styleId="35">
    <w:name w:val="ГС_Заголовок3_прил"/>
    <w:basedOn w:val="3"/>
    <w:next w:val="a2"/>
    <w:rsid w:val="006D3E34"/>
    <w:pPr>
      <w:numPr>
        <w:ilvl w:val="0"/>
        <w:numId w:val="0"/>
      </w:numPr>
      <w:tabs>
        <w:tab w:val="num" w:pos="1080"/>
        <w:tab w:val="left" w:pos="1571"/>
      </w:tabs>
      <w:suppressAutoHyphens/>
      <w:spacing w:before="180" w:after="180" w:line="240" w:lineRule="auto"/>
      <w:ind w:left="1" w:hanging="360"/>
      <w:jc w:val="left"/>
    </w:pPr>
    <w:rPr>
      <w:rFonts w:eastAsia="Times New Roman" w:cs="Times New Roman"/>
      <w:sz w:val="26"/>
      <w:szCs w:val="24"/>
      <w:lang w:eastAsia="ar-SA"/>
    </w:rPr>
  </w:style>
  <w:style w:type="paragraph" w:customStyle="1" w:styleId="43">
    <w:name w:val="ГС_Заголовок4_прил"/>
    <w:basedOn w:val="40"/>
    <w:next w:val="a2"/>
    <w:rsid w:val="006D3E34"/>
    <w:pPr>
      <w:tabs>
        <w:tab w:val="num" w:pos="1080"/>
        <w:tab w:val="left" w:pos="1715"/>
      </w:tabs>
      <w:suppressAutoHyphens/>
      <w:spacing w:before="180" w:after="180" w:line="240" w:lineRule="auto"/>
      <w:ind w:left="851" w:firstLine="0"/>
      <w:jc w:val="left"/>
    </w:pPr>
    <w:rPr>
      <w:rFonts w:ascii="Times New Roman" w:eastAsia="Times New Roman" w:hAnsi="Times New Roman" w:cs="Times New Roman"/>
      <w:iCs w:val="0"/>
      <w:color w:val="auto"/>
      <w:sz w:val="26"/>
      <w:szCs w:val="24"/>
      <w:lang w:eastAsia="ar-SA"/>
    </w:rPr>
  </w:style>
  <w:style w:type="paragraph" w:customStyle="1" w:styleId="53">
    <w:name w:val="ГС_Заголовок5_прил"/>
    <w:basedOn w:val="5"/>
    <w:next w:val="a2"/>
    <w:rsid w:val="006D3E34"/>
    <w:pPr>
      <w:tabs>
        <w:tab w:val="clear" w:pos="589"/>
        <w:tab w:val="num" w:pos="1080"/>
        <w:tab w:val="left" w:pos="1859"/>
      </w:tabs>
      <w:spacing w:before="180" w:after="180"/>
      <w:ind w:left="851" w:firstLine="0"/>
    </w:pPr>
    <w:rPr>
      <w:bCs/>
      <w:iCs/>
      <w:sz w:val="24"/>
      <w:szCs w:val="20"/>
    </w:rPr>
  </w:style>
  <w:style w:type="paragraph" w:customStyle="1" w:styleId="62">
    <w:name w:val="ГС_Заголовок6_прил"/>
    <w:basedOn w:val="6"/>
    <w:next w:val="a2"/>
    <w:rsid w:val="006D3E34"/>
    <w:pPr>
      <w:tabs>
        <w:tab w:val="num" w:pos="2160"/>
      </w:tabs>
      <w:suppressAutoHyphens/>
      <w:spacing w:before="180" w:after="180" w:line="240" w:lineRule="auto"/>
      <w:ind w:left="578" w:firstLine="0"/>
      <w:jc w:val="left"/>
    </w:pPr>
    <w:rPr>
      <w:rFonts w:ascii="Times New Roman" w:eastAsia="Times New Roman" w:hAnsi="Times New Roman" w:cs="Times New Roman"/>
      <w:b/>
      <w:bCs/>
      <w:iCs w:val="0"/>
      <w:color w:val="auto"/>
      <w:sz w:val="24"/>
      <w:szCs w:val="20"/>
      <w:lang w:eastAsia="ar-SA"/>
    </w:rPr>
  </w:style>
  <w:style w:type="paragraph" w:customStyle="1" w:styleId="1ff1">
    <w:name w:val="Дефис 1"/>
    <w:basedOn w:val="1fc"/>
    <w:rsid w:val="006D3E34"/>
    <w:pPr>
      <w:keepLines/>
      <w:tabs>
        <w:tab w:val="clear" w:pos="0"/>
      </w:tabs>
      <w:spacing w:before="60" w:after="60"/>
      <w:ind w:left="-140" w:firstLine="708"/>
    </w:pPr>
  </w:style>
  <w:style w:type="paragraph" w:customStyle="1" w:styleId="1ff2">
    <w:name w:val="Обычный 1 Многоуровневый нумерованный"/>
    <w:basedOn w:val="a2"/>
    <w:rsid w:val="006D3E34"/>
    <w:pPr>
      <w:tabs>
        <w:tab w:val="num" w:pos="0"/>
        <w:tab w:val="left" w:pos="1265"/>
      </w:tabs>
      <w:suppressAutoHyphens/>
      <w:spacing w:after="0"/>
      <w:ind w:left="131" w:firstLine="720"/>
    </w:pPr>
    <w:rPr>
      <w:rFonts w:eastAsia="Times New Roman" w:cs="Times New Roman"/>
      <w:sz w:val="24"/>
      <w:szCs w:val="24"/>
      <w:lang w:eastAsia="ar-SA"/>
    </w:rPr>
  </w:style>
  <w:style w:type="paragraph" w:customStyle="1" w:styleId="1ff3">
    <w:name w:val="Титул текст 1"/>
    <w:basedOn w:val="a2"/>
    <w:rsid w:val="006D3E34"/>
    <w:pPr>
      <w:suppressAutoHyphens/>
      <w:spacing w:after="0"/>
      <w:ind w:firstLine="851"/>
      <w:jc w:val="center"/>
    </w:pPr>
    <w:rPr>
      <w:rFonts w:eastAsia="Times New Roman" w:cs="Times New Roman"/>
      <w:sz w:val="27"/>
      <w:szCs w:val="27"/>
      <w:lang w:eastAsia="ar-SA"/>
    </w:rPr>
  </w:style>
  <w:style w:type="paragraph" w:customStyle="1" w:styleId="1ff4">
    <w:name w:val="Список нумерованный 1"/>
    <w:basedOn w:val="1fe"/>
    <w:rsid w:val="006D3E34"/>
    <w:pPr>
      <w:tabs>
        <w:tab w:val="num" w:pos="928"/>
        <w:tab w:val="left" w:pos="1134"/>
      </w:tabs>
      <w:ind w:firstLine="720"/>
    </w:pPr>
  </w:style>
  <w:style w:type="paragraph" w:customStyle="1" w:styleId="affffffe">
    <w:name w:val="Таблица Приложение"/>
    <w:basedOn w:val="a2"/>
    <w:next w:val="1fe"/>
    <w:rsid w:val="006D3E34"/>
    <w:pPr>
      <w:keepNext/>
      <w:tabs>
        <w:tab w:val="left" w:pos="720"/>
        <w:tab w:val="num" w:pos="928"/>
        <w:tab w:val="left" w:pos="3217"/>
      </w:tabs>
      <w:suppressAutoHyphens/>
      <w:spacing w:after="0" w:line="240" w:lineRule="auto"/>
      <w:ind w:left="720" w:hanging="432"/>
      <w:jc w:val="right"/>
    </w:pPr>
    <w:rPr>
      <w:rFonts w:eastAsia="Times New Roman" w:cs="Times New Roman"/>
      <w:b/>
      <w:sz w:val="27"/>
      <w:szCs w:val="27"/>
      <w:lang w:eastAsia="ar-SA"/>
    </w:rPr>
  </w:style>
  <w:style w:type="paragraph" w:customStyle="1" w:styleId="1ff5">
    <w:name w:val="Примечание 1 Текст"/>
    <w:basedOn w:val="a2"/>
    <w:rsid w:val="006D3E34"/>
    <w:pPr>
      <w:suppressAutoHyphens/>
      <w:spacing w:before="60" w:after="60"/>
      <w:ind w:left="1080" w:firstLine="851"/>
    </w:pPr>
    <w:rPr>
      <w:rFonts w:eastAsia="Times New Roman" w:cs="Times New Roman"/>
      <w:i/>
      <w:sz w:val="24"/>
      <w:szCs w:val="24"/>
      <w:lang w:eastAsia="ar-SA"/>
    </w:rPr>
  </w:style>
  <w:style w:type="paragraph" w:customStyle="1" w:styleId="1ff6">
    <w:name w:val="Сноска 1"/>
    <w:basedOn w:val="aff4"/>
    <w:rsid w:val="006D3E34"/>
    <w:pPr>
      <w:suppressAutoHyphens/>
      <w:spacing w:line="360" w:lineRule="auto"/>
      <w:ind w:left="850" w:firstLine="0"/>
      <w:jc w:val="left"/>
    </w:pPr>
    <w:rPr>
      <w:rFonts w:ascii="Courier New" w:eastAsia="Times New Roman" w:hAnsi="Courier New" w:cs="Courier New"/>
      <w:sz w:val="22"/>
      <w:lang w:val="x-none" w:eastAsia="ar-SA"/>
    </w:rPr>
  </w:style>
  <w:style w:type="paragraph" w:customStyle="1" w:styleId="1ff7">
    <w:name w:val="Схема документа1"/>
    <w:basedOn w:val="afff7"/>
    <w:rsid w:val="006D3E34"/>
    <w:pPr>
      <w:widowControl/>
      <w:shd w:val="clear" w:color="auto" w:fill="B3B3B3"/>
    </w:pPr>
    <w:rPr>
      <w:rFonts w:ascii="Tahoma" w:eastAsia="Times New Roman" w:hAnsi="Tahoma" w:cs="Tahoma"/>
      <w:kern w:val="0"/>
      <w:szCs w:val="20"/>
      <w:lang w:eastAsia="ar-SA" w:bidi="ar-SA"/>
    </w:rPr>
  </w:style>
  <w:style w:type="character" w:customStyle="1" w:styleId="1ff8">
    <w:name w:val="Тема примечания Знак1"/>
    <w:rsid w:val="006D3E34"/>
    <w:rPr>
      <w:rFonts w:eastAsia="Arial Unicode MS" w:cs="Arial Unicode MS"/>
      <w:b/>
      <w:kern w:val="1"/>
      <w:sz w:val="24"/>
      <w:szCs w:val="24"/>
      <w:lang w:eastAsia="ar-SA" w:bidi="hi-IN"/>
    </w:rPr>
  </w:style>
  <w:style w:type="paragraph" w:customStyle="1" w:styleId="510">
    <w:name w:val="Список 51"/>
    <w:basedOn w:val="afffff9"/>
    <w:rsid w:val="006D3E34"/>
    <w:pPr>
      <w:ind w:left="2835" w:firstLine="454"/>
    </w:pPr>
  </w:style>
  <w:style w:type="paragraph" w:styleId="z-1">
    <w:name w:val="HTML Bottom of Form"/>
    <w:basedOn w:val="a2"/>
    <w:next w:val="a2"/>
    <w:link w:val="z-10"/>
    <w:rsid w:val="006D3E34"/>
    <w:pPr>
      <w:suppressAutoHyphens/>
      <w:spacing w:after="0" w:line="240" w:lineRule="auto"/>
      <w:ind w:firstLine="851"/>
      <w:jc w:val="center"/>
    </w:pPr>
    <w:rPr>
      <w:rFonts w:ascii="Arial" w:eastAsia="Times New Roman" w:hAnsi="Arial" w:cs="Arial"/>
      <w:vanish/>
      <w:sz w:val="16"/>
      <w:szCs w:val="16"/>
      <w:lang w:eastAsia="ar-SA"/>
    </w:rPr>
  </w:style>
  <w:style w:type="character" w:customStyle="1" w:styleId="z-10">
    <w:name w:val="z-Конец формы Знак1"/>
    <w:basedOn w:val="a4"/>
    <w:link w:val="z-1"/>
    <w:rsid w:val="006D3E34"/>
    <w:rPr>
      <w:rFonts w:ascii="Arial" w:eastAsia="Times New Roman" w:hAnsi="Arial" w:cs="Arial"/>
      <w:vanish/>
      <w:sz w:val="16"/>
      <w:szCs w:val="16"/>
      <w:lang w:eastAsia="ar-SA"/>
    </w:rPr>
  </w:style>
  <w:style w:type="paragraph" w:customStyle="1" w:styleId="211">
    <w:name w:val="Нумерованный список 21"/>
    <w:basedOn w:val="affffff4"/>
    <w:rsid w:val="006D3E34"/>
    <w:pPr>
      <w:tabs>
        <w:tab w:val="num" w:pos="0"/>
        <w:tab w:val="left" w:pos="1891"/>
        <w:tab w:val="left" w:pos="1985"/>
      </w:tabs>
      <w:ind w:left="1134" w:firstLine="397"/>
    </w:pPr>
  </w:style>
  <w:style w:type="paragraph" w:customStyle="1" w:styleId="311">
    <w:name w:val="Нумерованный список 31"/>
    <w:basedOn w:val="affffff4"/>
    <w:rsid w:val="006D3E34"/>
    <w:pPr>
      <w:tabs>
        <w:tab w:val="num" w:pos="0"/>
        <w:tab w:val="left" w:pos="2458"/>
        <w:tab w:val="left" w:pos="2552"/>
      </w:tabs>
      <w:ind w:left="1701" w:firstLine="397"/>
    </w:pPr>
  </w:style>
  <w:style w:type="paragraph" w:customStyle="1" w:styleId="afffffff">
    <w:name w:val="Базовый стиль Продолжение списка"/>
    <w:basedOn w:val="afffff8"/>
    <w:rsid w:val="006D3E34"/>
  </w:style>
  <w:style w:type="paragraph" w:customStyle="1" w:styleId="212">
    <w:name w:val="Продолжение списка 21"/>
    <w:basedOn w:val="afffffff"/>
    <w:rsid w:val="006D3E34"/>
    <w:pPr>
      <w:ind w:left="1134" w:firstLine="851"/>
    </w:pPr>
  </w:style>
  <w:style w:type="paragraph" w:styleId="z-2">
    <w:name w:val="HTML Top of Form"/>
    <w:basedOn w:val="a2"/>
    <w:next w:val="a2"/>
    <w:link w:val="z-11"/>
    <w:rsid w:val="006D3E34"/>
    <w:pPr>
      <w:suppressAutoHyphens/>
      <w:spacing w:after="0" w:line="240" w:lineRule="auto"/>
      <w:ind w:firstLine="851"/>
      <w:jc w:val="center"/>
    </w:pPr>
    <w:rPr>
      <w:rFonts w:ascii="Arial" w:eastAsia="Times New Roman" w:hAnsi="Arial" w:cs="Arial"/>
      <w:vanish/>
      <w:sz w:val="16"/>
      <w:szCs w:val="16"/>
      <w:lang w:eastAsia="ar-SA"/>
    </w:rPr>
  </w:style>
  <w:style w:type="character" w:customStyle="1" w:styleId="z-11">
    <w:name w:val="z-Начало формы Знак1"/>
    <w:basedOn w:val="a4"/>
    <w:link w:val="z-2"/>
    <w:rsid w:val="006D3E34"/>
    <w:rPr>
      <w:rFonts w:ascii="Arial" w:eastAsia="Times New Roman" w:hAnsi="Arial" w:cs="Arial"/>
      <w:vanish/>
      <w:sz w:val="16"/>
      <w:szCs w:val="16"/>
      <w:lang w:eastAsia="ar-SA"/>
    </w:rPr>
  </w:style>
  <w:style w:type="paragraph" w:customStyle="1" w:styleId="411">
    <w:name w:val="Нумерованный список 41"/>
    <w:basedOn w:val="affffff4"/>
    <w:rsid w:val="006D3E34"/>
    <w:pPr>
      <w:tabs>
        <w:tab w:val="num" w:pos="0"/>
        <w:tab w:val="left" w:pos="3025"/>
        <w:tab w:val="left" w:pos="3119"/>
      </w:tabs>
      <w:ind w:left="2268" w:firstLine="397"/>
    </w:pPr>
  </w:style>
  <w:style w:type="paragraph" w:customStyle="1" w:styleId="312">
    <w:name w:val="Продолжение списка 31"/>
    <w:basedOn w:val="afffffff"/>
    <w:rsid w:val="006D3E34"/>
    <w:pPr>
      <w:ind w:left="1701" w:firstLine="851"/>
    </w:pPr>
  </w:style>
  <w:style w:type="paragraph" w:customStyle="1" w:styleId="412">
    <w:name w:val="Продолжение списка 41"/>
    <w:basedOn w:val="afffffff"/>
    <w:rsid w:val="006D3E34"/>
    <w:pPr>
      <w:ind w:left="2268" w:firstLine="851"/>
    </w:pPr>
  </w:style>
  <w:style w:type="paragraph" w:customStyle="1" w:styleId="511">
    <w:name w:val="Продолжение списка 51"/>
    <w:basedOn w:val="afffffff"/>
    <w:rsid w:val="006D3E34"/>
    <w:pPr>
      <w:ind w:left="2835" w:firstLine="851"/>
    </w:pPr>
  </w:style>
  <w:style w:type="paragraph" w:customStyle="1" w:styleId="213">
    <w:name w:val="Маркированный список 21"/>
    <w:basedOn w:val="affffff3"/>
    <w:rsid w:val="006D3E34"/>
    <w:pPr>
      <w:ind w:left="1134" w:firstLine="454"/>
    </w:pPr>
  </w:style>
  <w:style w:type="paragraph" w:customStyle="1" w:styleId="512">
    <w:name w:val="Нумерованный список 51"/>
    <w:basedOn w:val="affffff4"/>
    <w:rsid w:val="006D3E34"/>
    <w:pPr>
      <w:tabs>
        <w:tab w:val="num" w:pos="0"/>
        <w:tab w:val="left" w:pos="3592"/>
        <w:tab w:val="left" w:pos="3686"/>
      </w:tabs>
      <w:ind w:left="2835" w:firstLine="397"/>
    </w:pPr>
  </w:style>
  <w:style w:type="paragraph" w:customStyle="1" w:styleId="1ff9">
    <w:name w:val="Продолжение списка1"/>
    <w:basedOn w:val="afffffff"/>
    <w:rsid w:val="006D3E34"/>
    <w:pPr>
      <w:ind w:left="567" w:firstLine="851"/>
    </w:pPr>
  </w:style>
  <w:style w:type="paragraph" w:customStyle="1" w:styleId="313">
    <w:name w:val="Маркированный список 31"/>
    <w:basedOn w:val="affffff3"/>
    <w:rsid w:val="006D3E34"/>
    <w:pPr>
      <w:tabs>
        <w:tab w:val="num" w:pos="1701"/>
        <w:tab w:val="left" w:pos="2552"/>
      </w:tabs>
      <w:ind w:firstLine="454"/>
    </w:pPr>
  </w:style>
  <w:style w:type="paragraph" w:customStyle="1" w:styleId="413">
    <w:name w:val="Маркированный список 41"/>
    <w:basedOn w:val="affffff3"/>
    <w:rsid w:val="006D3E34"/>
    <w:pPr>
      <w:ind w:left="2268" w:firstLine="454"/>
    </w:pPr>
  </w:style>
  <w:style w:type="paragraph" w:customStyle="1" w:styleId="214">
    <w:name w:val="Список 21"/>
    <w:basedOn w:val="afffff9"/>
    <w:rsid w:val="006D3E34"/>
    <w:pPr>
      <w:ind w:left="1134" w:firstLine="454"/>
    </w:pPr>
  </w:style>
  <w:style w:type="paragraph" w:customStyle="1" w:styleId="314">
    <w:name w:val="Список 31"/>
    <w:basedOn w:val="afffff9"/>
    <w:rsid w:val="006D3E34"/>
    <w:pPr>
      <w:ind w:left="1701" w:firstLine="454"/>
    </w:pPr>
  </w:style>
  <w:style w:type="paragraph" w:customStyle="1" w:styleId="414">
    <w:name w:val="Список 41"/>
    <w:basedOn w:val="afffff9"/>
    <w:rsid w:val="006D3E34"/>
    <w:pPr>
      <w:ind w:left="2268" w:firstLine="454"/>
    </w:pPr>
  </w:style>
  <w:style w:type="paragraph" w:customStyle="1" w:styleId="afffffff0">
    <w:name w:val="Базовый список (тбл)"/>
    <w:basedOn w:val="affb"/>
    <w:rsid w:val="006D3E34"/>
    <w:pPr>
      <w:widowControl/>
    </w:pPr>
    <w:rPr>
      <w:rFonts w:eastAsia="Times New Roman" w:cs="Times New Roman"/>
      <w:kern w:val="0"/>
      <w:lang w:eastAsia="ar-SA" w:bidi="ar-SA"/>
    </w:rPr>
  </w:style>
  <w:style w:type="paragraph" w:customStyle="1" w:styleId="afffffff1">
    <w:name w:val="Базовый нумерованный список (тбл)"/>
    <w:basedOn w:val="afffffff0"/>
    <w:rsid w:val="006D3E34"/>
  </w:style>
  <w:style w:type="paragraph" w:customStyle="1" w:styleId="afffffff2">
    <w:name w:val="Нумерованный список (тбл)"/>
    <w:basedOn w:val="afffffff1"/>
    <w:rsid w:val="006D3E34"/>
    <w:pPr>
      <w:ind w:left="567" w:hanging="567"/>
    </w:pPr>
  </w:style>
  <w:style w:type="paragraph" w:customStyle="1" w:styleId="28">
    <w:name w:val="Нумерованный список 2 (тбл)"/>
    <w:basedOn w:val="afffffff1"/>
    <w:rsid w:val="006D3E34"/>
    <w:pPr>
      <w:tabs>
        <w:tab w:val="num" w:pos="0"/>
        <w:tab w:val="left" w:pos="1134"/>
      </w:tabs>
      <w:ind w:left="1134" w:hanging="567"/>
    </w:pPr>
    <w:rPr>
      <w:bCs w:val="0"/>
      <w:szCs w:val="24"/>
    </w:rPr>
  </w:style>
  <w:style w:type="paragraph" w:customStyle="1" w:styleId="36">
    <w:name w:val="Нумерованный список 3 (тбл)"/>
    <w:basedOn w:val="afffffff2"/>
    <w:rsid w:val="006D3E34"/>
    <w:pPr>
      <w:tabs>
        <w:tab w:val="num" w:pos="1381"/>
        <w:tab w:val="left" w:pos="1701"/>
      </w:tabs>
      <w:ind w:left="1707"/>
    </w:pPr>
  </w:style>
  <w:style w:type="paragraph" w:customStyle="1" w:styleId="afffffff3">
    <w:name w:val="Базовый маркированный список (тбл)"/>
    <w:basedOn w:val="afffffff0"/>
    <w:rsid w:val="006D3E34"/>
  </w:style>
  <w:style w:type="paragraph" w:customStyle="1" w:styleId="afffffff4">
    <w:name w:val="Маркированный список (тбл)"/>
    <w:basedOn w:val="afffffff3"/>
    <w:rsid w:val="006D3E34"/>
    <w:pPr>
      <w:tabs>
        <w:tab w:val="left" w:pos="567"/>
        <w:tab w:val="num" w:pos="1260"/>
      </w:tabs>
      <w:ind w:left="567" w:hanging="397"/>
    </w:pPr>
  </w:style>
  <w:style w:type="paragraph" w:customStyle="1" w:styleId="29">
    <w:name w:val="Маркированный список 2 (тбл)"/>
    <w:basedOn w:val="afffffff3"/>
    <w:rsid w:val="006D3E34"/>
    <w:pPr>
      <w:tabs>
        <w:tab w:val="num" w:pos="567"/>
        <w:tab w:val="left" w:pos="1134"/>
      </w:tabs>
      <w:ind w:left="1134" w:hanging="397"/>
    </w:pPr>
  </w:style>
  <w:style w:type="paragraph" w:customStyle="1" w:styleId="37">
    <w:name w:val="Маркированный список 3 (тбл)"/>
    <w:basedOn w:val="afffffff3"/>
    <w:rsid w:val="006D3E34"/>
    <w:pPr>
      <w:tabs>
        <w:tab w:val="num" w:pos="0"/>
        <w:tab w:val="left" w:pos="1701"/>
      </w:tabs>
      <w:ind w:left="1701" w:hanging="397"/>
    </w:pPr>
  </w:style>
  <w:style w:type="paragraph" w:customStyle="1" w:styleId="afffffff5">
    <w:name w:val="Базовый стиль Продолжение списка (тбл)"/>
    <w:basedOn w:val="afffffff0"/>
    <w:rsid w:val="006D3E34"/>
  </w:style>
  <w:style w:type="paragraph" w:customStyle="1" w:styleId="afffffff6">
    <w:name w:val="Продолжение списка (тбл)"/>
    <w:basedOn w:val="afffffff5"/>
    <w:rsid w:val="006D3E34"/>
    <w:pPr>
      <w:ind w:left="567"/>
    </w:pPr>
  </w:style>
  <w:style w:type="paragraph" w:customStyle="1" w:styleId="2a">
    <w:name w:val="Продолжение списка 2 (тбл)"/>
    <w:basedOn w:val="afffffff5"/>
    <w:rsid w:val="006D3E34"/>
    <w:pPr>
      <w:ind w:left="1134"/>
    </w:pPr>
  </w:style>
  <w:style w:type="paragraph" w:customStyle="1" w:styleId="38">
    <w:name w:val="Продолжение списка 3 (тбл)"/>
    <w:basedOn w:val="afffffff5"/>
    <w:rsid w:val="006D3E34"/>
    <w:pPr>
      <w:ind w:left="1701"/>
    </w:pPr>
  </w:style>
  <w:style w:type="paragraph" w:customStyle="1" w:styleId="afffffff7">
    <w:name w:val="Базовый дополнительный элемент"/>
    <w:basedOn w:val="afff7"/>
    <w:rsid w:val="006D3E34"/>
    <w:pPr>
      <w:keepNext/>
      <w:widowControl/>
      <w:spacing w:before="60"/>
    </w:pPr>
    <w:rPr>
      <w:rFonts w:eastAsia="Times New Roman" w:cs="Times New Roman"/>
      <w:kern w:val="0"/>
      <w:szCs w:val="22"/>
      <w:lang w:eastAsia="ar-SA" w:bidi="ar-SA"/>
    </w:rPr>
  </w:style>
  <w:style w:type="paragraph" w:customStyle="1" w:styleId="afffffff8">
    <w:name w:val="Внимание!"/>
    <w:basedOn w:val="afffffff7"/>
    <w:next w:val="a2"/>
    <w:rsid w:val="006D3E34"/>
    <w:rPr>
      <w:b/>
      <w:i/>
      <w:iCs/>
    </w:rPr>
  </w:style>
  <w:style w:type="paragraph" w:customStyle="1" w:styleId="afffffff9">
    <w:name w:val="Примечание"/>
    <w:basedOn w:val="afffffff7"/>
    <w:next w:val="a2"/>
    <w:rsid w:val="006D3E34"/>
    <w:rPr>
      <w:rFonts w:cs="Arial"/>
      <w:b/>
      <w:bCs/>
    </w:rPr>
  </w:style>
  <w:style w:type="paragraph" w:customStyle="1" w:styleId="afffffffa">
    <w:name w:val="Объект"/>
    <w:basedOn w:val="afff7"/>
    <w:next w:val="a2"/>
    <w:rsid w:val="006D3E34"/>
    <w:pPr>
      <w:keepNext/>
      <w:widowControl/>
      <w:spacing w:before="200" w:after="240"/>
      <w:jc w:val="left"/>
    </w:pPr>
    <w:rPr>
      <w:rFonts w:eastAsia="Times New Roman" w:cs="Times New Roman"/>
      <w:kern w:val="0"/>
      <w:lang w:eastAsia="ar-SA" w:bidi="ar-SA"/>
    </w:rPr>
  </w:style>
  <w:style w:type="paragraph" w:customStyle="1" w:styleId="afffffffb">
    <w:name w:val="Название таблицы"/>
    <w:basedOn w:val="afff7"/>
    <w:next w:val="a2"/>
    <w:rsid w:val="006D3E34"/>
    <w:pPr>
      <w:keepNext/>
      <w:keepLines/>
      <w:widowControl/>
      <w:spacing w:before="120" w:after="120"/>
    </w:pPr>
    <w:rPr>
      <w:rFonts w:eastAsia="Times New Roman" w:cs="Times New Roman"/>
      <w:kern w:val="0"/>
      <w:lang w:eastAsia="ar-SA" w:bidi="ar-SA"/>
    </w:rPr>
  </w:style>
  <w:style w:type="paragraph" w:customStyle="1" w:styleId="afffffffc">
    <w:name w:val="Пример"/>
    <w:basedOn w:val="afffffff7"/>
    <w:next w:val="a2"/>
    <w:rsid w:val="006D3E34"/>
    <w:rPr>
      <w:b/>
    </w:rPr>
  </w:style>
  <w:style w:type="paragraph" w:customStyle="1" w:styleId="afffffffd">
    <w:name w:val="Объект (с отрывом)"/>
    <w:basedOn w:val="afffffffa"/>
    <w:next w:val="a2"/>
    <w:rsid w:val="006D3E34"/>
    <w:pPr>
      <w:keepNext w:val="0"/>
      <w:spacing w:after="0"/>
    </w:pPr>
  </w:style>
  <w:style w:type="paragraph" w:customStyle="1" w:styleId="afffffffe">
    <w:name w:val="Номер части"/>
    <w:next w:val="a2"/>
    <w:rsid w:val="006D3E34"/>
    <w:pPr>
      <w:keepNext/>
      <w:keepLines/>
      <w:pageBreakBefore/>
      <w:suppressAutoHyphens/>
      <w:spacing w:before="1200" w:after="0" w:line="240" w:lineRule="auto"/>
      <w:ind w:left="3969"/>
      <w:jc w:val="right"/>
    </w:pPr>
    <w:rPr>
      <w:rFonts w:ascii="Arial" w:eastAsia="Times New Roman" w:hAnsi="Arial" w:cs="Arial"/>
      <w:b/>
      <w:caps/>
      <w:sz w:val="48"/>
      <w:szCs w:val="80"/>
      <w:lang w:eastAsia="ar-SA"/>
    </w:rPr>
  </w:style>
  <w:style w:type="paragraph" w:customStyle="1" w:styleId="513">
    <w:name w:val="Маркированный список 51"/>
    <w:basedOn w:val="affffff3"/>
    <w:rsid w:val="006D3E34"/>
    <w:pPr>
      <w:tabs>
        <w:tab w:val="num" w:pos="567"/>
        <w:tab w:val="left" w:pos="3686"/>
      </w:tabs>
      <w:ind w:left="2835" w:firstLine="454"/>
    </w:pPr>
  </w:style>
  <w:style w:type="paragraph" w:customStyle="1" w:styleId="1ffa">
    <w:name w:val="Шапка1"/>
    <w:basedOn w:val="a2"/>
    <w:next w:val="a2"/>
    <w:rsid w:val="006D3E34"/>
    <w:pPr>
      <w:keepNext/>
      <w:shd w:val="clear" w:color="auto" w:fill="CCCCCC"/>
      <w:suppressAutoHyphens/>
      <w:spacing w:before="240" w:after="0" w:line="240" w:lineRule="auto"/>
      <w:ind w:firstLine="851"/>
    </w:pPr>
    <w:rPr>
      <w:rFonts w:ascii="Cambria" w:eastAsia="Times New Roman" w:hAnsi="Cambria" w:cs="Cambria"/>
      <w:sz w:val="24"/>
      <w:szCs w:val="24"/>
      <w:lang w:eastAsia="ar-SA"/>
    </w:rPr>
  </w:style>
  <w:style w:type="paragraph" w:customStyle="1" w:styleId="54">
    <w:name w:val="Заголовок 5 (дополнительный)"/>
    <w:basedOn w:val="5"/>
    <w:next w:val="a2"/>
    <w:rsid w:val="006D3E34"/>
    <w:pPr>
      <w:tabs>
        <w:tab w:val="clear" w:pos="589"/>
      </w:tabs>
      <w:spacing w:before="120"/>
      <w:ind w:left="0" w:firstLine="0"/>
    </w:pPr>
  </w:style>
  <w:style w:type="paragraph" w:customStyle="1" w:styleId="affffffff">
    <w:name w:val="Заголовок (без уровня)"/>
    <w:basedOn w:val="54"/>
    <w:next w:val="a2"/>
    <w:rsid w:val="006D3E34"/>
    <w:pPr>
      <w:jc w:val="center"/>
    </w:pPr>
    <w:rPr>
      <w:i w:val="0"/>
      <w:sz w:val="40"/>
    </w:rPr>
  </w:style>
  <w:style w:type="paragraph" w:customStyle="1" w:styleId="2b">
    <w:name w:val="Заголовок 2 (дополнительный)"/>
    <w:basedOn w:val="2"/>
    <w:next w:val="a2"/>
    <w:rsid w:val="006D3E34"/>
    <w:pPr>
      <w:numPr>
        <w:ilvl w:val="0"/>
        <w:numId w:val="0"/>
      </w:numPr>
      <w:suppressAutoHyphens/>
      <w:spacing w:before="120" w:after="0" w:line="240" w:lineRule="auto"/>
      <w:jc w:val="left"/>
    </w:pPr>
    <w:rPr>
      <w:rFonts w:eastAsia="Arial Unicode MS" w:cs="Times New Roman"/>
      <w:bCs w:val="0"/>
      <w:sz w:val="32"/>
      <w:szCs w:val="44"/>
      <w:lang w:eastAsia="ar-SA"/>
    </w:rPr>
  </w:style>
  <w:style w:type="paragraph" w:customStyle="1" w:styleId="39">
    <w:name w:val="Заголовок 3 (дополнительный)"/>
    <w:basedOn w:val="3"/>
    <w:next w:val="a2"/>
    <w:rsid w:val="006D3E34"/>
    <w:pPr>
      <w:numPr>
        <w:ilvl w:val="0"/>
        <w:numId w:val="0"/>
      </w:numPr>
      <w:suppressAutoHyphens/>
      <w:spacing w:before="120" w:after="0" w:line="240" w:lineRule="auto"/>
      <w:jc w:val="left"/>
    </w:pPr>
    <w:rPr>
      <w:rFonts w:eastAsia="Times New Roman" w:cs="Times New Roman"/>
      <w:bCs w:val="0"/>
      <w:sz w:val="24"/>
      <w:szCs w:val="38"/>
      <w:lang w:eastAsia="ar-SA"/>
    </w:rPr>
  </w:style>
  <w:style w:type="paragraph" w:customStyle="1" w:styleId="44">
    <w:name w:val="Заголовок 4 (дополнительный)"/>
    <w:basedOn w:val="40"/>
    <w:next w:val="a2"/>
    <w:rsid w:val="006D3E34"/>
    <w:pPr>
      <w:suppressAutoHyphens/>
      <w:spacing w:before="240" w:line="240" w:lineRule="auto"/>
      <w:ind w:firstLine="0"/>
      <w:jc w:val="left"/>
    </w:pPr>
    <w:rPr>
      <w:rFonts w:ascii="Times New Roman" w:eastAsia="Times New Roman" w:hAnsi="Times New Roman" w:cs="Times New Roman"/>
      <w:bCs w:val="0"/>
      <w:i w:val="0"/>
      <w:iCs w:val="0"/>
      <w:color w:val="auto"/>
      <w:sz w:val="26"/>
      <w:szCs w:val="28"/>
      <w:lang w:eastAsia="ar-SA"/>
    </w:rPr>
  </w:style>
  <w:style w:type="paragraph" w:customStyle="1" w:styleId="63">
    <w:name w:val="Заголовок 6 (дополнительный)"/>
    <w:basedOn w:val="6"/>
    <w:next w:val="a2"/>
    <w:rsid w:val="006D3E34"/>
    <w:pPr>
      <w:suppressAutoHyphens/>
      <w:spacing w:before="240" w:line="240" w:lineRule="auto"/>
      <w:ind w:firstLine="0"/>
      <w:jc w:val="left"/>
    </w:pPr>
    <w:rPr>
      <w:rFonts w:ascii="Times New Roman" w:eastAsia="Times New Roman" w:hAnsi="Times New Roman" w:cs="Times New Roman"/>
      <w:b/>
      <w:i w:val="0"/>
      <w:iCs w:val="0"/>
      <w:color w:val="auto"/>
      <w:szCs w:val="24"/>
      <w:lang w:eastAsia="ar-SA"/>
    </w:rPr>
  </w:style>
  <w:style w:type="paragraph" w:customStyle="1" w:styleId="73">
    <w:name w:val="Заголовок 7 (дополнительный)"/>
    <w:basedOn w:val="7"/>
    <w:next w:val="a2"/>
    <w:rsid w:val="006D3E34"/>
    <w:pPr>
      <w:tabs>
        <w:tab w:val="clear" w:pos="2160"/>
      </w:tabs>
      <w:ind w:left="0" w:firstLine="0"/>
    </w:pPr>
    <w:rPr>
      <w:szCs w:val="24"/>
    </w:rPr>
  </w:style>
  <w:style w:type="paragraph" w:customStyle="1" w:styleId="83">
    <w:name w:val="Заголовок 8 (дополнительный)"/>
    <w:basedOn w:val="8"/>
    <w:next w:val="a2"/>
    <w:rsid w:val="006D3E34"/>
    <w:pPr>
      <w:tabs>
        <w:tab w:val="clear" w:pos="1309"/>
      </w:tabs>
      <w:ind w:left="0" w:firstLine="0"/>
    </w:pPr>
    <w:rPr>
      <w:szCs w:val="24"/>
    </w:rPr>
  </w:style>
  <w:style w:type="paragraph" w:customStyle="1" w:styleId="93">
    <w:name w:val="Заголовок 9 (дополнительный)"/>
    <w:basedOn w:val="9"/>
    <w:next w:val="a2"/>
    <w:rsid w:val="006D3E34"/>
    <w:pPr>
      <w:tabs>
        <w:tab w:val="clear" w:pos="1669"/>
      </w:tabs>
      <w:ind w:left="0" w:firstLine="0"/>
    </w:pPr>
    <w:rPr>
      <w:szCs w:val="24"/>
    </w:rPr>
  </w:style>
  <w:style w:type="paragraph" w:customStyle="1" w:styleId="affffffff0">
    <w:name w:val="Обычный (по правому краю)"/>
    <w:basedOn w:val="a2"/>
    <w:rsid w:val="006D3E34"/>
    <w:pPr>
      <w:suppressAutoHyphens/>
      <w:spacing w:after="0" w:line="240" w:lineRule="auto"/>
      <w:ind w:left="1" w:firstLine="851"/>
      <w:jc w:val="right"/>
    </w:pPr>
    <w:rPr>
      <w:rFonts w:eastAsia="Times New Roman" w:cs="Times New Roman"/>
      <w:sz w:val="24"/>
      <w:szCs w:val="24"/>
      <w:lang w:eastAsia="ar-SA"/>
    </w:rPr>
  </w:style>
  <w:style w:type="paragraph" w:customStyle="1" w:styleId="affffffff1">
    <w:name w:val="Обычный (по левому краю)"/>
    <w:basedOn w:val="a2"/>
    <w:rsid w:val="006D3E34"/>
    <w:pPr>
      <w:suppressAutoHyphens/>
      <w:spacing w:after="0" w:line="240" w:lineRule="auto"/>
      <w:ind w:left="1" w:firstLine="851"/>
      <w:jc w:val="left"/>
    </w:pPr>
    <w:rPr>
      <w:rFonts w:eastAsia="Times New Roman" w:cs="Times New Roman"/>
      <w:sz w:val="24"/>
      <w:szCs w:val="24"/>
      <w:lang w:eastAsia="ar-SA"/>
    </w:rPr>
  </w:style>
  <w:style w:type="paragraph" w:customStyle="1" w:styleId="affffffff2">
    <w:name w:val="Базовый стиль надписей"/>
    <w:basedOn w:val="afff7"/>
    <w:rsid w:val="006D3E34"/>
    <w:pPr>
      <w:widowControl/>
      <w:jc w:val="center"/>
    </w:pPr>
    <w:rPr>
      <w:rFonts w:eastAsia="Times New Roman" w:cs="Times New Roman"/>
      <w:kern w:val="0"/>
      <w:lang w:eastAsia="ar-SA" w:bidi="ar-SA"/>
    </w:rPr>
  </w:style>
  <w:style w:type="paragraph" w:customStyle="1" w:styleId="1ffb">
    <w:name w:val="Надпись 1"/>
    <w:basedOn w:val="affffffff2"/>
    <w:next w:val="a2"/>
    <w:rsid w:val="006D3E34"/>
    <w:rPr>
      <w:sz w:val="80"/>
    </w:rPr>
  </w:style>
  <w:style w:type="paragraph" w:customStyle="1" w:styleId="1ffc">
    <w:name w:val="Надпись 1 (прописные)"/>
    <w:basedOn w:val="1ffb"/>
    <w:next w:val="a2"/>
    <w:rsid w:val="006D3E34"/>
    <w:rPr>
      <w:caps/>
    </w:rPr>
  </w:style>
  <w:style w:type="paragraph" w:customStyle="1" w:styleId="2c">
    <w:name w:val="Надпись 2"/>
    <w:basedOn w:val="affffffff2"/>
    <w:next w:val="a2"/>
    <w:rsid w:val="006D3E34"/>
    <w:rPr>
      <w:sz w:val="64"/>
    </w:rPr>
  </w:style>
  <w:style w:type="paragraph" w:customStyle="1" w:styleId="2d">
    <w:name w:val="Надпись 2 (прописные)"/>
    <w:basedOn w:val="2c"/>
    <w:next w:val="a2"/>
    <w:rsid w:val="006D3E34"/>
    <w:rPr>
      <w:caps/>
    </w:rPr>
  </w:style>
  <w:style w:type="paragraph" w:customStyle="1" w:styleId="3a">
    <w:name w:val="Надпись 3"/>
    <w:basedOn w:val="affffffff2"/>
    <w:next w:val="a2"/>
    <w:rsid w:val="006D3E34"/>
    <w:rPr>
      <w:sz w:val="52"/>
    </w:rPr>
  </w:style>
  <w:style w:type="paragraph" w:customStyle="1" w:styleId="3b">
    <w:name w:val="Надпись 3 (прописные)"/>
    <w:basedOn w:val="3a"/>
    <w:next w:val="a2"/>
    <w:rsid w:val="006D3E34"/>
    <w:rPr>
      <w:caps/>
    </w:rPr>
  </w:style>
  <w:style w:type="paragraph" w:customStyle="1" w:styleId="45">
    <w:name w:val="Надпись 4"/>
    <w:basedOn w:val="affffffff2"/>
    <w:next w:val="a2"/>
    <w:rsid w:val="006D3E34"/>
    <w:rPr>
      <w:b/>
      <w:sz w:val="44"/>
    </w:rPr>
  </w:style>
  <w:style w:type="paragraph" w:customStyle="1" w:styleId="46">
    <w:name w:val="Надпись 4 (прописные)"/>
    <w:basedOn w:val="45"/>
    <w:next w:val="a2"/>
    <w:rsid w:val="006D3E34"/>
    <w:rPr>
      <w:caps/>
    </w:rPr>
  </w:style>
  <w:style w:type="paragraph" w:customStyle="1" w:styleId="55">
    <w:name w:val="Надпись 5"/>
    <w:basedOn w:val="affffffff2"/>
    <w:next w:val="a2"/>
    <w:rsid w:val="006D3E34"/>
    <w:rPr>
      <w:b/>
      <w:sz w:val="40"/>
    </w:rPr>
  </w:style>
  <w:style w:type="paragraph" w:customStyle="1" w:styleId="56">
    <w:name w:val="Надпись 5 (прописные)"/>
    <w:basedOn w:val="55"/>
    <w:next w:val="a2"/>
    <w:rsid w:val="006D3E34"/>
    <w:rPr>
      <w:caps/>
    </w:rPr>
  </w:style>
  <w:style w:type="paragraph" w:customStyle="1" w:styleId="64">
    <w:name w:val="Надпись 6"/>
    <w:basedOn w:val="affffffff2"/>
    <w:next w:val="a2"/>
    <w:rsid w:val="006D3E34"/>
    <w:rPr>
      <w:b/>
      <w:sz w:val="36"/>
    </w:rPr>
  </w:style>
  <w:style w:type="paragraph" w:customStyle="1" w:styleId="65">
    <w:name w:val="Надпись 6 (прописные)"/>
    <w:basedOn w:val="64"/>
    <w:next w:val="a2"/>
    <w:rsid w:val="006D3E34"/>
    <w:rPr>
      <w:caps/>
    </w:rPr>
  </w:style>
  <w:style w:type="paragraph" w:customStyle="1" w:styleId="74">
    <w:name w:val="Надпись 7"/>
    <w:basedOn w:val="affffffff2"/>
    <w:next w:val="a2"/>
    <w:rsid w:val="006D3E34"/>
    <w:rPr>
      <w:b/>
      <w:sz w:val="32"/>
    </w:rPr>
  </w:style>
  <w:style w:type="paragraph" w:customStyle="1" w:styleId="75">
    <w:name w:val="Надпись 7 (прописные)"/>
    <w:basedOn w:val="74"/>
    <w:next w:val="a2"/>
    <w:rsid w:val="006D3E34"/>
    <w:rPr>
      <w:caps/>
    </w:rPr>
  </w:style>
  <w:style w:type="paragraph" w:customStyle="1" w:styleId="84">
    <w:name w:val="Надпись 8"/>
    <w:basedOn w:val="affffffff2"/>
    <w:next w:val="a2"/>
    <w:rsid w:val="006D3E34"/>
    <w:rPr>
      <w:b/>
      <w:sz w:val="28"/>
    </w:rPr>
  </w:style>
  <w:style w:type="paragraph" w:customStyle="1" w:styleId="85">
    <w:name w:val="Надпись 8 (прописные)"/>
    <w:basedOn w:val="84"/>
    <w:next w:val="a2"/>
    <w:rsid w:val="006D3E34"/>
    <w:rPr>
      <w:caps/>
    </w:rPr>
  </w:style>
  <w:style w:type="paragraph" w:customStyle="1" w:styleId="94">
    <w:name w:val="Надпись 9"/>
    <w:basedOn w:val="affffffff2"/>
    <w:next w:val="a2"/>
    <w:rsid w:val="006D3E34"/>
  </w:style>
  <w:style w:type="paragraph" w:customStyle="1" w:styleId="95">
    <w:name w:val="Надпись 9 (прописные)"/>
    <w:basedOn w:val="94"/>
    <w:next w:val="a2"/>
    <w:rsid w:val="006D3E34"/>
    <w:rPr>
      <w:caps/>
    </w:rPr>
  </w:style>
  <w:style w:type="paragraph" w:customStyle="1" w:styleId="affffffff3">
    <w:name w:val="Заголовок части"/>
    <w:basedOn w:val="a3"/>
    <w:next w:val="a2"/>
    <w:rsid w:val="006D3E34"/>
    <w:pPr>
      <w:widowControl/>
      <w:spacing w:before="1200" w:after="2600"/>
      <w:jc w:val="center"/>
    </w:pPr>
    <w:rPr>
      <w:rFonts w:eastAsia="Times New Roman"/>
      <w:caps/>
      <w:kern w:val="0"/>
      <w:sz w:val="48"/>
      <w:szCs w:val="60"/>
      <w:lang w:eastAsia="ar-SA" w:bidi="ar-SA"/>
    </w:rPr>
  </w:style>
  <w:style w:type="paragraph" w:customStyle="1" w:styleId="1ffd">
    <w:name w:val="Обычный отступ1"/>
    <w:basedOn w:val="a2"/>
    <w:rsid w:val="006D3E34"/>
    <w:pPr>
      <w:suppressAutoHyphens/>
      <w:spacing w:after="0" w:line="240" w:lineRule="auto"/>
      <w:ind w:left="567" w:firstLine="851"/>
    </w:pPr>
    <w:rPr>
      <w:rFonts w:eastAsia="Times New Roman" w:cs="Times New Roman"/>
      <w:sz w:val="24"/>
      <w:szCs w:val="24"/>
      <w:lang w:eastAsia="ar-SA"/>
    </w:rPr>
  </w:style>
  <w:style w:type="paragraph" w:customStyle="1" w:styleId="affffffff4">
    <w:name w:val="Название таблицы (по правому краю)"/>
    <w:basedOn w:val="afffffffb"/>
    <w:next w:val="a2"/>
    <w:rsid w:val="006D3E34"/>
    <w:pPr>
      <w:jc w:val="right"/>
    </w:pPr>
  </w:style>
  <w:style w:type="paragraph" w:customStyle="1" w:styleId="affffffff5">
    <w:name w:val="Подзаголовок приложения"/>
    <w:basedOn w:val="a3"/>
    <w:next w:val="a2"/>
    <w:rsid w:val="006D3E34"/>
    <w:pPr>
      <w:widowControl/>
      <w:spacing w:after="200"/>
      <w:ind w:left="0"/>
      <w:jc w:val="center"/>
    </w:pPr>
    <w:rPr>
      <w:rFonts w:eastAsia="Times New Roman"/>
      <w:kern w:val="0"/>
      <w:sz w:val="32"/>
      <w:lang w:eastAsia="ar-SA" w:bidi="ar-SA"/>
    </w:rPr>
  </w:style>
  <w:style w:type="paragraph" w:customStyle="1" w:styleId="affffffff6">
    <w:name w:val="Заголовок приложения"/>
    <w:basedOn w:val="afa"/>
    <w:rsid w:val="006D3E34"/>
    <w:pPr>
      <w:keepNext/>
      <w:pageBreakBefore/>
      <w:numPr>
        <w:ilvl w:val="0"/>
      </w:numPr>
      <w:spacing w:after="120" w:line="240" w:lineRule="auto"/>
      <w:ind w:firstLine="709"/>
      <w:jc w:val="right"/>
    </w:pPr>
    <w:rPr>
      <w:rFonts w:ascii="Cambria" w:eastAsia="Times New Roman" w:hAnsi="Cambria" w:cs="Cambria"/>
      <w:iCs w:val="0"/>
      <w:spacing w:val="0"/>
      <w:sz w:val="24"/>
      <w:lang w:eastAsia="ar-SA"/>
    </w:rPr>
  </w:style>
  <w:style w:type="paragraph" w:customStyle="1" w:styleId="affffffff7">
    <w:name w:val="Тип приложения"/>
    <w:basedOn w:val="affffffff6"/>
    <w:next w:val="affffffff5"/>
    <w:rsid w:val="006D3E34"/>
    <w:pPr>
      <w:pageBreakBefore w:val="0"/>
    </w:pPr>
    <w:rPr>
      <w:b/>
      <w:caps/>
    </w:rPr>
  </w:style>
  <w:style w:type="paragraph" w:customStyle="1" w:styleId="--">
    <w:name w:val="- СТРАНИЦА -"/>
    <w:rsid w:val="006D3E34"/>
    <w:pPr>
      <w:suppressAutoHyphens/>
      <w:spacing w:after="0" w:line="240" w:lineRule="auto"/>
    </w:pPr>
    <w:rPr>
      <w:rFonts w:ascii="Times New Roman" w:eastAsia="Times New Roman" w:hAnsi="Times New Roman" w:cs="Times New Roman"/>
      <w:sz w:val="24"/>
      <w:szCs w:val="24"/>
      <w:lang w:eastAsia="ar-SA"/>
    </w:rPr>
  </w:style>
  <w:style w:type="paragraph" w:customStyle="1" w:styleId="affffffff8">
    <w:name w:val="ТЛ_Название_программы"/>
    <w:basedOn w:val="afff7"/>
    <w:rsid w:val="006D3E34"/>
    <w:pPr>
      <w:widowControl/>
      <w:jc w:val="center"/>
    </w:pPr>
    <w:rPr>
      <w:rFonts w:eastAsia="Times New Roman" w:cs="Times New Roman"/>
      <w:caps/>
      <w:kern w:val="0"/>
      <w:sz w:val="28"/>
      <w:lang w:eastAsia="ar-SA" w:bidi="ar-SA"/>
    </w:rPr>
  </w:style>
  <w:style w:type="paragraph" w:customStyle="1" w:styleId="affffffff9">
    <w:name w:val="ТЛ_Название_документа"/>
    <w:basedOn w:val="afff7"/>
    <w:rsid w:val="006D3E34"/>
    <w:pPr>
      <w:widowControl/>
      <w:jc w:val="center"/>
    </w:pPr>
    <w:rPr>
      <w:rFonts w:eastAsia="Times New Roman" w:cs="Times New Roman"/>
      <w:caps/>
      <w:kern w:val="0"/>
      <w:sz w:val="28"/>
      <w:lang w:eastAsia="ar-SA" w:bidi="ar-SA"/>
    </w:rPr>
  </w:style>
  <w:style w:type="paragraph" w:customStyle="1" w:styleId="affffffffa">
    <w:name w:val="Лист_утверждения"/>
    <w:basedOn w:val="afff7"/>
    <w:rsid w:val="006D3E34"/>
    <w:pPr>
      <w:widowControl/>
      <w:jc w:val="center"/>
    </w:pPr>
    <w:rPr>
      <w:rFonts w:eastAsia="Times New Roman" w:cs="Times New Roman"/>
      <w:caps/>
      <w:kern w:val="0"/>
      <w:sz w:val="32"/>
      <w:lang w:eastAsia="ar-SA" w:bidi="ar-SA"/>
    </w:rPr>
  </w:style>
  <w:style w:type="paragraph" w:customStyle="1" w:styleId="affffffffb">
    <w:name w:val="ТЛ_Название_учреждения"/>
    <w:basedOn w:val="afff7"/>
    <w:rsid w:val="006D3E34"/>
    <w:pPr>
      <w:widowControl/>
      <w:jc w:val="center"/>
    </w:pPr>
    <w:rPr>
      <w:rFonts w:eastAsia="Times New Roman" w:cs="Times New Roman"/>
      <w:caps/>
      <w:kern w:val="0"/>
      <w:sz w:val="28"/>
      <w:lang w:eastAsia="ar-SA" w:bidi="ar-SA"/>
    </w:rPr>
  </w:style>
  <w:style w:type="paragraph" w:customStyle="1" w:styleId="affffffffc">
    <w:name w:val="Титул_абзац_ГОСТ_Утверждено_Согласовано"/>
    <w:basedOn w:val="a2"/>
    <w:rsid w:val="006D3E34"/>
    <w:pPr>
      <w:suppressAutoHyphens/>
      <w:spacing w:after="0" w:line="240" w:lineRule="auto"/>
      <w:ind w:left="-850" w:firstLine="0"/>
      <w:jc w:val="right"/>
    </w:pPr>
    <w:rPr>
      <w:rFonts w:eastAsia="Times New Roman" w:cs="Times New Roman"/>
      <w:caps/>
      <w:sz w:val="24"/>
      <w:szCs w:val="28"/>
      <w:lang w:eastAsia="ar-SA"/>
    </w:rPr>
  </w:style>
  <w:style w:type="paragraph" w:customStyle="1" w:styleId="affffffffd">
    <w:name w:val="Титул_абзац_ГОСТ_Текст_Утверждено_Согласовано"/>
    <w:basedOn w:val="a2"/>
    <w:rsid w:val="006D3E34"/>
    <w:pPr>
      <w:suppressAutoHyphens/>
      <w:spacing w:after="160" w:line="240" w:lineRule="auto"/>
      <w:ind w:left="-850" w:firstLine="0"/>
      <w:jc w:val="right"/>
    </w:pPr>
    <w:rPr>
      <w:rFonts w:eastAsia="Times New Roman" w:cs="Times New Roman"/>
      <w:sz w:val="24"/>
      <w:szCs w:val="24"/>
      <w:lang w:eastAsia="ar-SA"/>
    </w:rPr>
  </w:style>
  <w:style w:type="paragraph" w:customStyle="1" w:styleId="affffffffe">
    <w:name w:val="Титул_абзац_ГОСТ_ЛУ_Наименование_программы"/>
    <w:basedOn w:val="a2"/>
    <w:rsid w:val="006D3E34"/>
    <w:pPr>
      <w:suppressAutoHyphens/>
      <w:spacing w:after="0" w:line="240" w:lineRule="auto"/>
      <w:ind w:firstLine="0"/>
      <w:jc w:val="center"/>
    </w:pPr>
    <w:rPr>
      <w:rFonts w:eastAsia="Times New Roman" w:cs="Times New Roman"/>
      <w:caps/>
      <w:sz w:val="32"/>
      <w:szCs w:val="32"/>
      <w:lang w:eastAsia="ar-SA"/>
    </w:rPr>
  </w:style>
  <w:style w:type="paragraph" w:customStyle="1" w:styleId="afffffffff">
    <w:name w:val="Титул_абзац_ГОСТ_ЛУ_Наименование_документа"/>
    <w:basedOn w:val="a2"/>
    <w:rsid w:val="006D3E34"/>
    <w:pPr>
      <w:suppressAutoHyphens/>
      <w:spacing w:after="0" w:line="240" w:lineRule="auto"/>
      <w:ind w:firstLine="0"/>
      <w:jc w:val="center"/>
    </w:pPr>
    <w:rPr>
      <w:rFonts w:eastAsia="Times New Roman" w:cs="Times New Roman"/>
      <w:b/>
      <w:sz w:val="32"/>
      <w:szCs w:val="24"/>
      <w:lang w:eastAsia="ar-SA"/>
    </w:rPr>
  </w:style>
  <w:style w:type="paragraph" w:customStyle="1" w:styleId="afffffffff0">
    <w:name w:val="Титул_абзац_ГОСТ_ЛУ_Вид_документа"/>
    <w:basedOn w:val="a2"/>
    <w:rsid w:val="006D3E34"/>
    <w:pPr>
      <w:suppressAutoHyphens/>
      <w:spacing w:after="0" w:line="240" w:lineRule="auto"/>
      <w:ind w:firstLine="0"/>
      <w:jc w:val="center"/>
    </w:pPr>
    <w:rPr>
      <w:rFonts w:eastAsia="Times New Roman" w:cs="Times New Roman"/>
      <w:szCs w:val="24"/>
      <w:lang w:eastAsia="ar-SA"/>
    </w:rPr>
  </w:style>
  <w:style w:type="paragraph" w:customStyle="1" w:styleId="afffffffff1">
    <w:name w:val="Титул_абзац_ГОСТ_Лист_утверждения"/>
    <w:basedOn w:val="a2"/>
    <w:rsid w:val="006D3E34"/>
    <w:pPr>
      <w:suppressAutoHyphens/>
      <w:spacing w:after="0" w:line="240" w:lineRule="auto"/>
      <w:ind w:left="-850" w:firstLine="0"/>
      <w:jc w:val="center"/>
    </w:pPr>
    <w:rPr>
      <w:rFonts w:eastAsia="Times New Roman" w:cs="Times New Roman"/>
      <w:b/>
      <w:sz w:val="52"/>
      <w:szCs w:val="48"/>
      <w:lang w:eastAsia="ar-SA"/>
    </w:rPr>
  </w:style>
  <w:style w:type="paragraph" w:customStyle="1" w:styleId="afffffffff2">
    <w:name w:val="Титул_абзац_ГОСТ_Объем_документа"/>
    <w:basedOn w:val="a2"/>
    <w:rsid w:val="006D3E34"/>
    <w:pPr>
      <w:suppressAutoHyphens/>
      <w:spacing w:after="0" w:line="240" w:lineRule="auto"/>
      <w:ind w:left="-850" w:firstLine="0"/>
      <w:jc w:val="center"/>
    </w:pPr>
    <w:rPr>
      <w:rFonts w:eastAsia="Times New Roman" w:cs="Times New Roman"/>
      <w:szCs w:val="24"/>
      <w:lang w:eastAsia="ar-SA"/>
    </w:rPr>
  </w:style>
  <w:style w:type="paragraph" w:customStyle="1" w:styleId="afffffffff3">
    <w:name w:val="Титул_абзац_ГОСТ_ЛУ_Согласовано_подписи"/>
    <w:basedOn w:val="affffffffd"/>
    <w:rsid w:val="006D3E34"/>
    <w:pPr>
      <w:spacing w:after="0"/>
    </w:pPr>
  </w:style>
  <w:style w:type="paragraph" w:customStyle="1" w:styleId="afffffffff4">
    <w:name w:val="Титул_абзац_ГОСТ_Год_издания"/>
    <w:basedOn w:val="a2"/>
    <w:rsid w:val="006D3E34"/>
    <w:pPr>
      <w:suppressAutoHyphens/>
      <w:spacing w:after="0" w:line="240" w:lineRule="auto"/>
      <w:ind w:left="-850" w:firstLine="0"/>
      <w:jc w:val="center"/>
    </w:pPr>
    <w:rPr>
      <w:rFonts w:ascii="Arial" w:eastAsia="Times New Roman" w:hAnsi="Arial" w:cs="Arial"/>
      <w:sz w:val="24"/>
      <w:szCs w:val="24"/>
      <w:lang w:eastAsia="ar-SA"/>
    </w:rPr>
  </w:style>
  <w:style w:type="paragraph" w:styleId="afffffffff5">
    <w:name w:val="endnote text"/>
    <w:basedOn w:val="aff4"/>
    <w:link w:val="1ffe"/>
    <w:rsid w:val="006D3E34"/>
    <w:pPr>
      <w:suppressAutoHyphens/>
      <w:ind w:left="850" w:firstLine="0"/>
    </w:pPr>
    <w:rPr>
      <w:rFonts w:eastAsia="Times New Roman" w:cs="Times New Roman"/>
      <w:lang w:eastAsia="ar-SA"/>
    </w:rPr>
  </w:style>
  <w:style w:type="character" w:customStyle="1" w:styleId="1ffe">
    <w:name w:val="Текст концевой сноски Знак1"/>
    <w:basedOn w:val="a4"/>
    <w:link w:val="afffffffff5"/>
    <w:rsid w:val="006D3E34"/>
    <w:rPr>
      <w:rFonts w:ascii="Times New Roman" w:eastAsia="Times New Roman" w:hAnsi="Times New Roman" w:cs="Times New Roman"/>
      <w:sz w:val="20"/>
      <w:szCs w:val="20"/>
      <w:lang w:eastAsia="ar-SA"/>
    </w:rPr>
  </w:style>
  <w:style w:type="paragraph" w:customStyle="1" w:styleId="afffffffff6">
    <w:name w:val="Табличный (по левому краю)"/>
    <w:basedOn w:val="affb"/>
    <w:rsid w:val="006D3E34"/>
    <w:pPr>
      <w:widowControl/>
    </w:pPr>
    <w:rPr>
      <w:rFonts w:eastAsia="Times New Roman" w:cs="Times New Roman"/>
      <w:kern w:val="0"/>
      <w:lang w:eastAsia="ar-SA" w:bidi="ar-SA"/>
    </w:rPr>
  </w:style>
  <w:style w:type="paragraph" w:customStyle="1" w:styleId="afffffffff7">
    <w:name w:val="Табличный (по центру)"/>
    <w:basedOn w:val="affb"/>
    <w:rsid w:val="006D3E34"/>
    <w:pPr>
      <w:widowControl/>
      <w:jc w:val="center"/>
    </w:pPr>
    <w:rPr>
      <w:rFonts w:eastAsia="Times New Roman" w:cs="Times New Roman"/>
      <w:kern w:val="0"/>
      <w:lang w:eastAsia="ar-SA" w:bidi="ar-SA"/>
    </w:rPr>
  </w:style>
  <w:style w:type="paragraph" w:customStyle="1" w:styleId="afffffffff8">
    <w:name w:val="Табличный (по правому краю)"/>
    <w:basedOn w:val="affb"/>
    <w:rsid w:val="006D3E34"/>
    <w:pPr>
      <w:widowControl/>
      <w:jc w:val="right"/>
    </w:pPr>
    <w:rPr>
      <w:rFonts w:eastAsia="Times New Roman" w:cs="Times New Roman"/>
      <w:kern w:val="0"/>
      <w:lang w:eastAsia="ar-SA" w:bidi="ar-SA"/>
    </w:rPr>
  </w:style>
  <w:style w:type="paragraph" w:customStyle="1" w:styleId="afffffffff9">
    <w:name w:val="Базовый дополнительный список (тбл)"/>
    <w:basedOn w:val="afffffff0"/>
    <w:rsid w:val="006D3E34"/>
    <w:pPr>
      <w:ind w:left="567" w:hanging="567"/>
    </w:pPr>
  </w:style>
  <w:style w:type="paragraph" w:customStyle="1" w:styleId="afffffffffa">
    <w:name w:val="Список (тбл)"/>
    <w:basedOn w:val="afffffffff9"/>
    <w:rsid w:val="006D3E34"/>
    <w:pPr>
      <w:ind w:left="397" w:hanging="397"/>
    </w:pPr>
  </w:style>
  <w:style w:type="paragraph" w:customStyle="1" w:styleId="2e">
    <w:name w:val="Список 2 (тбл)"/>
    <w:basedOn w:val="afffffffff9"/>
    <w:rsid w:val="006D3E34"/>
    <w:pPr>
      <w:ind w:left="1134" w:hanging="397"/>
    </w:pPr>
  </w:style>
  <w:style w:type="paragraph" w:customStyle="1" w:styleId="3c">
    <w:name w:val="Список 3 (тбл)"/>
    <w:basedOn w:val="afffffffff9"/>
    <w:rsid w:val="006D3E34"/>
    <w:pPr>
      <w:ind w:left="1701" w:hanging="397"/>
    </w:pPr>
  </w:style>
  <w:style w:type="paragraph" w:customStyle="1" w:styleId="47">
    <w:name w:val="Список 4 (тбл)"/>
    <w:basedOn w:val="afffffffff9"/>
    <w:rsid w:val="006D3E34"/>
    <w:pPr>
      <w:ind w:left="2268" w:hanging="397"/>
    </w:pPr>
  </w:style>
  <w:style w:type="paragraph" w:customStyle="1" w:styleId="57">
    <w:name w:val="Список 5 (тбл)"/>
    <w:basedOn w:val="afffffffff9"/>
    <w:rsid w:val="006D3E34"/>
    <w:pPr>
      <w:ind w:left="2835"/>
    </w:pPr>
  </w:style>
  <w:style w:type="paragraph" w:customStyle="1" w:styleId="afffffffffb">
    <w:name w:val="__название_приложения"/>
    <w:rsid w:val="006D3E34"/>
    <w:pPr>
      <w:suppressAutoHyphens/>
      <w:spacing w:after="120" w:line="240" w:lineRule="auto"/>
      <w:jc w:val="both"/>
    </w:pPr>
    <w:rPr>
      <w:rFonts w:ascii="Times New Roman" w:eastAsia="Times New Roman" w:hAnsi="Times New Roman" w:cs="Times New Roman"/>
      <w:sz w:val="24"/>
      <w:szCs w:val="24"/>
      <w:lang w:eastAsia="ar-SA"/>
    </w:rPr>
  </w:style>
  <w:style w:type="paragraph" w:customStyle="1" w:styleId="afffffffffc">
    <w:name w:val="Базовый указатель"/>
    <w:basedOn w:val="a2"/>
    <w:rsid w:val="006D3E34"/>
    <w:pPr>
      <w:suppressAutoHyphens/>
      <w:spacing w:after="0" w:line="240" w:lineRule="auto"/>
      <w:ind w:firstLine="851"/>
    </w:pPr>
    <w:rPr>
      <w:rFonts w:eastAsia="Times New Roman" w:cs="Times New Roman"/>
      <w:sz w:val="24"/>
      <w:szCs w:val="24"/>
      <w:lang w:eastAsia="ar-SA"/>
    </w:rPr>
  </w:style>
  <w:style w:type="paragraph" w:styleId="1fff">
    <w:name w:val="index 1"/>
    <w:basedOn w:val="afffffffffc"/>
    <w:next w:val="a2"/>
    <w:rsid w:val="006D3E34"/>
    <w:pPr>
      <w:ind w:left="221" w:hanging="221"/>
      <w:jc w:val="left"/>
    </w:pPr>
    <w:rPr>
      <w:szCs w:val="21"/>
    </w:rPr>
  </w:style>
  <w:style w:type="paragraph" w:styleId="afffffffffd">
    <w:name w:val="index heading"/>
    <w:basedOn w:val="a3"/>
    <w:next w:val="a2"/>
    <w:rsid w:val="006D3E34"/>
    <w:pPr>
      <w:widowControl/>
      <w:spacing w:before="240"/>
      <w:ind w:left="0"/>
      <w:jc w:val="center"/>
    </w:pPr>
    <w:rPr>
      <w:rFonts w:eastAsia="Times New Roman"/>
      <w:bCs/>
      <w:kern w:val="0"/>
      <w:sz w:val="28"/>
      <w:szCs w:val="31"/>
      <w:lang w:eastAsia="ar-SA" w:bidi="ar-SA"/>
    </w:rPr>
  </w:style>
  <w:style w:type="paragraph" w:customStyle="1" w:styleId="afffffffffe">
    <w:name w:val="Титул_абзац_Эмблема компании"/>
    <w:basedOn w:val="a2"/>
    <w:rsid w:val="006D3E34"/>
    <w:pPr>
      <w:suppressAutoHyphens/>
      <w:spacing w:after="0" w:line="240" w:lineRule="auto"/>
      <w:ind w:left="-850" w:firstLine="0"/>
      <w:jc w:val="center"/>
    </w:pPr>
    <w:rPr>
      <w:rFonts w:ascii="Arial" w:eastAsia="Times New Roman" w:hAnsi="Arial" w:cs="Arial"/>
      <w:sz w:val="16"/>
      <w:szCs w:val="24"/>
      <w:lang w:val="en-US" w:eastAsia="ar-SA"/>
    </w:rPr>
  </w:style>
  <w:style w:type="paragraph" w:styleId="2f">
    <w:name w:val="index 2"/>
    <w:basedOn w:val="afffffffffc"/>
    <w:next w:val="a2"/>
    <w:rsid w:val="006D3E34"/>
    <w:pPr>
      <w:ind w:left="442" w:hanging="221"/>
      <w:jc w:val="left"/>
    </w:pPr>
  </w:style>
  <w:style w:type="paragraph" w:styleId="3d">
    <w:name w:val="index 3"/>
    <w:basedOn w:val="afffffffffc"/>
    <w:next w:val="a2"/>
    <w:rsid w:val="006D3E34"/>
    <w:pPr>
      <w:ind w:left="663" w:hanging="221"/>
      <w:jc w:val="left"/>
    </w:pPr>
  </w:style>
  <w:style w:type="paragraph" w:customStyle="1" w:styleId="415">
    <w:name w:val="Указатель 41"/>
    <w:basedOn w:val="afffffffffc"/>
    <w:next w:val="a2"/>
    <w:rsid w:val="006D3E34"/>
    <w:pPr>
      <w:ind w:left="879" w:hanging="221"/>
      <w:jc w:val="left"/>
    </w:pPr>
  </w:style>
  <w:style w:type="paragraph" w:customStyle="1" w:styleId="514">
    <w:name w:val="Указатель 51"/>
    <w:basedOn w:val="afffffffffc"/>
    <w:next w:val="a2"/>
    <w:rsid w:val="006D3E34"/>
    <w:pPr>
      <w:ind w:left="1100" w:hanging="221"/>
      <w:jc w:val="left"/>
    </w:pPr>
  </w:style>
  <w:style w:type="paragraph" w:customStyle="1" w:styleId="611">
    <w:name w:val="Указатель 61"/>
    <w:basedOn w:val="afffffffffc"/>
    <w:next w:val="a2"/>
    <w:rsid w:val="006D3E34"/>
    <w:pPr>
      <w:ind w:left="1321" w:hanging="221"/>
      <w:jc w:val="left"/>
    </w:pPr>
  </w:style>
  <w:style w:type="paragraph" w:customStyle="1" w:styleId="710">
    <w:name w:val="Указатель 71"/>
    <w:basedOn w:val="afffffffffc"/>
    <w:next w:val="a2"/>
    <w:rsid w:val="006D3E34"/>
    <w:pPr>
      <w:ind w:left="1542" w:hanging="221"/>
    </w:pPr>
  </w:style>
  <w:style w:type="paragraph" w:customStyle="1" w:styleId="810">
    <w:name w:val="Указатель 81"/>
    <w:basedOn w:val="afffffffffc"/>
    <w:next w:val="a2"/>
    <w:rsid w:val="006D3E34"/>
    <w:pPr>
      <w:ind w:left="1763" w:hanging="221"/>
      <w:jc w:val="left"/>
    </w:pPr>
  </w:style>
  <w:style w:type="paragraph" w:customStyle="1" w:styleId="910">
    <w:name w:val="Указатель 91"/>
    <w:basedOn w:val="afffffffffc"/>
    <w:next w:val="a2"/>
    <w:rsid w:val="006D3E34"/>
    <w:pPr>
      <w:ind w:left="1979" w:hanging="221"/>
      <w:jc w:val="left"/>
    </w:pPr>
  </w:style>
  <w:style w:type="paragraph" w:customStyle="1" w:styleId="3e">
    <w:name w:val="Название3"/>
    <w:basedOn w:val="23"/>
    <w:rsid w:val="006D3E34"/>
    <w:pPr>
      <w:widowControl/>
      <w:suppressLineNumbers w:val="0"/>
      <w:spacing w:before="8400" w:after="0"/>
      <w:ind w:firstLine="0"/>
      <w:jc w:val="center"/>
    </w:pPr>
    <w:rPr>
      <w:rFonts w:eastAsia="Times New Roman" w:cs="Times New Roman"/>
      <w:i w:val="0"/>
      <w:iCs w:val="0"/>
      <w:kern w:val="0"/>
      <w:lang w:eastAsia="ar-SA" w:bidi="ar-SA"/>
    </w:rPr>
  </w:style>
  <w:style w:type="paragraph" w:customStyle="1" w:styleId="1fff0">
    <w:name w:val="маркированный список 1"/>
    <w:basedOn w:val="afff0"/>
    <w:rsid w:val="006D3E34"/>
    <w:pPr>
      <w:widowControl/>
      <w:ind w:firstLine="708"/>
    </w:pPr>
    <w:rPr>
      <w:rFonts w:eastAsia="Times New Roman" w:cs="Times New Roman"/>
      <w:kern w:val="0"/>
      <w:szCs w:val="20"/>
      <w:lang w:eastAsia="ar-SA" w:bidi="ar-SA"/>
    </w:rPr>
  </w:style>
  <w:style w:type="paragraph" w:customStyle="1" w:styleId="2f0">
    <w:name w:val="ТЗ Заголовок 2"/>
    <w:next w:val="a2"/>
    <w:rsid w:val="006D3E34"/>
    <w:pPr>
      <w:keepNext/>
      <w:tabs>
        <w:tab w:val="num" w:pos="360"/>
      </w:tabs>
      <w:suppressAutoHyphens/>
      <w:spacing w:before="240" w:after="120" w:line="240" w:lineRule="auto"/>
      <w:ind w:left="360" w:hanging="360"/>
    </w:pPr>
    <w:rPr>
      <w:rFonts w:ascii="Times New Roman" w:eastAsia="Calibri" w:hAnsi="Times New Roman" w:cs="Times New Roman"/>
      <w:b/>
      <w:bCs/>
      <w:i/>
      <w:iCs/>
      <w:sz w:val="28"/>
      <w:szCs w:val="28"/>
      <w:lang w:eastAsia="ar-SA"/>
    </w:rPr>
  </w:style>
  <w:style w:type="paragraph" w:customStyle="1" w:styleId="1fff1">
    <w:name w:val="ТЗ Заголовок 1"/>
    <w:next w:val="a2"/>
    <w:rsid w:val="006D3E34"/>
    <w:pPr>
      <w:pageBreakBefore/>
      <w:tabs>
        <w:tab w:val="num" w:pos="360"/>
      </w:tabs>
      <w:suppressAutoHyphens/>
      <w:spacing w:after="120" w:line="240" w:lineRule="auto"/>
      <w:ind w:left="360" w:hanging="360"/>
    </w:pPr>
    <w:rPr>
      <w:rFonts w:ascii="Arial" w:eastAsia="Calibri" w:hAnsi="Arial" w:cs="Arial"/>
      <w:b/>
      <w:bCs/>
      <w:kern w:val="1"/>
      <w:sz w:val="32"/>
      <w:szCs w:val="32"/>
      <w:lang w:eastAsia="ar-SA"/>
    </w:rPr>
  </w:style>
  <w:style w:type="paragraph" w:customStyle="1" w:styleId="3f">
    <w:name w:val="ТЗ Заголовок 3"/>
    <w:next w:val="a2"/>
    <w:rsid w:val="006D3E34"/>
    <w:pPr>
      <w:keepNext/>
      <w:tabs>
        <w:tab w:val="num" w:pos="360"/>
      </w:tabs>
      <w:suppressAutoHyphens/>
      <w:spacing w:before="240" w:after="120" w:line="240" w:lineRule="auto"/>
      <w:ind w:left="360" w:hanging="360"/>
    </w:pPr>
    <w:rPr>
      <w:rFonts w:ascii="Times New Roman" w:eastAsia="Calibri" w:hAnsi="Times New Roman" w:cs="Times New Roman"/>
      <w:b/>
      <w:bCs/>
      <w:sz w:val="26"/>
      <w:szCs w:val="26"/>
      <w:lang w:eastAsia="ar-SA"/>
    </w:rPr>
  </w:style>
  <w:style w:type="paragraph" w:customStyle="1" w:styleId="48">
    <w:name w:val="ТЗ Заголовок 4"/>
    <w:next w:val="a2"/>
    <w:rsid w:val="006D3E34"/>
    <w:pPr>
      <w:keepNext/>
      <w:tabs>
        <w:tab w:val="num" w:pos="360"/>
      </w:tabs>
      <w:suppressAutoHyphens/>
      <w:spacing w:before="240" w:after="120" w:line="240" w:lineRule="auto"/>
      <w:ind w:left="360" w:hanging="360"/>
    </w:pPr>
    <w:rPr>
      <w:rFonts w:ascii="Arial" w:eastAsia="Calibri" w:hAnsi="Arial" w:cs="Arial"/>
      <w:b/>
      <w:bCs/>
      <w:i/>
      <w:sz w:val="26"/>
      <w:szCs w:val="26"/>
      <w:lang w:eastAsia="ar-SA"/>
    </w:rPr>
  </w:style>
  <w:style w:type="paragraph" w:customStyle="1" w:styleId="58">
    <w:name w:val="ТЗ Заголовок 5"/>
    <w:basedOn w:val="48"/>
    <w:next w:val="a2"/>
    <w:rsid w:val="006D3E34"/>
    <w:rPr>
      <w:b w:val="0"/>
      <w:i w:val="0"/>
      <w:u w:val="single"/>
    </w:rPr>
  </w:style>
  <w:style w:type="paragraph" w:customStyle="1" w:styleId="affffffffff">
    <w:name w:val="Таблица текст дефис"/>
    <w:basedOn w:val="affffffc"/>
    <w:rsid w:val="006D3E34"/>
    <w:pPr>
      <w:tabs>
        <w:tab w:val="num" w:pos="417"/>
      </w:tabs>
      <w:ind w:left="417" w:hanging="360"/>
    </w:pPr>
    <w:rPr>
      <w:lang w:val="en-US"/>
    </w:rPr>
  </w:style>
  <w:style w:type="paragraph" w:customStyle="1" w:styleId="AppendixHeading1">
    <w:name w:val="Appendix Heading 1"/>
    <w:basedOn w:val="11"/>
    <w:next w:val="a2"/>
    <w:rsid w:val="006D3E34"/>
    <w:pPr>
      <w:keepNext w:val="0"/>
      <w:keepLines w:val="0"/>
      <w:tabs>
        <w:tab w:val="num" w:pos="1701"/>
      </w:tabs>
      <w:spacing w:before="40" w:after="300" w:line="240" w:lineRule="auto"/>
      <w:ind w:left="1701" w:hanging="1701"/>
      <w:jc w:val="both"/>
    </w:pPr>
    <w:rPr>
      <w:rFonts w:ascii="Arial" w:eastAsia="Times New Roman" w:hAnsi="Arial" w:cs="Arial"/>
      <w:b w:val="0"/>
      <w:color w:val="017CC2"/>
      <w:sz w:val="30"/>
      <w:szCs w:val="30"/>
      <w:lang w:val="en-GB" w:eastAsia="ar-SA"/>
    </w:rPr>
  </w:style>
  <w:style w:type="paragraph" w:customStyle="1" w:styleId="AppendixHeading2">
    <w:name w:val="Appendix Heading 2"/>
    <w:basedOn w:val="AppendixHeading1"/>
    <w:next w:val="a2"/>
    <w:rsid w:val="006D3E34"/>
    <w:pPr>
      <w:keepNext/>
      <w:pageBreakBefore w:val="0"/>
    </w:pPr>
    <w:rPr>
      <w:b/>
      <w:caps w:val="0"/>
      <w:sz w:val="23"/>
      <w:szCs w:val="23"/>
    </w:rPr>
  </w:style>
  <w:style w:type="paragraph" w:customStyle="1" w:styleId="AppendixHeading3">
    <w:name w:val="Appendix Heading 3"/>
    <w:basedOn w:val="AppendixHeading2"/>
    <w:next w:val="a2"/>
    <w:rsid w:val="006D3E34"/>
    <w:pPr>
      <w:spacing w:after="180"/>
    </w:pPr>
    <w:rPr>
      <w:sz w:val="21"/>
      <w:szCs w:val="21"/>
    </w:rPr>
  </w:style>
  <w:style w:type="paragraph" w:customStyle="1" w:styleId="AppendixHeading4">
    <w:name w:val="Appendix Heading 4"/>
    <w:basedOn w:val="AppendixHeading3"/>
    <w:next w:val="a2"/>
    <w:rsid w:val="006D3E34"/>
    <w:pPr>
      <w:spacing w:after="0"/>
    </w:pPr>
    <w:rPr>
      <w:b w:val="0"/>
    </w:rPr>
  </w:style>
  <w:style w:type="paragraph" w:customStyle="1" w:styleId="ORGTEXT0">
    <w:name w:val="ORG_TEXT"/>
    <w:basedOn w:val="a2"/>
    <w:rsid w:val="006D3E34"/>
    <w:pPr>
      <w:widowControl w:val="0"/>
      <w:suppressAutoHyphens/>
      <w:spacing w:after="120"/>
      <w:ind w:left="357" w:firstLine="720"/>
    </w:pPr>
    <w:rPr>
      <w:rFonts w:ascii="Arial" w:eastAsia="Times New Roman" w:hAnsi="Arial" w:cs="Arial"/>
      <w:sz w:val="20"/>
      <w:szCs w:val="20"/>
      <w:lang w:val="x-none" w:eastAsia="ar-SA"/>
    </w:rPr>
  </w:style>
  <w:style w:type="paragraph" w:customStyle="1" w:styleId="30127">
    <w:name w:val="Стиль Стиль Заголовок 3 + По ширине Слева:  0 см Выступ:  127 см Пе..."/>
    <w:basedOn w:val="a2"/>
    <w:rsid w:val="006D3E34"/>
    <w:pPr>
      <w:keepNext/>
      <w:tabs>
        <w:tab w:val="left" w:pos="992"/>
        <w:tab w:val="num" w:pos="2160"/>
      </w:tabs>
      <w:suppressAutoHyphens/>
      <w:spacing w:before="120" w:after="0"/>
      <w:ind w:firstLine="0"/>
    </w:pPr>
    <w:rPr>
      <w:rFonts w:eastAsia="Times New Roman" w:cs="Times New Roman"/>
      <w:b/>
      <w:szCs w:val="20"/>
      <w:lang w:val="x-none" w:eastAsia="ar-SA"/>
    </w:rPr>
  </w:style>
  <w:style w:type="paragraph" w:customStyle="1" w:styleId="-110">
    <w:name w:val="Цветная заливка - Акцент 11"/>
    <w:rsid w:val="006D3E34"/>
    <w:pPr>
      <w:suppressAutoHyphens/>
      <w:spacing w:after="0" w:line="240" w:lineRule="auto"/>
    </w:pPr>
    <w:rPr>
      <w:rFonts w:ascii="Times New Roman" w:eastAsia="Times New Roman" w:hAnsi="Times New Roman" w:cs="Times New Roman"/>
      <w:sz w:val="24"/>
      <w:szCs w:val="24"/>
      <w:lang w:eastAsia="ar-SA"/>
    </w:rPr>
  </w:style>
  <w:style w:type="paragraph" w:customStyle="1" w:styleId="-12">
    <w:name w:val="Цветной список - Акцент 12"/>
    <w:basedOn w:val="a2"/>
    <w:qFormat/>
    <w:rsid w:val="006D3E34"/>
    <w:pPr>
      <w:suppressAutoHyphens/>
      <w:spacing w:line="276" w:lineRule="auto"/>
      <w:ind w:left="720" w:firstLine="0"/>
      <w:jc w:val="left"/>
    </w:pPr>
    <w:rPr>
      <w:rFonts w:eastAsia="Times New Roman" w:cs="Times New Roman"/>
      <w:sz w:val="20"/>
      <w:szCs w:val="20"/>
      <w:lang w:eastAsia="ar-SA"/>
    </w:rPr>
  </w:style>
  <w:style w:type="paragraph" w:customStyle="1" w:styleId="affffffffff0">
    <w:name w:val="Список маркированный"/>
    <w:basedOn w:val="afff0"/>
    <w:rsid w:val="006D3E34"/>
    <w:pPr>
      <w:widowControl/>
      <w:ind w:firstLine="0"/>
    </w:pPr>
    <w:rPr>
      <w:rFonts w:eastAsia="Times New Roman" w:cs="Times New Roman"/>
      <w:kern w:val="0"/>
      <w:szCs w:val="20"/>
      <w:lang w:eastAsia="ar-SA" w:bidi="ar-SA"/>
    </w:rPr>
  </w:style>
  <w:style w:type="paragraph" w:customStyle="1" w:styleId="affffffffff1">
    <w:name w:val="ГС_абз_Таблица"/>
    <w:basedOn w:val="a2"/>
    <w:rsid w:val="006D3E34"/>
    <w:pPr>
      <w:tabs>
        <w:tab w:val="left" w:pos="851"/>
      </w:tabs>
      <w:suppressAutoHyphens/>
      <w:spacing w:after="0" w:line="240" w:lineRule="auto"/>
      <w:ind w:firstLine="0"/>
      <w:jc w:val="left"/>
    </w:pPr>
    <w:rPr>
      <w:rFonts w:eastAsia="Times New Roman" w:cs="Times New Roman"/>
      <w:sz w:val="20"/>
      <w:szCs w:val="24"/>
      <w:lang w:eastAsia="ar-SA"/>
    </w:rPr>
  </w:style>
  <w:style w:type="paragraph" w:customStyle="1" w:styleId="affffffffff2">
    <w:name w:val="ГС_Шапка_таблицы"/>
    <w:rsid w:val="006D3E34"/>
    <w:pPr>
      <w:keepNext/>
      <w:suppressAutoHyphens/>
      <w:spacing w:after="0" w:line="240" w:lineRule="auto"/>
      <w:jc w:val="center"/>
    </w:pPr>
    <w:rPr>
      <w:rFonts w:ascii="Times New Roman" w:eastAsia="Times New Roman" w:hAnsi="Times New Roman" w:cs="Times New Roman"/>
      <w:b/>
      <w:sz w:val="20"/>
      <w:szCs w:val="24"/>
      <w:lang w:eastAsia="ar-SA"/>
    </w:rPr>
  </w:style>
  <w:style w:type="paragraph" w:customStyle="1" w:styleId="affffffffff3">
    <w:name w:val="ГС_Название_Таблицы"/>
    <w:rsid w:val="006D3E34"/>
    <w:pPr>
      <w:keepNext/>
      <w:suppressAutoHyphens/>
      <w:spacing w:after="0" w:line="240" w:lineRule="auto"/>
    </w:pPr>
    <w:rPr>
      <w:rFonts w:ascii="Times New Roman" w:eastAsia="Times New Roman" w:hAnsi="Times New Roman" w:cs="Times New Roman"/>
      <w:i/>
      <w:sz w:val="24"/>
      <w:szCs w:val="24"/>
      <w:lang w:eastAsia="ar-SA"/>
    </w:rPr>
  </w:style>
  <w:style w:type="paragraph" w:customStyle="1" w:styleId="affffffffff4">
    <w:name w:val="ГС_абз_ТаблСписок"/>
    <w:basedOn w:val="affffffffff1"/>
    <w:rsid w:val="006D3E34"/>
    <w:pPr>
      <w:tabs>
        <w:tab w:val="clear" w:pos="851"/>
        <w:tab w:val="num" w:pos="284"/>
      </w:tabs>
      <w:ind w:left="284" w:hanging="284"/>
    </w:pPr>
  </w:style>
  <w:style w:type="paragraph" w:customStyle="1" w:styleId="affffffffff5">
    <w:name w:val="Содержимое врезки"/>
    <w:basedOn w:val="afff2"/>
    <w:rsid w:val="006D3E34"/>
    <w:pPr>
      <w:suppressAutoHyphens/>
      <w:spacing w:after="0"/>
      <w:ind w:firstLine="720"/>
      <w:jc w:val="left"/>
    </w:pPr>
    <w:rPr>
      <w:rFonts w:eastAsia="Times New Roman" w:cs="Times New Roman"/>
      <w:sz w:val="24"/>
      <w:szCs w:val="20"/>
      <w:lang w:eastAsia="ar-SA"/>
    </w:rPr>
  </w:style>
  <w:style w:type="paragraph" w:customStyle="1" w:styleId="101">
    <w:name w:val="Заголовок 10"/>
    <w:basedOn w:val="1e"/>
    <w:next w:val="afff2"/>
    <w:rsid w:val="006D3E34"/>
    <w:pPr>
      <w:widowControl/>
      <w:tabs>
        <w:tab w:val="num" w:pos="0"/>
      </w:tabs>
      <w:ind w:left="1" w:hanging="1"/>
    </w:pPr>
    <w:rPr>
      <w:b/>
      <w:bCs/>
      <w:kern w:val="0"/>
      <w:sz w:val="21"/>
      <w:szCs w:val="21"/>
      <w:lang w:eastAsia="ar-SA" w:bidi="ar-SA"/>
    </w:rPr>
  </w:style>
  <w:style w:type="paragraph" w:customStyle="1" w:styleId="2f1">
    <w:name w:val="Название объекта2"/>
    <w:basedOn w:val="a2"/>
    <w:rsid w:val="006D3E34"/>
    <w:pPr>
      <w:suppressAutoHyphens/>
      <w:spacing w:after="0" w:line="240" w:lineRule="auto"/>
      <w:ind w:firstLine="851"/>
    </w:pPr>
    <w:rPr>
      <w:rFonts w:ascii="Calibri" w:eastAsia="Times New Roman" w:hAnsi="Calibri" w:cs="Calibri"/>
      <w:b/>
      <w:bCs/>
      <w:sz w:val="22"/>
      <w:lang w:val="en-US" w:eastAsia="ar-SA"/>
    </w:rPr>
  </w:style>
  <w:style w:type="paragraph" w:customStyle="1" w:styleId="2f2">
    <w:name w:val="Спис.2"/>
    <w:basedOn w:val="a"/>
    <w:link w:val="2f3"/>
    <w:rsid w:val="006D3E34"/>
    <w:pPr>
      <w:numPr>
        <w:numId w:val="0"/>
      </w:numPr>
      <w:ind w:left="1789" w:hanging="360"/>
    </w:pPr>
    <w:rPr>
      <w:sz w:val="28"/>
    </w:rPr>
  </w:style>
  <w:style w:type="character" w:customStyle="1" w:styleId="2f3">
    <w:name w:val="Спис.2 Знак"/>
    <w:link w:val="2f2"/>
    <w:rsid w:val="006D3E34"/>
    <w:rPr>
      <w:rFonts w:ascii="Times New Roman" w:eastAsia="Calibri" w:hAnsi="Times New Roman" w:cs="Times New Roman"/>
      <w:sz w:val="28"/>
      <w:szCs w:val="28"/>
      <w:lang w:eastAsia="ru-RU"/>
    </w:rPr>
  </w:style>
  <w:style w:type="paragraph" w:customStyle="1" w:styleId="affffffffff6">
    <w:name w:val="Цитаты"/>
    <w:basedOn w:val="a2"/>
    <w:rsid w:val="006D3E34"/>
    <w:pPr>
      <w:spacing w:before="100" w:after="100" w:line="240" w:lineRule="auto"/>
      <w:ind w:left="360" w:right="360" w:firstLine="0"/>
      <w:jc w:val="left"/>
    </w:pPr>
    <w:rPr>
      <w:rFonts w:eastAsia="Times New Roman" w:cs="Times New Roman"/>
      <w:snapToGrid w:val="0"/>
      <w:sz w:val="24"/>
      <w:szCs w:val="20"/>
      <w:lang w:eastAsia="ru-RU"/>
    </w:rPr>
  </w:style>
  <w:style w:type="paragraph" w:customStyle="1" w:styleId="affffffffff7">
    <w:name w:val="Таблица шапка"/>
    <w:basedOn w:val="a2"/>
    <w:next w:val="a2"/>
    <w:link w:val="affffffffff8"/>
    <w:rsid w:val="006D3E34"/>
    <w:pPr>
      <w:keepNext/>
      <w:keepLines/>
      <w:spacing w:before="60" w:after="60" w:line="240" w:lineRule="auto"/>
      <w:ind w:firstLine="0"/>
      <w:jc w:val="center"/>
    </w:pPr>
    <w:rPr>
      <w:rFonts w:eastAsia="Times New Roman" w:cs="Times New Roman"/>
      <w:b/>
      <w:sz w:val="24"/>
      <w:szCs w:val="24"/>
      <w:lang w:val="x-none" w:eastAsia="x-none"/>
    </w:rPr>
  </w:style>
  <w:style w:type="character" w:customStyle="1" w:styleId="affffffffff8">
    <w:name w:val="Таблица шапка Знак"/>
    <w:link w:val="affffffffff7"/>
    <w:rsid w:val="006D3E34"/>
    <w:rPr>
      <w:rFonts w:ascii="Times New Roman" w:eastAsia="Times New Roman" w:hAnsi="Times New Roman" w:cs="Times New Roman"/>
      <w:b/>
      <w:sz w:val="24"/>
      <w:szCs w:val="24"/>
      <w:lang w:val="x-none" w:eastAsia="x-none"/>
    </w:rPr>
  </w:style>
  <w:style w:type="character" w:styleId="affffffffff9">
    <w:name w:val="Book Title"/>
    <w:uiPriority w:val="33"/>
    <w:qFormat/>
    <w:rsid w:val="006D3E34"/>
    <w:rPr>
      <w:rFonts w:ascii="Times New Roman" w:hAnsi="Times New Roman"/>
      <w:b w:val="0"/>
      <w:bCs/>
      <w:caps w:val="0"/>
      <w:smallCaps w:val="0"/>
      <w:spacing w:val="5"/>
      <w:sz w:val="28"/>
    </w:rPr>
  </w:style>
  <w:style w:type="paragraph" w:customStyle="1" w:styleId="affffffffffa">
    <w:name w:val="Основной"/>
    <w:basedOn w:val="a2"/>
    <w:link w:val="affffffffffb"/>
    <w:rsid w:val="006D3E34"/>
    <w:pPr>
      <w:widowControl w:val="0"/>
      <w:spacing w:after="0"/>
      <w:ind w:left="284" w:right="170" w:firstLine="567"/>
    </w:pPr>
    <w:rPr>
      <w:rFonts w:eastAsia="Times New Roman" w:cs="Times New Roman"/>
      <w:sz w:val="24"/>
      <w:szCs w:val="20"/>
      <w:lang w:val="x-none" w:eastAsia="x-none"/>
    </w:rPr>
  </w:style>
  <w:style w:type="character" w:customStyle="1" w:styleId="affffffffffb">
    <w:name w:val="Основной Знак"/>
    <w:link w:val="affffffffffa"/>
    <w:rsid w:val="006D3E34"/>
    <w:rPr>
      <w:rFonts w:ascii="Times New Roman" w:eastAsia="Times New Roman" w:hAnsi="Times New Roman" w:cs="Times New Roman"/>
      <w:sz w:val="24"/>
      <w:szCs w:val="20"/>
      <w:lang w:val="x-none" w:eastAsia="x-none"/>
    </w:rPr>
  </w:style>
  <w:style w:type="paragraph" w:customStyle="1" w:styleId="3f0">
    <w:name w:val="Абзац списка3"/>
    <w:basedOn w:val="a2"/>
    <w:rsid w:val="006D3E34"/>
    <w:pPr>
      <w:spacing w:after="0" w:line="240" w:lineRule="auto"/>
      <w:ind w:left="720" w:firstLine="0"/>
      <w:jc w:val="left"/>
    </w:pPr>
    <w:rPr>
      <w:rFonts w:eastAsia="Times New Roman" w:cs="Times New Roman"/>
      <w:sz w:val="24"/>
      <w:szCs w:val="24"/>
      <w:lang w:eastAsia="ru-RU"/>
    </w:rPr>
  </w:style>
  <w:style w:type="paragraph" w:customStyle="1" w:styleId="Default">
    <w:name w:val="Default"/>
    <w:rsid w:val="006D3E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0">
    <w:name w:val="нумерованный список 1"/>
    <w:basedOn w:val="a2"/>
    <w:uiPriority w:val="99"/>
    <w:rsid w:val="006C576B"/>
    <w:pPr>
      <w:numPr>
        <w:numId w:val="89"/>
      </w:numPr>
      <w:spacing w:after="0"/>
    </w:pPr>
    <w:rPr>
      <w:rFonts w:eastAsia="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12121">
      <w:bodyDiv w:val="1"/>
      <w:marLeft w:val="0"/>
      <w:marRight w:val="0"/>
      <w:marTop w:val="0"/>
      <w:marBottom w:val="0"/>
      <w:divBdr>
        <w:top w:val="none" w:sz="0" w:space="0" w:color="auto"/>
        <w:left w:val="none" w:sz="0" w:space="0" w:color="auto"/>
        <w:bottom w:val="none" w:sz="0" w:space="0" w:color="auto"/>
        <w:right w:val="none" w:sz="0" w:space="0" w:color="auto"/>
      </w:divBdr>
    </w:div>
    <w:div w:id="94402223">
      <w:bodyDiv w:val="1"/>
      <w:marLeft w:val="0"/>
      <w:marRight w:val="0"/>
      <w:marTop w:val="0"/>
      <w:marBottom w:val="0"/>
      <w:divBdr>
        <w:top w:val="none" w:sz="0" w:space="0" w:color="auto"/>
        <w:left w:val="none" w:sz="0" w:space="0" w:color="auto"/>
        <w:bottom w:val="none" w:sz="0" w:space="0" w:color="auto"/>
        <w:right w:val="none" w:sz="0" w:space="0" w:color="auto"/>
      </w:divBdr>
    </w:div>
    <w:div w:id="766928175">
      <w:bodyDiv w:val="1"/>
      <w:marLeft w:val="0"/>
      <w:marRight w:val="0"/>
      <w:marTop w:val="0"/>
      <w:marBottom w:val="0"/>
      <w:divBdr>
        <w:top w:val="none" w:sz="0" w:space="0" w:color="auto"/>
        <w:left w:val="none" w:sz="0" w:space="0" w:color="auto"/>
        <w:bottom w:val="none" w:sz="0" w:space="0" w:color="auto"/>
        <w:right w:val="none" w:sz="0" w:space="0" w:color="auto"/>
      </w:divBdr>
    </w:div>
    <w:div w:id="838009634">
      <w:bodyDiv w:val="1"/>
      <w:marLeft w:val="0"/>
      <w:marRight w:val="0"/>
      <w:marTop w:val="0"/>
      <w:marBottom w:val="0"/>
      <w:divBdr>
        <w:top w:val="none" w:sz="0" w:space="0" w:color="auto"/>
        <w:left w:val="none" w:sz="0" w:space="0" w:color="auto"/>
        <w:bottom w:val="none" w:sz="0" w:space="0" w:color="auto"/>
        <w:right w:val="none" w:sz="0" w:space="0" w:color="auto"/>
      </w:divBdr>
    </w:div>
    <w:div w:id="978269177">
      <w:bodyDiv w:val="1"/>
      <w:marLeft w:val="0"/>
      <w:marRight w:val="0"/>
      <w:marTop w:val="0"/>
      <w:marBottom w:val="0"/>
      <w:divBdr>
        <w:top w:val="none" w:sz="0" w:space="0" w:color="auto"/>
        <w:left w:val="none" w:sz="0" w:space="0" w:color="auto"/>
        <w:bottom w:val="none" w:sz="0" w:space="0" w:color="auto"/>
        <w:right w:val="none" w:sz="0" w:space="0" w:color="auto"/>
      </w:divBdr>
    </w:div>
    <w:div w:id="1091387568">
      <w:bodyDiv w:val="1"/>
      <w:marLeft w:val="0"/>
      <w:marRight w:val="0"/>
      <w:marTop w:val="0"/>
      <w:marBottom w:val="0"/>
      <w:divBdr>
        <w:top w:val="none" w:sz="0" w:space="0" w:color="auto"/>
        <w:left w:val="none" w:sz="0" w:space="0" w:color="auto"/>
        <w:bottom w:val="none" w:sz="0" w:space="0" w:color="auto"/>
        <w:right w:val="none" w:sz="0" w:space="0" w:color="auto"/>
      </w:divBdr>
    </w:div>
    <w:div w:id="1105541558">
      <w:bodyDiv w:val="1"/>
      <w:marLeft w:val="0"/>
      <w:marRight w:val="0"/>
      <w:marTop w:val="0"/>
      <w:marBottom w:val="0"/>
      <w:divBdr>
        <w:top w:val="none" w:sz="0" w:space="0" w:color="auto"/>
        <w:left w:val="none" w:sz="0" w:space="0" w:color="auto"/>
        <w:bottom w:val="none" w:sz="0" w:space="0" w:color="auto"/>
        <w:right w:val="none" w:sz="0" w:space="0" w:color="auto"/>
      </w:divBdr>
    </w:div>
    <w:div w:id="1111582943">
      <w:bodyDiv w:val="1"/>
      <w:marLeft w:val="0"/>
      <w:marRight w:val="0"/>
      <w:marTop w:val="0"/>
      <w:marBottom w:val="0"/>
      <w:divBdr>
        <w:top w:val="none" w:sz="0" w:space="0" w:color="auto"/>
        <w:left w:val="none" w:sz="0" w:space="0" w:color="auto"/>
        <w:bottom w:val="none" w:sz="0" w:space="0" w:color="auto"/>
        <w:right w:val="none" w:sz="0" w:space="0" w:color="auto"/>
      </w:divBdr>
    </w:div>
    <w:div w:id="1138375579">
      <w:bodyDiv w:val="1"/>
      <w:marLeft w:val="0"/>
      <w:marRight w:val="0"/>
      <w:marTop w:val="0"/>
      <w:marBottom w:val="0"/>
      <w:divBdr>
        <w:top w:val="none" w:sz="0" w:space="0" w:color="auto"/>
        <w:left w:val="none" w:sz="0" w:space="0" w:color="auto"/>
        <w:bottom w:val="none" w:sz="0" w:space="0" w:color="auto"/>
        <w:right w:val="none" w:sz="0" w:space="0" w:color="auto"/>
      </w:divBdr>
    </w:div>
    <w:div w:id="1321271531">
      <w:bodyDiv w:val="1"/>
      <w:marLeft w:val="0"/>
      <w:marRight w:val="0"/>
      <w:marTop w:val="0"/>
      <w:marBottom w:val="0"/>
      <w:divBdr>
        <w:top w:val="none" w:sz="0" w:space="0" w:color="auto"/>
        <w:left w:val="none" w:sz="0" w:space="0" w:color="auto"/>
        <w:bottom w:val="none" w:sz="0" w:space="0" w:color="auto"/>
        <w:right w:val="none" w:sz="0" w:space="0" w:color="auto"/>
      </w:divBdr>
      <w:divsChild>
        <w:div w:id="1013411001">
          <w:marLeft w:val="274"/>
          <w:marRight w:val="0"/>
          <w:marTop w:val="0"/>
          <w:marBottom w:val="0"/>
          <w:divBdr>
            <w:top w:val="none" w:sz="0" w:space="0" w:color="auto"/>
            <w:left w:val="none" w:sz="0" w:space="0" w:color="auto"/>
            <w:bottom w:val="none" w:sz="0" w:space="0" w:color="auto"/>
            <w:right w:val="none" w:sz="0" w:space="0" w:color="auto"/>
          </w:divBdr>
        </w:div>
        <w:div w:id="1070230603">
          <w:marLeft w:val="274"/>
          <w:marRight w:val="0"/>
          <w:marTop w:val="0"/>
          <w:marBottom w:val="0"/>
          <w:divBdr>
            <w:top w:val="none" w:sz="0" w:space="0" w:color="auto"/>
            <w:left w:val="none" w:sz="0" w:space="0" w:color="auto"/>
            <w:bottom w:val="none" w:sz="0" w:space="0" w:color="auto"/>
            <w:right w:val="none" w:sz="0" w:space="0" w:color="auto"/>
          </w:divBdr>
        </w:div>
        <w:div w:id="660819254">
          <w:marLeft w:val="274"/>
          <w:marRight w:val="0"/>
          <w:marTop w:val="0"/>
          <w:marBottom w:val="0"/>
          <w:divBdr>
            <w:top w:val="none" w:sz="0" w:space="0" w:color="auto"/>
            <w:left w:val="none" w:sz="0" w:space="0" w:color="auto"/>
            <w:bottom w:val="none" w:sz="0" w:space="0" w:color="auto"/>
            <w:right w:val="none" w:sz="0" w:space="0" w:color="auto"/>
          </w:divBdr>
        </w:div>
      </w:divsChild>
    </w:div>
    <w:div w:id="1485505465">
      <w:bodyDiv w:val="1"/>
      <w:marLeft w:val="0"/>
      <w:marRight w:val="0"/>
      <w:marTop w:val="0"/>
      <w:marBottom w:val="0"/>
      <w:divBdr>
        <w:top w:val="none" w:sz="0" w:space="0" w:color="auto"/>
        <w:left w:val="none" w:sz="0" w:space="0" w:color="auto"/>
        <w:bottom w:val="none" w:sz="0" w:space="0" w:color="auto"/>
        <w:right w:val="none" w:sz="0" w:space="0" w:color="auto"/>
      </w:divBdr>
    </w:div>
    <w:div w:id="1500653476">
      <w:bodyDiv w:val="1"/>
      <w:marLeft w:val="0"/>
      <w:marRight w:val="0"/>
      <w:marTop w:val="0"/>
      <w:marBottom w:val="0"/>
      <w:divBdr>
        <w:top w:val="none" w:sz="0" w:space="0" w:color="auto"/>
        <w:left w:val="none" w:sz="0" w:space="0" w:color="auto"/>
        <w:bottom w:val="none" w:sz="0" w:space="0" w:color="auto"/>
        <w:right w:val="none" w:sz="0" w:space="0" w:color="auto"/>
      </w:divBdr>
    </w:div>
    <w:div w:id="160734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71FD3-4939-494A-81EC-66C9BDD71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78</Pages>
  <Words>11142</Words>
  <Characters>63511</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Ilay Vlassov</cp:lastModifiedBy>
  <cp:revision>15</cp:revision>
  <cp:lastPrinted>2015-11-12T08:03:00Z</cp:lastPrinted>
  <dcterms:created xsi:type="dcterms:W3CDTF">2017-04-07T12:32:00Z</dcterms:created>
  <dcterms:modified xsi:type="dcterms:W3CDTF">2022-10-21T14:01:00Z</dcterms:modified>
</cp:coreProperties>
</file>