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2DD1F4" w14:textId="77777777" w:rsidR="003C738F" w:rsidRDefault="003C738F" w:rsidP="003C738F">
      <w:pPr>
        <w:ind w:firstLine="851"/>
      </w:pPr>
    </w:p>
    <w:p w14:paraId="28DC79F3" w14:textId="77777777" w:rsidR="003C738F" w:rsidRDefault="003C738F" w:rsidP="003C738F">
      <w:pPr>
        <w:ind w:firstLine="851"/>
      </w:pPr>
    </w:p>
    <w:p w14:paraId="2D3F1FF1" w14:textId="77777777" w:rsidR="003C738F" w:rsidRDefault="006705C3" w:rsidP="003C738F">
      <w:pPr>
        <w:pStyle w:val="afffffffc"/>
      </w:pPr>
      <w:r>
        <w:t>Программно-метод</w:t>
      </w:r>
      <w:r w:rsidR="00FC4388">
        <w:t>ологиче</w:t>
      </w:r>
      <w:r>
        <w:t xml:space="preserve">ский комплекс </w:t>
      </w:r>
    </w:p>
    <w:p w14:paraId="69B93106" w14:textId="77777777" w:rsidR="003C738F" w:rsidRDefault="003C738F" w:rsidP="003C738F">
      <w:pPr>
        <w:ind w:firstLine="851"/>
      </w:pPr>
    </w:p>
    <w:p w14:paraId="009A902B" w14:textId="77777777" w:rsidR="003C738F" w:rsidRDefault="006705C3" w:rsidP="003C738F">
      <w:pPr>
        <w:pStyle w:val="afffffffc"/>
      </w:pPr>
      <w:r>
        <w:t>«</w:t>
      </w:r>
      <w:r>
        <w:rPr>
          <w:lang w:val="en-US"/>
        </w:rPr>
        <w:t>SP</w:t>
      </w:r>
      <w:r w:rsidRPr="00FC4388">
        <w:t>-</w:t>
      </w:r>
      <w:proofErr w:type="spellStart"/>
      <w:r>
        <w:rPr>
          <w:lang w:val="en-US"/>
        </w:rPr>
        <w:t>PublicProjects</w:t>
      </w:r>
      <w:proofErr w:type="spellEnd"/>
      <w:r w:rsidR="00AC4C9D">
        <w:t>»</w:t>
      </w:r>
    </w:p>
    <w:p w14:paraId="4499850E" w14:textId="77777777" w:rsidR="00081BEC" w:rsidRDefault="00081BEC" w:rsidP="003C738F">
      <w:pPr>
        <w:pStyle w:val="afffffffc"/>
      </w:pPr>
    </w:p>
    <w:p w14:paraId="50925635" w14:textId="77777777" w:rsidR="00081BEC" w:rsidRDefault="00081BEC" w:rsidP="003C738F">
      <w:pPr>
        <w:pStyle w:val="afffffffc"/>
      </w:pPr>
    </w:p>
    <w:p w14:paraId="190218AE" w14:textId="77777777" w:rsidR="00081BEC" w:rsidRDefault="00081BEC" w:rsidP="003C738F">
      <w:pPr>
        <w:pStyle w:val="afffffffc"/>
      </w:pPr>
    </w:p>
    <w:p w14:paraId="0079947F" w14:textId="77777777" w:rsidR="00081BEC" w:rsidRDefault="00081BEC" w:rsidP="003C738F">
      <w:pPr>
        <w:pStyle w:val="afffffffc"/>
      </w:pPr>
    </w:p>
    <w:p w14:paraId="534271FA" w14:textId="77777777" w:rsidR="00081BEC" w:rsidRDefault="00081BEC" w:rsidP="003C738F">
      <w:pPr>
        <w:pStyle w:val="afffffffc"/>
      </w:pPr>
    </w:p>
    <w:p w14:paraId="371B533F" w14:textId="77777777" w:rsidR="003C738F" w:rsidRDefault="003C738F" w:rsidP="003C738F">
      <w:pPr>
        <w:ind w:firstLine="851"/>
      </w:pPr>
    </w:p>
    <w:p w14:paraId="2E556B82" w14:textId="77777777" w:rsidR="003C738F" w:rsidRDefault="00081BEC" w:rsidP="003C738F">
      <w:pPr>
        <w:pStyle w:val="afffffffc"/>
        <w:rPr>
          <w:caps/>
        </w:rPr>
      </w:pPr>
      <w:r>
        <w:rPr>
          <w:caps/>
        </w:rPr>
        <w:t>Функциональные характеристики П</w:t>
      </w:r>
      <w:r w:rsidR="000631B8">
        <w:rPr>
          <w:caps/>
        </w:rPr>
        <w:t>рограммного обеспечения</w:t>
      </w:r>
    </w:p>
    <w:p w14:paraId="1E0A28FB" w14:textId="77777777" w:rsidR="003C738F" w:rsidRDefault="003C738F" w:rsidP="003C738F">
      <w:pPr>
        <w:ind w:firstLine="851"/>
      </w:pPr>
    </w:p>
    <w:p w14:paraId="06D2D4FE" w14:textId="77777777" w:rsidR="003C738F" w:rsidRDefault="003C738F" w:rsidP="003C738F">
      <w:pPr>
        <w:ind w:firstLine="851"/>
      </w:pPr>
    </w:p>
    <w:p w14:paraId="6141C367" w14:textId="77777777" w:rsidR="00AC4C9D" w:rsidRDefault="00AC4C9D" w:rsidP="003C738F">
      <w:pPr>
        <w:ind w:firstLine="851"/>
      </w:pPr>
    </w:p>
    <w:p w14:paraId="32F229ED" w14:textId="77777777" w:rsidR="00AC4C9D" w:rsidRDefault="00AC4C9D" w:rsidP="003C738F">
      <w:pPr>
        <w:ind w:firstLine="851"/>
      </w:pPr>
    </w:p>
    <w:p w14:paraId="0F3F24F8" w14:textId="77777777" w:rsidR="00AC4C9D" w:rsidRDefault="00AC4C9D" w:rsidP="003C738F">
      <w:pPr>
        <w:ind w:firstLine="851"/>
      </w:pPr>
    </w:p>
    <w:p w14:paraId="0479F698" w14:textId="77777777" w:rsidR="00AC4C9D" w:rsidRDefault="00AC4C9D" w:rsidP="003C738F">
      <w:pPr>
        <w:ind w:firstLine="851"/>
      </w:pPr>
    </w:p>
    <w:p w14:paraId="55F5D70C" w14:textId="77777777" w:rsidR="00AC4C9D" w:rsidRDefault="00AC4C9D" w:rsidP="003C738F">
      <w:pPr>
        <w:ind w:firstLine="851"/>
      </w:pPr>
    </w:p>
    <w:p w14:paraId="5347B92E" w14:textId="77777777" w:rsidR="00AC4C9D" w:rsidRDefault="00AC4C9D" w:rsidP="003C738F">
      <w:pPr>
        <w:ind w:firstLine="851"/>
      </w:pPr>
    </w:p>
    <w:p w14:paraId="0198010B" w14:textId="77777777" w:rsidR="00AC4C9D" w:rsidRDefault="00AC4C9D" w:rsidP="003C738F">
      <w:pPr>
        <w:ind w:firstLine="851"/>
      </w:pPr>
    </w:p>
    <w:p w14:paraId="3F6CA29E" w14:textId="77777777" w:rsidR="00AC4C9D" w:rsidRDefault="00AC4C9D" w:rsidP="003C738F">
      <w:pPr>
        <w:ind w:firstLine="851"/>
      </w:pPr>
    </w:p>
    <w:p w14:paraId="45A753E7" w14:textId="77777777" w:rsidR="00AC4C9D" w:rsidRDefault="00AC4C9D" w:rsidP="003C738F">
      <w:pPr>
        <w:ind w:firstLine="851"/>
      </w:pPr>
    </w:p>
    <w:p w14:paraId="3F4A9551" w14:textId="77777777" w:rsidR="00AC4C9D" w:rsidRDefault="00AC4C9D" w:rsidP="003C738F">
      <w:pPr>
        <w:ind w:firstLine="851"/>
      </w:pPr>
    </w:p>
    <w:p w14:paraId="2B4F1A72" w14:textId="77777777" w:rsidR="00081BEC" w:rsidRDefault="00081BEC" w:rsidP="003C738F">
      <w:pPr>
        <w:ind w:firstLine="851"/>
      </w:pPr>
    </w:p>
    <w:p w14:paraId="14B64EF9" w14:textId="77777777" w:rsidR="00AC4C9D" w:rsidRDefault="00AC4C9D" w:rsidP="003C738F">
      <w:pPr>
        <w:ind w:firstLine="851"/>
      </w:pPr>
    </w:p>
    <w:p w14:paraId="31006BD8" w14:textId="77777777" w:rsidR="00AC4C9D" w:rsidRDefault="00AC4C9D" w:rsidP="003C738F">
      <w:pPr>
        <w:ind w:firstLine="851"/>
      </w:pPr>
    </w:p>
    <w:p w14:paraId="7835F896" w14:textId="77777777" w:rsidR="00AC4C9D" w:rsidRDefault="00AC4C9D" w:rsidP="003C738F">
      <w:pPr>
        <w:ind w:firstLine="851"/>
      </w:pPr>
    </w:p>
    <w:p w14:paraId="498E7865" w14:textId="77777777" w:rsidR="00AC4C9D" w:rsidRDefault="00AC4C9D" w:rsidP="003C738F">
      <w:pPr>
        <w:ind w:firstLine="851"/>
      </w:pPr>
    </w:p>
    <w:p w14:paraId="79AD95BA" w14:textId="77777777" w:rsidR="00AC4C9D" w:rsidRDefault="00AC4C9D" w:rsidP="003C738F">
      <w:pPr>
        <w:ind w:firstLine="851"/>
      </w:pPr>
    </w:p>
    <w:p w14:paraId="1355F503" w14:textId="77777777" w:rsidR="00AC4C9D" w:rsidRDefault="00AC4C9D" w:rsidP="003C738F">
      <w:pPr>
        <w:ind w:firstLine="851"/>
      </w:pPr>
    </w:p>
    <w:p w14:paraId="63A5320E" w14:textId="77777777" w:rsidR="00AC4C9D" w:rsidRDefault="00AC4C9D" w:rsidP="003C738F">
      <w:pPr>
        <w:ind w:firstLine="851"/>
      </w:pPr>
    </w:p>
    <w:p w14:paraId="537E253E" w14:textId="77777777" w:rsidR="00AC4C9D" w:rsidRDefault="00AC4C9D" w:rsidP="003C738F">
      <w:pPr>
        <w:ind w:firstLine="851"/>
      </w:pPr>
    </w:p>
    <w:p w14:paraId="2967936B" w14:textId="77777777" w:rsidR="00AC4C9D" w:rsidRDefault="00AC4C9D" w:rsidP="003C738F">
      <w:pPr>
        <w:ind w:firstLine="851"/>
      </w:pPr>
    </w:p>
    <w:p w14:paraId="058F25D3" w14:textId="77777777" w:rsidR="00AC4C9D" w:rsidRDefault="00AC4C9D" w:rsidP="003C738F">
      <w:pPr>
        <w:ind w:firstLine="851"/>
      </w:pPr>
    </w:p>
    <w:p w14:paraId="5FAABABC" w14:textId="77777777" w:rsidR="00AC4C9D" w:rsidRDefault="00AC4C9D" w:rsidP="003C738F">
      <w:pPr>
        <w:ind w:firstLine="851"/>
      </w:pPr>
    </w:p>
    <w:p w14:paraId="33CAA925" w14:textId="77777777" w:rsidR="00AC4C9D" w:rsidRDefault="00AC4C9D" w:rsidP="003C738F">
      <w:pPr>
        <w:ind w:firstLine="851"/>
      </w:pPr>
    </w:p>
    <w:p w14:paraId="00C7CB09" w14:textId="77777777" w:rsidR="00AC4C9D" w:rsidRDefault="00AC4C9D" w:rsidP="003C738F">
      <w:pPr>
        <w:ind w:firstLine="851"/>
      </w:pPr>
    </w:p>
    <w:p w14:paraId="0BC4BC8A" w14:textId="77777777" w:rsidR="00AC4C9D" w:rsidRDefault="00AC4C9D" w:rsidP="003C738F">
      <w:pPr>
        <w:ind w:firstLine="851"/>
      </w:pPr>
    </w:p>
    <w:p w14:paraId="1581AA51" w14:textId="77777777" w:rsidR="00AC4C9D" w:rsidRDefault="00AC4C9D" w:rsidP="003C738F">
      <w:pPr>
        <w:ind w:firstLine="851"/>
      </w:pPr>
    </w:p>
    <w:p w14:paraId="2A6F9C8A" w14:textId="77777777" w:rsidR="00AC4C9D" w:rsidRDefault="00AC4C9D" w:rsidP="003C738F">
      <w:pPr>
        <w:ind w:firstLine="851"/>
      </w:pPr>
    </w:p>
    <w:p w14:paraId="16D51152" w14:textId="77777777" w:rsidR="00AC4C9D" w:rsidRDefault="00AC4C9D" w:rsidP="003C738F">
      <w:pPr>
        <w:ind w:firstLine="851"/>
      </w:pPr>
    </w:p>
    <w:p w14:paraId="070634F2" w14:textId="77777777" w:rsidR="00AC4C9D" w:rsidRDefault="00AC4C9D" w:rsidP="003C738F">
      <w:pPr>
        <w:ind w:firstLine="851"/>
      </w:pPr>
    </w:p>
    <w:p w14:paraId="1429E1F3" w14:textId="77777777" w:rsidR="00AC4C9D" w:rsidRDefault="00AC4C9D" w:rsidP="003C738F">
      <w:pPr>
        <w:ind w:firstLine="851"/>
      </w:pPr>
    </w:p>
    <w:p w14:paraId="25CDE1B0" w14:textId="77777777" w:rsidR="00AC4C9D" w:rsidRDefault="00AC4C9D" w:rsidP="003C738F">
      <w:pPr>
        <w:ind w:firstLine="851"/>
      </w:pPr>
    </w:p>
    <w:p w14:paraId="6657D3D2" w14:textId="77777777" w:rsidR="003C738F" w:rsidRDefault="003C738F" w:rsidP="003C738F">
      <w:pPr>
        <w:ind w:firstLine="851"/>
      </w:pPr>
    </w:p>
    <w:p w14:paraId="52660E4B" w14:textId="77777777" w:rsidR="003C738F" w:rsidRDefault="003C738F" w:rsidP="003C738F">
      <w:pPr>
        <w:pStyle w:val="ab"/>
      </w:pPr>
      <w:r>
        <w:t>Москва</w:t>
      </w:r>
    </w:p>
    <w:p w14:paraId="303F4417" w14:textId="77777777" w:rsidR="003C738F" w:rsidRDefault="003C738F" w:rsidP="003C738F">
      <w:pPr>
        <w:ind w:firstLine="0"/>
        <w:jc w:val="center"/>
        <w:rPr>
          <w:sz w:val="28"/>
        </w:rPr>
        <w:sectPr w:rsidR="003C738F" w:rsidSect="003C73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sz w:val="28"/>
        </w:rPr>
        <w:t>201</w:t>
      </w:r>
      <w:r w:rsidR="00AC4C9D">
        <w:rPr>
          <w:sz w:val="28"/>
        </w:rPr>
        <w:t>7</w:t>
      </w:r>
    </w:p>
    <w:p w14:paraId="0623EEF7" w14:textId="77777777" w:rsidR="00280A72" w:rsidRPr="006817D1" w:rsidRDefault="00280A72" w:rsidP="006817D1">
      <w:pPr>
        <w:pStyle w:val="1"/>
        <w:numPr>
          <w:ilvl w:val="0"/>
          <w:numId w:val="0"/>
        </w:numPr>
      </w:pPr>
      <w:bookmarkStart w:id="0" w:name="_Toc478480059"/>
      <w:r w:rsidRPr="006817D1">
        <w:lastRenderedPageBreak/>
        <w:t>Содержание</w:t>
      </w:r>
      <w:bookmarkEnd w:id="0"/>
    </w:p>
    <w:p w14:paraId="2B932D95" w14:textId="77777777" w:rsidR="004C555E" w:rsidRDefault="007E39A2">
      <w:pPr>
        <w:pStyle w:val="14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ru-RU" w:bidi="ar-SA"/>
        </w:rPr>
      </w:pPr>
      <w:r>
        <w:rPr>
          <w:b w:val="0"/>
        </w:rPr>
        <w:fldChar w:fldCharType="begin"/>
      </w:r>
      <w:r w:rsidR="004C2C45">
        <w:rPr>
          <w:b w:val="0"/>
        </w:rPr>
        <w:instrText xml:space="preserve"> TOC \o "1-4" \h \z \u \t "Заголовок 6;4" </w:instrText>
      </w:r>
      <w:r>
        <w:rPr>
          <w:b w:val="0"/>
        </w:rPr>
        <w:fldChar w:fldCharType="separate"/>
      </w:r>
      <w:hyperlink w:anchor="_Toc478480059" w:history="1">
        <w:r w:rsidR="004C555E" w:rsidRPr="00C33375">
          <w:rPr>
            <w:rStyle w:val="a6"/>
          </w:rPr>
          <w:t>Содержание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_Toc478480059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3</w:t>
        </w:r>
        <w:r w:rsidR="004C555E">
          <w:rPr>
            <w:noProof/>
            <w:webHidden/>
          </w:rPr>
          <w:fldChar w:fldCharType="end"/>
        </w:r>
      </w:hyperlink>
    </w:p>
    <w:p w14:paraId="48487B47" w14:textId="77777777" w:rsidR="004C555E" w:rsidRDefault="00000000">
      <w:pPr>
        <w:pStyle w:val="14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ru-RU" w:bidi="ar-SA"/>
        </w:rPr>
      </w:pPr>
      <w:hyperlink w:anchor="_Toc478480060" w:history="1">
        <w:r w:rsidR="004C555E" w:rsidRPr="00C33375">
          <w:rPr>
            <w:rStyle w:val="a6"/>
          </w:rPr>
          <w:t>2.</w:t>
        </w:r>
        <w:r w:rsidR="004C555E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Общее описание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</w:t>
        </w:r>
        <w:r w:rsidR="004C555E">
          <w:rPr>
            <w:noProof/>
            <w:webHidden/>
          </w:rPr>
          <w:fldChar w:fldCharType="end"/>
        </w:r>
      </w:hyperlink>
    </w:p>
    <w:p w14:paraId="1FAE3DF1" w14:textId="77777777" w:rsidR="004C555E" w:rsidRDefault="00000000">
      <w:pPr>
        <w:pStyle w:val="14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ru-RU" w:bidi="ar-SA"/>
        </w:rPr>
      </w:pPr>
      <w:hyperlink w:anchor="_Toc478480061" w:history="1">
        <w:r w:rsidR="004C555E" w:rsidRPr="00C33375">
          <w:rPr>
            <w:rStyle w:val="a6"/>
          </w:rPr>
          <w:t>3.</w:t>
        </w:r>
        <w:r w:rsidR="004C555E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Цели и функции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</w:t>
        </w:r>
        <w:r w:rsidR="004C555E">
          <w:rPr>
            <w:noProof/>
            <w:webHidden/>
          </w:rPr>
          <w:fldChar w:fldCharType="end"/>
        </w:r>
      </w:hyperlink>
    </w:p>
    <w:p w14:paraId="7A8B16A5" w14:textId="77777777" w:rsidR="004C555E" w:rsidRDefault="00000000">
      <w:pPr>
        <w:pStyle w:val="22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2" w:history="1">
        <w:r w:rsidR="004C555E" w:rsidRPr="00C33375">
          <w:rPr>
            <w:rStyle w:val="a6"/>
          </w:rPr>
          <w:t>3.1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Целевое назначение АИС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</w:t>
        </w:r>
        <w:r w:rsidR="004C555E">
          <w:rPr>
            <w:noProof/>
            <w:webHidden/>
          </w:rPr>
          <w:fldChar w:fldCharType="end"/>
        </w:r>
      </w:hyperlink>
    </w:p>
    <w:p w14:paraId="44F0BED0" w14:textId="77777777" w:rsidR="004C555E" w:rsidRDefault="00000000">
      <w:pPr>
        <w:pStyle w:val="22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3" w:history="1">
        <w:r w:rsidR="004C555E" w:rsidRPr="00C33375">
          <w:rPr>
            <w:rStyle w:val="a6"/>
          </w:rPr>
          <w:t>3.2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Функции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</w:t>
        </w:r>
        <w:r w:rsidR="004C555E">
          <w:rPr>
            <w:noProof/>
            <w:webHidden/>
          </w:rPr>
          <w:fldChar w:fldCharType="end"/>
        </w:r>
      </w:hyperlink>
    </w:p>
    <w:p w14:paraId="62D5099A" w14:textId="77777777" w:rsidR="004C555E" w:rsidRDefault="00000000">
      <w:pPr>
        <w:pStyle w:val="14"/>
        <w:tabs>
          <w:tab w:val="right" w:leader="dot" w:pos="9486"/>
        </w:tabs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eastAsia="ru-RU" w:bidi="ar-SA"/>
        </w:rPr>
      </w:pPr>
      <w:hyperlink w:anchor="_Toc478480064" w:history="1">
        <w:r w:rsidR="004C555E" w:rsidRPr="00C33375">
          <w:rPr>
            <w:rStyle w:val="a6"/>
          </w:rPr>
          <w:t>4.</w:t>
        </w:r>
        <w:r w:rsidR="004C555E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Описание функций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10</w:t>
        </w:r>
        <w:r w:rsidR="004C555E">
          <w:rPr>
            <w:noProof/>
            <w:webHidden/>
          </w:rPr>
          <w:fldChar w:fldCharType="end"/>
        </w:r>
      </w:hyperlink>
    </w:p>
    <w:p w14:paraId="21DE4332" w14:textId="77777777" w:rsidR="004C555E" w:rsidRDefault="00000000">
      <w:pPr>
        <w:pStyle w:val="22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5" w:history="1">
        <w:r w:rsidR="004C555E" w:rsidRPr="00C33375">
          <w:rPr>
            <w:rStyle w:val="a6"/>
          </w:rPr>
          <w:t>4.1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 xml:space="preserve">Описание функций </w:t>
        </w:r>
        <w:r w:rsidR="004C555E" w:rsidRPr="00C33375">
          <w:rPr>
            <w:rStyle w:val="a6"/>
            <w:lang w:val="en-US"/>
          </w:rPr>
          <w:t>web-</w:t>
        </w:r>
        <w:r w:rsidR="004C555E" w:rsidRPr="00C33375">
          <w:rPr>
            <w:rStyle w:val="a6"/>
          </w:rPr>
          <w:t>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10</w:t>
        </w:r>
        <w:r w:rsidR="004C555E">
          <w:rPr>
            <w:noProof/>
            <w:webHidden/>
          </w:rPr>
          <w:fldChar w:fldCharType="end"/>
        </w:r>
      </w:hyperlink>
    </w:p>
    <w:p w14:paraId="66C49E5E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6" w:history="1">
        <w:r w:rsidR="004C555E" w:rsidRPr="00C33375">
          <w:rPr>
            <w:rStyle w:val="a6"/>
          </w:rPr>
          <w:t>4.1.1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«Рабочий стол»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10</w:t>
        </w:r>
        <w:r w:rsidR="004C555E">
          <w:rPr>
            <w:noProof/>
            <w:webHidden/>
          </w:rPr>
          <w:fldChar w:fldCharType="end"/>
        </w:r>
      </w:hyperlink>
    </w:p>
    <w:p w14:paraId="1FFC67BF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7" w:history="1">
        <w:r w:rsidR="004C555E" w:rsidRPr="00C33375">
          <w:rPr>
            <w:rStyle w:val="a6"/>
          </w:rPr>
          <w:t>4.1.1.1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расписанием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10</w:t>
        </w:r>
        <w:r w:rsidR="004C555E">
          <w:rPr>
            <w:noProof/>
            <w:webHidden/>
          </w:rPr>
          <w:fldChar w:fldCharType="end"/>
        </w:r>
      </w:hyperlink>
    </w:p>
    <w:p w14:paraId="3124DDEF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8" w:history="1">
        <w:r w:rsidR="004C555E" w:rsidRPr="00C33375">
          <w:rPr>
            <w:rStyle w:val="a6"/>
          </w:rPr>
          <w:t>4.1.1.2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задачами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11</w:t>
        </w:r>
        <w:r w:rsidR="004C555E">
          <w:rPr>
            <w:noProof/>
            <w:webHidden/>
          </w:rPr>
          <w:fldChar w:fldCharType="end"/>
        </w:r>
      </w:hyperlink>
    </w:p>
    <w:p w14:paraId="6E62E19A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69" w:history="1">
        <w:r w:rsidR="004C555E" w:rsidRPr="00C33375">
          <w:rPr>
            <w:rStyle w:val="a6"/>
          </w:rPr>
          <w:t>4.1.1.3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заметками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_Toc478480069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13</w:t>
        </w:r>
        <w:r w:rsidR="004C555E">
          <w:rPr>
            <w:noProof/>
            <w:webHidden/>
          </w:rPr>
          <w:fldChar w:fldCharType="end"/>
        </w:r>
      </w:hyperlink>
    </w:p>
    <w:p w14:paraId="6275D198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0" w:history="1">
        <w:r w:rsidR="004C555E" w:rsidRPr="00C33375">
          <w:rPr>
            <w:rStyle w:val="a6"/>
          </w:rPr>
          <w:t>4.1.1.4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Быстрые функции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15</w:t>
        </w:r>
        <w:r w:rsidR="004C555E">
          <w:rPr>
            <w:noProof/>
            <w:webHidden/>
          </w:rPr>
          <w:fldChar w:fldCharType="end"/>
        </w:r>
      </w:hyperlink>
    </w:p>
    <w:p w14:paraId="5CF6AFC6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1" w:history="1">
        <w:r w:rsidR="004C555E" w:rsidRPr="00C33375">
          <w:rPr>
            <w:rStyle w:val="a6"/>
          </w:rPr>
          <w:t>4.1.1.5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Личный кабинет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15</w:t>
        </w:r>
        <w:r w:rsidR="004C555E">
          <w:rPr>
            <w:noProof/>
            <w:webHidden/>
          </w:rPr>
          <w:fldChar w:fldCharType="end"/>
        </w:r>
      </w:hyperlink>
    </w:p>
    <w:p w14:paraId="7EC22CEC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2" w:history="1">
        <w:r w:rsidR="004C555E" w:rsidRPr="00C33375">
          <w:rPr>
            <w:rStyle w:val="a6"/>
          </w:rPr>
          <w:t>4.1.2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«Проекты»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19</w:t>
        </w:r>
        <w:r w:rsidR="004C555E">
          <w:rPr>
            <w:noProof/>
            <w:webHidden/>
          </w:rPr>
          <w:fldChar w:fldCharType="end"/>
        </w:r>
      </w:hyperlink>
    </w:p>
    <w:p w14:paraId="7A424C72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3" w:history="1">
        <w:r w:rsidR="004C555E" w:rsidRPr="00C33375">
          <w:rPr>
            <w:rStyle w:val="a6"/>
          </w:rPr>
          <w:t>4.1.2.1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блоками, проектами и задачами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19</w:t>
        </w:r>
        <w:r w:rsidR="004C555E">
          <w:rPr>
            <w:noProof/>
            <w:webHidden/>
          </w:rPr>
          <w:fldChar w:fldCharType="end"/>
        </w:r>
      </w:hyperlink>
    </w:p>
    <w:p w14:paraId="5C7BB536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4" w:history="1">
        <w:r w:rsidR="004C555E" w:rsidRPr="00C33375">
          <w:rPr>
            <w:rStyle w:val="a6"/>
          </w:rPr>
          <w:t>4.1.2.2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Ведение задач по подготовке нормативных правовых актов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26</w:t>
        </w:r>
        <w:r w:rsidR="004C555E">
          <w:rPr>
            <w:noProof/>
            <w:webHidden/>
          </w:rPr>
          <w:fldChar w:fldCharType="end"/>
        </w:r>
      </w:hyperlink>
    </w:p>
    <w:p w14:paraId="10E3C5F1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5" w:history="1">
        <w:r w:rsidR="004C555E" w:rsidRPr="00C33375">
          <w:rPr>
            <w:rStyle w:val="a6"/>
          </w:rPr>
          <w:t>4.1.2.3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Ведение задач по подготовке мероприятий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27</w:t>
        </w:r>
        <w:r w:rsidR="004C555E">
          <w:rPr>
            <w:noProof/>
            <w:webHidden/>
          </w:rPr>
          <w:fldChar w:fldCharType="end"/>
        </w:r>
      </w:hyperlink>
    </w:p>
    <w:p w14:paraId="0D2D628E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6" w:history="1">
        <w:r w:rsidR="004C555E" w:rsidRPr="00C33375">
          <w:rPr>
            <w:rStyle w:val="a6"/>
          </w:rPr>
          <w:t>4.1.2.4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необходимых проектов и задач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27</w:t>
        </w:r>
        <w:r w:rsidR="004C555E">
          <w:rPr>
            <w:noProof/>
            <w:webHidden/>
          </w:rPr>
          <w:fldChar w:fldCharType="end"/>
        </w:r>
      </w:hyperlink>
    </w:p>
    <w:p w14:paraId="212A975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7" w:history="1">
        <w:r w:rsidR="004C555E" w:rsidRPr="00C33375">
          <w:rPr>
            <w:rStyle w:val="a6"/>
          </w:rPr>
          <w:t>4.1.2.5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Уведомление пользователя об изменениях объектов, к которым он имеет отношение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28</w:t>
        </w:r>
        <w:r w:rsidR="004C555E">
          <w:rPr>
            <w:noProof/>
            <w:webHidden/>
          </w:rPr>
          <w:fldChar w:fldCharType="end"/>
        </w:r>
      </w:hyperlink>
    </w:p>
    <w:p w14:paraId="79FB949A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8" w:history="1">
        <w:r w:rsidR="004C555E" w:rsidRPr="00C33375">
          <w:rPr>
            <w:rStyle w:val="a6"/>
          </w:rPr>
          <w:t>4.1.3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«Расписание»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29</w:t>
        </w:r>
        <w:r w:rsidR="004C555E">
          <w:rPr>
            <w:noProof/>
            <w:webHidden/>
          </w:rPr>
          <w:fldChar w:fldCharType="end"/>
        </w:r>
      </w:hyperlink>
    </w:p>
    <w:p w14:paraId="4380CF28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79" w:history="1">
        <w:r w:rsidR="004C555E" w:rsidRPr="00C33375">
          <w:rPr>
            <w:rStyle w:val="a6"/>
          </w:rPr>
          <w:t>4.1.3.1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собственным расписанием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_Toc478480079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29</w:t>
        </w:r>
        <w:r w:rsidR="004C555E">
          <w:rPr>
            <w:noProof/>
            <w:webHidden/>
          </w:rPr>
          <w:fldChar w:fldCharType="end"/>
        </w:r>
      </w:hyperlink>
    </w:p>
    <w:p w14:paraId="3F980B12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0" w:history="1">
        <w:r w:rsidR="004C555E" w:rsidRPr="00C33375">
          <w:rPr>
            <w:rStyle w:val="a6"/>
          </w:rPr>
          <w:t>4.1.3.2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чужого расписания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35</w:t>
        </w:r>
        <w:r w:rsidR="004C555E">
          <w:rPr>
            <w:noProof/>
            <w:webHidden/>
          </w:rPr>
          <w:fldChar w:fldCharType="end"/>
        </w:r>
      </w:hyperlink>
    </w:p>
    <w:p w14:paraId="46ED8DB3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1" w:history="1">
        <w:r w:rsidR="004C555E" w:rsidRPr="00C33375">
          <w:rPr>
            <w:rStyle w:val="a6"/>
          </w:rPr>
          <w:t>4.1.4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«Заметки»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37</w:t>
        </w:r>
        <w:r w:rsidR="004C555E">
          <w:rPr>
            <w:noProof/>
            <w:webHidden/>
          </w:rPr>
          <w:fldChar w:fldCharType="end"/>
        </w:r>
      </w:hyperlink>
    </w:p>
    <w:p w14:paraId="2261F5E7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2" w:history="1">
        <w:r w:rsidR="004C555E" w:rsidRPr="00C33375">
          <w:rPr>
            <w:rStyle w:val="a6"/>
          </w:rPr>
          <w:t>4.1.4.1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важными и приоритетными вопросами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37</w:t>
        </w:r>
        <w:r w:rsidR="004C555E">
          <w:rPr>
            <w:noProof/>
            <w:webHidden/>
          </w:rPr>
          <w:fldChar w:fldCharType="end"/>
        </w:r>
      </w:hyperlink>
    </w:p>
    <w:p w14:paraId="23236BA6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3" w:history="1">
        <w:r w:rsidR="004C555E" w:rsidRPr="00C33375">
          <w:rPr>
            <w:rStyle w:val="a6"/>
          </w:rPr>
          <w:t>4.1.4.2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важных и приоритетных вопросов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40</w:t>
        </w:r>
        <w:r w:rsidR="004C555E">
          <w:rPr>
            <w:noProof/>
            <w:webHidden/>
          </w:rPr>
          <w:fldChar w:fldCharType="end"/>
        </w:r>
      </w:hyperlink>
    </w:p>
    <w:p w14:paraId="20E572C8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4" w:history="1">
        <w:r w:rsidR="004C555E" w:rsidRPr="00C33375">
          <w:rPr>
            <w:rStyle w:val="a6"/>
          </w:rPr>
          <w:t>4.1.5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«Материалы»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40</w:t>
        </w:r>
        <w:r w:rsidR="004C555E">
          <w:rPr>
            <w:noProof/>
            <w:webHidden/>
          </w:rPr>
          <w:fldChar w:fldCharType="end"/>
        </w:r>
      </w:hyperlink>
    </w:p>
    <w:p w14:paraId="1D713455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5" w:history="1">
        <w:r w:rsidR="004C555E" w:rsidRPr="00C33375">
          <w:rPr>
            <w:rStyle w:val="a6"/>
          </w:rPr>
          <w:t>4.1.5.1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Поиск и загрузка материалов, прикрепленных к объектам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40</w:t>
        </w:r>
        <w:r w:rsidR="004C555E">
          <w:rPr>
            <w:noProof/>
            <w:webHidden/>
          </w:rPr>
          <w:fldChar w:fldCharType="end"/>
        </w:r>
      </w:hyperlink>
    </w:p>
    <w:p w14:paraId="1AF153E8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6" w:history="1">
        <w:r w:rsidR="004C555E" w:rsidRPr="00C33375">
          <w:rPr>
            <w:rStyle w:val="a6"/>
          </w:rPr>
          <w:t>4.1.6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«Нормативные правовые акты»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41</w:t>
        </w:r>
        <w:r w:rsidR="004C555E">
          <w:rPr>
            <w:noProof/>
            <w:webHidden/>
          </w:rPr>
          <w:fldChar w:fldCharType="end"/>
        </w:r>
      </w:hyperlink>
    </w:p>
    <w:p w14:paraId="372CB982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7" w:history="1">
        <w:r w:rsidR="004C555E" w:rsidRPr="00C33375">
          <w:rPr>
            <w:rStyle w:val="a6"/>
          </w:rPr>
          <w:t>4.1.6.1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нормативными правовыми актами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41</w:t>
        </w:r>
        <w:r w:rsidR="004C555E">
          <w:rPr>
            <w:noProof/>
            <w:webHidden/>
          </w:rPr>
          <w:fldChar w:fldCharType="end"/>
        </w:r>
      </w:hyperlink>
    </w:p>
    <w:p w14:paraId="49D57BFB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8" w:history="1">
        <w:r w:rsidR="004C555E" w:rsidRPr="00C33375">
          <w:rPr>
            <w:rStyle w:val="a6"/>
          </w:rPr>
          <w:t>4.1.6.2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нормативных правовых актов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44</w:t>
        </w:r>
        <w:r w:rsidR="004C555E">
          <w:rPr>
            <w:noProof/>
            <w:webHidden/>
          </w:rPr>
          <w:fldChar w:fldCharType="end"/>
        </w:r>
      </w:hyperlink>
    </w:p>
    <w:p w14:paraId="1E02182A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89" w:history="1">
        <w:r w:rsidR="004C555E" w:rsidRPr="00C33375">
          <w:rPr>
            <w:rStyle w:val="a6"/>
          </w:rPr>
          <w:t>4.1.7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Подсистема управления документами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_Toc478480089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45</w:t>
        </w:r>
        <w:r w:rsidR="004C555E">
          <w:rPr>
            <w:noProof/>
            <w:webHidden/>
          </w:rPr>
          <w:fldChar w:fldCharType="end"/>
        </w:r>
      </w:hyperlink>
    </w:p>
    <w:p w14:paraId="5165BDC7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0" w:history="1">
        <w:r w:rsidR="004C555E" w:rsidRPr="00C33375">
          <w:rPr>
            <w:rStyle w:val="a6"/>
          </w:rPr>
          <w:t>4.1.7.1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каталогами и документами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45</w:t>
        </w:r>
        <w:r w:rsidR="004C555E">
          <w:rPr>
            <w:noProof/>
            <w:webHidden/>
          </w:rPr>
          <w:fldChar w:fldCharType="end"/>
        </w:r>
      </w:hyperlink>
    </w:p>
    <w:p w14:paraId="472E4FD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1" w:history="1">
        <w:r w:rsidR="004C555E" w:rsidRPr="00C33375">
          <w:rPr>
            <w:rStyle w:val="a6"/>
          </w:rPr>
          <w:t>4.1.7.2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документов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47</w:t>
        </w:r>
        <w:r w:rsidR="004C555E">
          <w:rPr>
            <w:noProof/>
            <w:webHidden/>
          </w:rPr>
          <w:fldChar w:fldCharType="end"/>
        </w:r>
      </w:hyperlink>
    </w:p>
    <w:p w14:paraId="56B8B434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2" w:history="1">
        <w:r w:rsidR="004C555E" w:rsidRPr="00C33375">
          <w:rPr>
            <w:rStyle w:val="a6"/>
          </w:rPr>
          <w:t>4.1.8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«Мессенджер»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48</w:t>
        </w:r>
        <w:r w:rsidR="004C555E">
          <w:rPr>
            <w:noProof/>
            <w:webHidden/>
          </w:rPr>
          <w:fldChar w:fldCharType="end"/>
        </w:r>
      </w:hyperlink>
    </w:p>
    <w:p w14:paraId="06E62056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3" w:history="1">
        <w:r w:rsidR="004C555E" w:rsidRPr="00C33375">
          <w:rPr>
            <w:rStyle w:val="a6"/>
          </w:rPr>
          <w:t>4.1.8.1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Обмен сообщениями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48</w:t>
        </w:r>
        <w:r w:rsidR="004C555E">
          <w:rPr>
            <w:noProof/>
            <w:webHidden/>
          </w:rPr>
          <w:fldChar w:fldCharType="end"/>
        </w:r>
      </w:hyperlink>
    </w:p>
    <w:p w14:paraId="457336DE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4" w:history="1">
        <w:r w:rsidR="004C555E" w:rsidRPr="00C33375">
          <w:rPr>
            <w:rStyle w:val="a6"/>
          </w:rPr>
          <w:t>4.1.9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«Отчеты»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49</w:t>
        </w:r>
        <w:r w:rsidR="004C555E">
          <w:rPr>
            <w:noProof/>
            <w:webHidden/>
          </w:rPr>
          <w:fldChar w:fldCharType="end"/>
        </w:r>
      </w:hyperlink>
    </w:p>
    <w:p w14:paraId="700CC241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5" w:history="1">
        <w:r w:rsidR="004C555E" w:rsidRPr="00C33375">
          <w:rPr>
            <w:rStyle w:val="a6"/>
          </w:rPr>
          <w:t>4.1.9.1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Формирование отчета по задачам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49</w:t>
        </w:r>
        <w:r w:rsidR="004C555E">
          <w:rPr>
            <w:noProof/>
            <w:webHidden/>
          </w:rPr>
          <w:fldChar w:fldCharType="end"/>
        </w:r>
      </w:hyperlink>
    </w:p>
    <w:p w14:paraId="34852F2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6" w:history="1">
        <w:r w:rsidR="004C555E" w:rsidRPr="00C33375">
          <w:rPr>
            <w:rStyle w:val="a6"/>
          </w:rPr>
          <w:t>4.1.9.2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Формирование отчета по совещаниям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51</w:t>
        </w:r>
        <w:r w:rsidR="004C555E">
          <w:rPr>
            <w:noProof/>
            <w:webHidden/>
          </w:rPr>
          <w:fldChar w:fldCharType="end"/>
        </w:r>
      </w:hyperlink>
    </w:p>
    <w:p w14:paraId="746DADAC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7" w:history="1">
        <w:r w:rsidR="004C555E" w:rsidRPr="00C33375">
          <w:rPr>
            <w:rStyle w:val="a6"/>
          </w:rPr>
          <w:t>4.1.9.3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Формирование отчета по проектам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52</w:t>
        </w:r>
        <w:r w:rsidR="004C555E">
          <w:rPr>
            <w:noProof/>
            <w:webHidden/>
          </w:rPr>
          <w:fldChar w:fldCharType="end"/>
        </w:r>
      </w:hyperlink>
    </w:p>
    <w:p w14:paraId="2EAC9187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8" w:history="1">
        <w:r w:rsidR="004C555E" w:rsidRPr="00C33375">
          <w:rPr>
            <w:rStyle w:val="a6"/>
          </w:rPr>
          <w:t>4.1.9.4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Формирование отчета рейтинга проектов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53</w:t>
        </w:r>
        <w:r w:rsidR="004C555E">
          <w:rPr>
            <w:noProof/>
            <w:webHidden/>
          </w:rPr>
          <w:fldChar w:fldCharType="end"/>
        </w:r>
      </w:hyperlink>
    </w:p>
    <w:p w14:paraId="2D57AD34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099" w:history="1">
        <w:r w:rsidR="004C555E" w:rsidRPr="00C33375">
          <w:rPr>
            <w:rStyle w:val="a6"/>
          </w:rPr>
          <w:t>4.1.10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Подсистема администрирования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_Toc478480099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54</w:t>
        </w:r>
        <w:r w:rsidR="004C555E">
          <w:rPr>
            <w:noProof/>
            <w:webHidden/>
          </w:rPr>
          <w:fldChar w:fldCharType="end"/>
        </w:r>
      </w:hyperlink>
    </w:p>
    <w:p w14:paraId="179C7078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0" w:history="1">
        <w:r w:rsidR="004C555E" w:rsidRPr="00C33375">
          <w:rPr>
            <w:rStyle w:val="a6"/>
          </w:rPr>
          <w:t>4.1.10.1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перечнем пользователей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54</w:t>
        </w:r>
        <w:r w:rsidR="004C555E">
          <w:rPr>
            <w:noProof/>
            <w:webHidden/>
          </w:rPr>
          <w:fldChar w:fldCharType="end"/>
        </w:r>
      </w:hyperlink>
    </w:p>
    <w:p w14:paraId="6793777E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1" w:history="1">
        <w:r w:rsidR="004C555E" w:rsidRPr="00C33375">
          <w:rPr>
            <w:rStyle w:val="a6"/>
          </w:rPr>
          <w:t>4.1.10.2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справочниками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56</w:t>
        </w:r>
        <w:r w:rsidR="004C555E">
          <w:rPr>
            <w:noProof/>
            <w:webHidden/>
          </w:rPr>
          <w:fldChar w:fldCharType="end"/>
        </w:r>
      </w:hyperlink>
    </w:p>
    <w:p w14:paraId="1F5C1D0E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2" w:history="1">
        <w:r w:rsidR="004C555E" w:rsidRPr="00C33375">
          <w:rPr>
            <w:rStyle w:val="a6"/>
          </w:rPr>
          <w:t>4.1.10.3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журналами системы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58</w:t>
        </w:r>
        <w:r w:rsidR="004C555E">
          <w:rPr>
            <w:noProof/>
            <w:webHidden/>
          </w:rPr>
          <w:fldChar w:fldCharType="end"/>
        </w:r>
      </w:hyperlink>
    </w:p>
    <w:p w14:paraId="2BD3545D" w14:textId="77777777" w:rsidR="004C555E" w:rsidRDefault="00000000">
      <w:pPr>
        <w:pStyle w:val="22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3" w:history="1">
        <w:r w:rsidR="004C555E" w:rsidRPr="00C33375">
          <w:rPr>
            <w:rStyle w:val="a6"/>
          </w:rPr>
          <w:t>4.2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 xml:space="preserve">Функции приложения Системы для операционных систем </w:t>
        </w:r>
        <w:r w:rsidR="004C555E" w:rsidRPr="00C33375">
          <w:rPr>
            <w:rStyle w:val="a6"/>
            <w:lang w:val="en-US"/>
          </w:rPr>
          <w:t>iOS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60</w:t>
        </w:r>
        <w:r w:rsidR="004C555E">
          <w:rPr>
            <w:noProof/>
            <w:webHidden/>
          </w:rPr>
          <w:fldChar w:fldCharType="end"/>
        </w:r>
      </w:hyperlink>
    </w:p>
    <w:p w14:paraId="6558490D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4" w:history="1">
        <w:r w:rsidR="004C555E" w:rsidRPr="00C33375">
          <w:rPr>
            <w:rStyle w:val="a6"/>
          </w:rPr>
          <w:t>4.2.1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«Рабочий стол»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60</w:t>
        </w:r>
        <w:r w:rsidR="004C555E">
          <w:rPr>
            <w:noProof/>
            <w:webHidden/>
          </w:rPr>
          <w:fldChar w:fldCharType="end"/>
        </w:r>
      </w:hyperlink>
    </w:p>
    <w:p w14:paraId="06F76CB1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5" w:history="1">
        <w:r w:rsidR="004C555E" w:rsidRPr="00C33375">
          <w:rPr>
            <w:rStyle w:val="a6"/>
          </w:rPr>
          <w:t>4.2.1.1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расписания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60</w:t>
        </w:r>
        <w:r w:rsidR="004C555E">
          <w:rPr>
            <w:noProof/>
            <w:webHidden/>
          </w:rPr>
          <w:fldChar w:fldCharType="end"/>
        </w:r>
      </w:hyperlink>
    </w:p>
    <w:p w14:paraId="5D11642B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6" w:history="1">
        <w:r w:rsidR="004C555E" w:rsidRPr="00C33375">
          <w:rPr>
            <w:rStyle w:val="a6"/>
          </w:rPr>
          <w:t>4.2.1.2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и управление вопросами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62</w:t>
        </w:r>
        <w:r w:rsidR="004C555E">
          <w:rPr>
            <w:noProof/>
            <w:webHidden/>
          </w:rPr>
          <w:fldChar w:fldCharType="end"/>
        </w:r>
      </w:hyperlink>
    </w:p>
    <w:p w14:paraId="7F3CA35A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7" w:history="1">
        <w:r w:rsidR="004C555E" w:rsidRPr="00C33375">
          <w:rPr>
            <w:rStyle w:val="a6"/>
          </w:rPr>
          <w:t>4.2.1.3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задач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64</w:t>
        </w:r>
        <w:r w:rsidR="004C555E">
          <w:rPr>
            <w:noProof/>
            <w:webHidden/>
          </w:rPr>
          <w:fldChar w:fldCharType="end"/>
        </w:r>
      </w:hyperlink>
    </w:p>
    <w:p w14:paraId="5453BCD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8" w:history="1">
        <w:r w:rsidR="004C555E" w:rsidRPr="00C33375">
          <w:rPr>
            <w:rStyle w:val="a6"/>
          </w:rPr>
          <w:t>4.2.1.4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проектов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65</w:t>
        </w:r>
        <w:r w:rsidR="004C555E">
          <w:rPr>
            <w:noProof/>
            <w:webHidden/>
          </w:rPr>
          <w:fldChar w:fldCharType="end"/>
        </w:r>
      </w:hyperlink>
    </w:p>
    <w:p w14:paraId="2B7F60FD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09" w:history="1">
        <w:r w:rsidR="004C555E" w:rsidRPr="00C33375">
          <w:rPr>
            <w:rStyle w:val="a6"/>
          </w:rPr>
          <w:t>4.2.1.5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Оперативные функции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_Toc478480109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68</w:t>
        </w:r>
        <w:r w:rsidR="004C555E">
          <w:rPr>
            <w:noProof/>
            <w:webHidden/>
          </w:rPr>
          <w:fldChar w:fldCharType="end"/>
        </w:r>
      </w:hyperlink>
    </w:p>
    <w:p w14:paraId="50B89330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0" w:history="1">
        <w:r w:rsidR="004C555E" w:rsidRPr="00C33375">
          <w:rPr>
            <w:rStyle w:val="a6"/>
          </w:rPr>
          <w:t>4.2.2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«Все проекты»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68</w:t>
        </w:r>
        <w:r w:rsidR="004C555E">
          <w:rPr>
            <w:noProof/>
            <w:webHidden/>
          </w:rPr>
          <w:fldChar w:fldCharType="end"/>
        </w:r>
      </w:hyperlink>
    </w:p>
    <w:p w14:paraId="53F38B01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1" w:history="1">
        <w:r w:rsidR="004C555E" w:rsidRPr="00C33375">
          <w:rPr>
            <w:rStyle w:val="a6"/>
          </w:rPr>
          <w:t>4.2.2.1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задач с учетом их отношения к проектам и блокам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68</w:t>
        </w:r>
        <w:r w:rsidR="004C555E">
          <w:rPr>
            <w:noProof/>
            <w:webHidden/>
          </w:rPr>
          <w:fldChar w:fldCharType="end"/>
        </w:r>
      </w:hyperlink>
    </w:p>
    <w:p w14:paraId="412874CA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2" w:history="1">
        <w:r w:rsidR="004C555E" w:rsidRPr="00C33375">
          <w:rPr>
            <w:rStyle w:val="a6"/>
          </w:rPr>
          <w:t>4.2.2.2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Поиск и фильтрация задач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68</w:t>
        </w:r>
        <w:r w:rsidR="004C555E">
          <w:rPr>
            <w:noProof/>
            <w:webHidden/>
          </w:rPr>
          <w:fldChar w:fldCharType="end"/>
        </w:r>
      </w:hyperlink>
    </w:p>
    <w:p w14:paraId="4815318A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3" w:history="1">
        <w:r w:rsidR="004C555E" w:rsidRPr="00C33375">
          <w:rPr>
            <w:rStyle w:val="a6"/>
          </w:rPr>
          <w:t>4.2.3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«Расписание»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69</w:t>
        </w:r>
        <w:r w:rsidR="004C555E">
          <w:rPr>
            <w:noProof/>
            <w:webHidden/>
          </w:rPr>
          <w:fldChar w:fldCharType="end"/>
        </w:r>
      </w:hyperlink>
    </w:p>
    <w:p w14:paraId="701A51E6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4" w:history="1">
        <w:r w:rsidR="004C555E" w:rsidRPr="00C33375">
          <w:rPr>
            <w:rStyle w:val="a6"/>
          </w:rPr>
          <w:t>4.2.3.1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расписаний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69</w:t>
        </w:r>
        <w:r w:rsidR="004C555E">
          <w:rPr>
            <w:noProof/>
            <w:webHidden/>
          </w:rPr>
          <w:fldChar w:fldCharType="end"/>
        </w:r>
      </w:hyperlink>
    </w:p>
    <w:p w14:paraId="3CC4CB6F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5" w:history="1">
        <w:r w:rsidR="004C555E" w:rsidRPr="00C33375">
          <w:rPr>
            <w:rStyle w:val="a6"/>
          </w:rPr>
          <w:t>4.2.4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«Важное»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70</w:t>
        </w:r>
        <w:r w:rsidR="004C555E">
          <w:rPr>
            <w:noProof/>
            <w:webHidden/>
          </w:rPr>
          <w:fldChar w:fldCharType="end"/>
        </w:r>
      </w:hyperlink>
    </w:p>
    <w:p w14:paraId="64BD23EF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6" w:history="1">
        <w:r w:rsidR="004C555E" w:rsidRPr="00C33375">
          <w:rPr>
            <w:rStyle w:val="a6"/>
          </w:rPr>
          <w:t>4.2.4.1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перечня важных и приоритетных вопросов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70</w:t>
        </w:r>
        <w:r w:rsidR="004C555E">
          <w:rPr>
            <w:noProof/>
            <w:webHidden/>
          </w:rPr>
          <w:fldChar w:fldCharType="end"/>
        </w:r>
      </w:hyperlink>
    </w:p>
    <w:p w14:paraId="47187405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7" w:history="1">
        <w:r w:rsidR="004C555E" w:rsidRPr="00C33375">
          <w:rPr>
            <w:rStyle w:val="a6"/>
          </w:rPr>
          <w:t>4.2.4.2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Поиск и фильтрация вопросов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70</w:t>
        </w:r>
        <w:r w:rsidR="004C555E">
          <w:rPr>
            <w:noProof/>
            <w:webHidden/>
          </w:rPr>
          <w:fldChar w:fldCharType="end"/>
        </w:r>
      </w:hyperlink>
    </w:p>
    <w:p w14:paraId="1027C8C0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8" w:history="1">
        <w:r w:rsidR="004C555E" w:rsidRPr="00C33375">
          <w:rPr>
            <w:rStyle w:val="a6"/>
          </w:rPr>
          <w:t>4.2.5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«Материалы»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71</w:t>
        </w:r>
        <w:r w:rsidR="004C555E">
          <w:rPr>
            <w:noProof/>
            <w:webHidden/>
          </w:rPr>
          <w:fldChar w:fldCharType="end"/>
        </w:r>
      </w:hyperlink>
    </w:p>
    <w:p w14:paraId="614D149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19" w:history="1">
        <w:r w:rsidR="004C555E" w:rsidRPr="00C33375">
          <w:rPr>
            <w:rStyle w:val="a6"/>
          </w:rPr>
          <w:t>4.2.5.1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перечня материалов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_Toc478480119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71</w:t>
        </w:r>
        <w:r w:rsidR="004C555E">
          <w:rPr>
            <w:noProof/>
            <w:webHidden/>
          </w:rPr>
          <w:fldChar w:fldCharType="end"/>
        </w:r>
      </w:hyperlink>
    </w:p>
    <w:p w14:paraId="651AB599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0" w:history="1">
        <w:r w:rsidR="004C555E" w:rsidRPr="00C33375">
          <w:rPr>
            <w:rStyle w:val="a6"/>
          </w:rPr>
          <w:t>4.2.5.2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необходимых материалов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72</w:t>
        </w:r>
        <w:r w:rsidR="004C555E">
          <w:rPr>
            <w:noProof/>
            <w:webHidden/>
          </w:rPr>
          <w:fldChar w:fldCharType="end"/>
        </w:r>
      </w:hyperlink>
    </w:p>
    <w:p w14:paraId="4CB58DE4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1" w:history="1">
        <w:r w:rsidR="004C555E" w:rsidRPr="00C33375">
          <w:rPr>
            <w:rStyle w:val="a6"/>
          </w:rPr>
          <w:t>4.2.6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«Библиотека»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_Toc478480121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72</w:t>
        </w:r>
        <w:r w:rsidR="004C555E">
          <w:rPr>
            <w:noProof/>
            <w:webHidden/>
          </w:rPr>
          <w:fldChar w:fldCharType="end"/>
        </w:r>
      </w:hyperlink>
    </w:p>
    <w:p w14:paraId="6C113F77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2" w:history="1">
        <w:r w:rsidR="004C555E" w:rsidRPr="00C33375">
          <w:rPr>
            <w:rStyle w:val="a6"/>
          </w:rPr>
          <w:t>4.2.6.1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каталогов и документов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_Toc478480122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72</w:t>
        </w:r>
        <w:r w:rsidR="004C555E">
          <w:rPr>
            <w:noProof/>
            <w:webHidden/>
          </w:rPr>
          <w:fldChar w:fldCharType="end"/>
        </w:r>
      </w:hyperlink>
    </w:p>
    <w:p w14:paraId="6CBC97B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3" w:history="1">
        <w:r w:rsidR="004C555E" w:rsidRPr="00C33375">
          <w:rPr>
            <w:rStyle w:val="a6"/>
          </w:rPr>
          <w:t>4.2.6.2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необходимых документов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_Toc478480123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73</w:t>
        </w:r>
        <w:r w:rsidR="004C555E">
          <w:rPr>
            <w:noProof/>
            <w:webHidden/>
          </w:rPr>
          <w:fldChar w:fldCharType="end"/>
        </w:r>
      </w:hyperlink>
    </w:p>
    <w:p w14:paraId="1A1424AA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4" w:history="1">
        <w:r w:rsidR="004C555E" w:rsidRPr="00C33375">
          <w:rPr>
            <w:rStyle w:val="a6"/>
          </w:rPr>
          <w:t>4.2.7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«Нормативно-правовые акты»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_Toc478480124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73</w:t>
        </w:r>
        <w:r w:rsidR="004C555E">
          <w:rPr>
            <w:noProof/>
            <w:webHidden/>
          </w:rPr>
          <w:fldChar w:fldCharType="end"/>
        </w:r>
      </w:hyperlink>
    </w:p>
    <w:p w14:paraId="11CF4CA0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5" w:history="1">
        <w:r w:rsidR="004C555E" w:rsidRPr="00C33375">
          <w:rPr>
            <w:rStyle w:val="a6"/>
          </w:rPr>
          <w:t>4.2.7.1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Просмотр перечня НПА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_Toc478480125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73</w:t>
        </w:r>
        <w:r w:rsidR="004C555E">
          <w:rPr>
            <w:noProof/>
            <w:webHidden/>
          </w:rPr>
          <w:fldChar w:fldCharType="end"/>
        </w:r>
      </w:hyperlink>
    </w:p>
    <w:p w14:paraId="58BB58CF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6" w:history="1">
        <w:r w:rsidR="004C555E" w:rsidRPr="00C33375">
          <w:rPr>
            <w:rStyle w:val="a6"/>
          </w:rPr>
          <w:t>4.2.7.2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Фильтрация и поиск НПА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_Toc478480126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75</w:t>
        </w:r>
        <w:r w:rsidR="004C555E">
          <w:rPr>
            <w:noProof/>
            <w:webHidden/>
          </w:rPr>
          <w:fldChar w:fldCharType="end"/>
        </w:r>
      </w:hyperlink>
    </w:p>
    <w:p w14:paraId="264AF05E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7" w:history="1">
        <w:r w:rsidR="004C555E" w:rsidRPr="00C33375">
          <w:rPr>
            <w:rStyle w:val="a6"/>
          </w:rPr>
          <w:t>4.2.8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«Мессенджер»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_Toc478480127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75</w:t>
        </w:r>
        <w:r w:rsidR="004C555E">
          <w:rPr>
            <w:noProof/>
            <w:webHidden/>
          </w:rPr>
          <w:fldChar w:fldCharType="end"/>
        </w:r>
      </w:hyperlink>
    </w:p>
    <w:p w14:paraId="23F40098" w14:textId="77777777" w:rsidR="004C555E" w:rsidRDefault="00000000">
      <w:pPr>
        <w:pStyle w:val="40"/>
        <w:tabs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8" w:history="1">
        <w:r w:rsidR="004C555E" w:rsidRPr="00C33375">
          <w:rPr>
            <w:rStyle w:val="a6"/>
          </w:rPr>
          <w:t>Обмен сообщениями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_Toc478480128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75</w:t>
        </w:r>
        <w:r w:rsidR="004C555E">
          <w:rPr>
            <w:noProof/>
            <w:webHidden/>
          </w:rPr>
          <w:fldChar w:fldCharType="end"/>
        </w:r>
      </w:hyperlink>
    </w:p>
    <w:p w14:paraId="62C794C5" w14:textId="77777777" w:rsidR="004C555E" w:rsidRDefault="00000000">
      <w:pPr>
        <w:pStyle w:val="30"/>
        <w:tabs>
          <w:tab w:val="left" w:pos="169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29" w:history="1">
        <w:r w:rsidR="004C555E" w:rsidRPr="00C33375">
          <w:rPr>
            <w:rStyle w:val="a6"/>
          </w:rPr>
          <w:t>4.2.9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Раздел «Настройки»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_Toc478480129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78</w:t>
        </w:r>
        <w:r w:rsidR="004C555E">
          <w:rPr>
            <w:noProof/>
            <w:webHidden/>
          </w:rPr>
          <w:fldChar w:fldCharType="end"/>
        </w:r>
      </w:hyperlink>
    </w:p>
    <w:p w14:paraId="1DA32355" w14:textId="77777777" w:rsidR="004C555E" w:rsidRDefault="00000000">
      <w:pPr>
        <w:pStyle w:val="40"/>
        <w:tabs>
          <w:tab w:val="left" w:pos="1418"/>
          <w:tab w:val="right" w:leader="dot" w:pos="948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 w:bidi="ar-SA"/>
        </w:rPr>
      </w:pPr>
      <w:hyperlink w:anchor="_Toc478480130" w:history="1">
        <w:r w:rsidR="004C555E" w:rsidRPr="00C33375">
          <w:rPr>
            <w:rStyle w:val="a6"/>
          </w:rPr>
          <w:t>4.2.9.1</w:t>
        </w:r>
        <w:r w:rsidR="004C555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 w:bidi="ar-SA"/>
          </w:rPr>
          <w:tab/>
        </w:r>
        <w:r w:rsidR="004C555E" w:rsidRPr="00C33375">
          <w:rPr>
            <w:rStyle w:val="a6"/>
          </w:rPr>
          <w:t>Управление мобильным приложением</w:t>
        </w:r>
        <w:r w:rsidR="004C555E">
          <w:rPr>
            <w:noProof/>
            <w:webHidden/>
          </w:rPr>
          <w:tab/>
        </w:r>
        <w:r w:rsidR="004C555E">
          <w:rPr>
            <w:noProof/>
            <w:webHidden/>
          </w:rPr>
          <w:fldChar w:fldCharType="begin"/>
        </w:r>
        <w:r w:rsidR="004C555E">
          <w:rPr>
            <w:noProof/>
            <w:webHidden/>
          </w:rPr>
          <w:instrText xml:space="preserve"> PAGEREF _Toc478480130 \h </w:instrText>
        </w:r>
        <w:r w:rsidR="004C555E">
          <w:rPr>
            <w:noProof/>
            <w:webHidden/>
          </w:rPr>
        </w:r>
        <w:r w:rsidR="004C555E">
          <w:rPr>
            <w:noProof/>
            <w:webHidden/>
          </w:rPr>
          <w:fldChar w:fldCharType="separate"/>
        </w:r>
        <w:r w:rsidR="004C555E">
          <w:rPr>
            <w:noProof/>
            <w:webHidden/>
          </w:rPr>
          <w:t>78</w:t>
        </w:r>
        <w:r w:rsidR="004C555E">
          <w:rPr>
            <w:noProof/>
            <w:webHidden/>
          </w:rPr>
          <w:fldChar w:fldCharType="end"/>
        </w:r>
      </w:hyperlink>
    </w:p>
    <w:p w14:paraId="168F3E96" w14:textId="77777777" w:rsidR="005F75BE" w:rsidRDefault="007E39A2">
      <w:r>
        <w:rPr>
          <w:b/>
          <w:szCs w:val="52"/>
        </w:rPr>
        <w:fldChar w:fldCharType="end"/>
      </w:r>
    </w:p>
    <w:p w14:paraId="1060B7A5" w14:textId="77777777" w:rsidR="00280A72" w:rsidRDefault="00280A72"/>
    <w:p w14:paraId="6971DC6D" w14:textId="77777777" w:rsidR="004C555E" w:rsidRDefault="004C555E" w:rsidP="00B37CE7">
      <w:pPr>
        <w:pStyle w:val="1"/>
        <w:numPr>
          <w:ilvl w:val="0"/>
          <w:numId w:val="57"/>
        </w:numPr>
        <w:rPr>
          <w:szCs w:val="28"/>
        </w:rPr>
      </w:pPr>
      <w:bookmarkStart w:id="1" w:name="__RefHeading__849_145963049"/>
      <w:bookmarkStart w:id="2" w:name="__RefHeading__853_145963049"/>
      <w:bookmarkStart w:id="3" w:name="__RefHeading__974_2051135124"/>
      <w:bookmarkStart w:id="4" w:name="__RefHeading__855_145963049"/>
      <w:bookmarkStart w:id="5" w:name="__RefHeading__976_2051135124"/>
      <w:bookmarkStart w:id="6" w:name="__RefHeading__857_145963049"/>
      <w:bookmarkStart w:id="7" w:name="__RefHeading__861_145963049"/>
      <w:bookmarkStart w:id="8" w:name="__RefHeading__863_145963049"/>
      <w:bookmarkStart w:id="9" w:name="_Toc478480060"/>
      <w:bookmarkStart w:id="10" w:name="_Toc367447225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szCs w:val="28"/>
        </w:rPr>
        <w:lastRenderedPageBreak/>
        <w:t>Общее описание Системы</w:t>
      </w:r>
      <w:bookmarkEnd w:id="9"/>
    </w:p>
    <w:p w14:paraId="5022373C" w14:textId="77777777" w:rsidR="004C555E" w:rsidRDefault="006705C3" w:rsidP="004C555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SP</w:t>
      </w:r>
      <w:r w:rsidRPr="006705C3">
        <w:rPr>
          <w:b/>
          <w:bCs/>
          <w:sz w:val="28"/>
          <w:szCs w:val="28"/>
        </w:rPr>
        <w:t>-</w:t>
      </w:r>
      <w:proofErr w:type="spellStart"/>
      <w:r>
        <w:rPr>
          <w:b/>
          <w:bCs/>
          <w:sz w:val="28"/>
          <w:szCs w:val="28"/>
          <w:lang w:val="en-US"/>
        </w:rPr>
        <w:t>PublicProjects</w:t>
      </w:r>
      <w:proofErr w:type="spellEnd"/>
      <w:r w:rsidR="004C555E" w:rsidRPr="00AA6185">
        <w:rPr>
          <w:b/>
          <w:bCs/>
          <w:sz w:val="28"/>
          <w:szCs w:val="28"/>
        </w:rPr>
        <w:t xml:space="preserve"> </w:t>
      </w:r>
      <w:r w:rsidR="004C555E" w:rsidRPr="00AA6185">
        <w:rPr>
          <w:sz w:val="28"/>
          <w:szCs w:val="28"/>
        </w:rPr>
        <w:t xml:space="preserve">представляет из себя модульную Систему, располагающуюся в </w:t>
      </w:r>
      <w:r w:rsidR="004C555E" w:rsidRPr="00AA6185">
        <w:rPr>
          <w:sz w:val="28"/>
          <w:szCs w:val="28"/>
          <w:lang w:val="en-US"/>
        </w:rPr>
        <w:t>web</w:t>
      </w:r>
      <w:r w:rsidR="004C555E" w:rsidRPr="00AA6185">
        <w:rPr>
          <w:sz w:val="28"/>
          <w:szCs w:val="28"/>
        </w:rPr>
        <w:t xml:space="preserve">-среде и интегрированное с ней мобильное приложение под операционную систему </w:t>
      </w:r>
      <w:r w:rsidR="004C555E" w:rsidRPr="00AA6185">
        <w:rPr>
          <w:sz w:val="28"/>
          <w:szCs w:val="28"/>
          <w:lang w:val="en-US"/>
        </w:rPr>
        <w:t>iOS</w:t>
      </w:r>
      <w:r w:rsidR="004C555E" w:rsidRPr="00AA6185">
        <w:rPr>
          <w:sz w:val="28"/>
          <w:szCs w:val="28"/>
        </w:rPr>
        <w:t>.</w:t>
      </w:r>
      <w:r w:rsidR="004C555E">
        <w:rPr>
          <w:sz w:val="28"/>
          <w:szCs w:val="28"/>
        </w:rPr>
        <w:t xml:space="preserve"> </w:t>
      </w:r>
      <w:r w:rsidR="004C555E" w:rsidRPr="009D058F">
        <w:rPr>
          <w:sz w:val="28"/>
          <w:szCs w:val="28"/>
        </w:rPr>
        <w:t>Система предназначена для автоматизации процессов планирования и контроля проектной деятельности в организации.</w:t>
      </w:r>
      <w:r w:rsidR="004C555E">
        <w:rPr>
          <w:sz w:val="28"/>
          <w:szCs w:val="28"/>
        </w:rPr>
        <w:t xml:space="preserve"> Требования к функционированию системы:</w:t>
      </w:r>
    </w:p>
    <w:p w14:paraId="4BADD961" w14:textId="77777777" w:rsidR="004C555E" w:rsidRPr="00AA6185" w:rsidRDefault="004C555E" w:rsidP="004C555E">
      <w:pPr>
        <w:pStyle w:val="afffffffff4"/>
        <w:numPr>
          <w:ilvl w:val="0"/>
          <w:numId w:val="82"/>
        </w:numPr>
        <w:spacing w:line="360" w:lineRule="auto"/>
        <w:ind w:left="567" w:firstLine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Доступ в интернет;</w:t>
      </w:r>
    </w:p>
    <w:p w14:paraId="67793D3F" w14:textId="77777777" w:rsidR="004C555E" w:rsidRPr="00AA6185" w:rsidRDefault="004C555E" w:rsidP="004C555E">
      <w:pPr>
        <w:pStyle w:val="afffffffff4"/>
        <w:numPr>
          <w:ilvl w:val="0"/>
          <w:numId w:val="82"/>
        </w:numPr>
        <w:spacing w:line="360" w:lineRule="auto"/>
        <w:ind w:left="567" w:firstLine="0"/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</w:pP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(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для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 xml:space="preserve"> 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веб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-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версии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 xml:space="preserve">) 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браузер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 xml:space="preserve"> Google Chrome, Mozilla Firefox, Yandex-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браузер</w:t>
      </w:r>
      <w:r w:rsidRPr="00AA6185">
        <w:rPr>
          <w:rFonts w:eastAsia="Times New Roman" w:cs="Times New Roman"/>
          <w:color w:val="000000"/>
          <w:kern w:val="0"/>
          <w:sz w:val="28"/>
          <w:szCs w:val="28"/>
          <w:lang w:val="en-US" w:eastAsia="ru-RU" w:bidi="ar-SA"/>
        </w:rPr>
        <w:t>, Internet Explorer;</w:t>
      </w:r>
    </w:p>
    <w:p w14:paraId="312F8004" w14:textId="77777777" w:rsidR="004C555E" w:rsidRDefault="004C555E" w:rsidP="004C555E">
      <w:pPr>
        <w:pStyle w:val="Default"/>
        <w:numPr>
          <w:ilvl w:val="0"/>
          <w:numId w:val="82"/>
        </w:numPr>
        <w:spacing w:line="360" w:lineRule="auto"/>
        <w:ind w:left="567" w:firstLine="0"/>
        <w:jc w:val="both"/>
        <w:rPr>
          <w:sz w:val="28"/>
          <w:szCs w:val="28"/>
        </w:rPr>
      </w:pPr>
      <w:r w:rsidRPr="00E77AA8">
        <w:rPr>
          <w:sz w:val="28"/>
          <w:szCs w:val="28"/>
          <w:lang w:val="en-US"/>
        </w:rPr>
        <w:t xml:space="preserve"> </w:t>
      </w:r>
      <w:r w:rsidRPr="00AA6185">
        <w:rPr>
          <w:sz w:val="28"/>
          <w:szCs w:val="28"/>
        </w:rPr>
        <w:t xml:space="preserve">(для </w:t>
      </w:r>
      <w:proofErr w:type="spellStart"/>
      <w:r w:rsidRPr="00AA6185">
        <w:rPr>
          <w:sz w:val="28"/>
          <w:szCs w:val="28"/>
        </w:rPr>
        <w:t>iPad</w:t>
      </w:r>
      <w:proofErr w:type="spellEnd"/>
      <w:r w:rsidRPr="00AA6185">
        <w:rPr>
          <w:sz w:val="28"/>
          <w:szCs w:val="28"/>
        </w:rPr>
        <w:t xml:space="preserve">-приложения) </w:t>
      </w:r>
      <w:proofErr w:type="spellStart"/>
      <w:r w:rsidRPr="00AA6185">
        <w:rPr>
          <w:sz w:val="28"/>
          <w:szCs w:val="28"/>
        </w:rPr>
        <w:t>iOS</w:t>
      </w:r>
      <w:proofErr w:type="spellEnd"/>
      <w:r w:rsidRPr="00AA6185">
        <w:rPr>
          <w:sz w:val="28"/>
          <w:szCs w:val="28"/>
        </w:rPr>
        <w:t xml:space="preserve"> не ниже 9.0.</w:t>
      </w:r>
    </w:p>
    <w:p w14:paraId="064EE309" w14:textId="77777777" w:rsidR="004C555E" w:rsidRDefault="004C555E" w:rsidP="004C555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«Системные проекты» осуществляет оптимизацию Системы под новые версии поддерживаемых браузером, а также версий </w:t>
      </w:r>
      <w:r>
        <w:rPr>
          <w:sz w:val="28"/>
          <w:szCs w:val="28"/>
          <w:lang w:val="en-US"/>
        </w:rPr>
        <w:t>iOS</w:t>
      </w:r>
      <w:r>
        <w:rPr>
          <w:sz w:val="28"/>
          <w:szCs w:val="28"/>
        </w:rPr>
        <w:t>, при этом, оставляя за собой право отказа от поддержки версий более, чем двухгодичной давности.</w:t>
      </w:r>
    </w:p>
    <w:p w14:paraId="1B6891FC" w14:textId="77777777" w:rsidR="004C555E" w:rsidRPr="00E77AA8" w:rsidRDefault="004C555E" w:rsidP="004C555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Установка:</w:t>
      </w:r>
    </w:p>
    <w:p w14:paraId="15B52F7D" w14:textId="77777777" w:rsidR="004C555E" w:rsidRPr="00E77AA8" w:rsidRDefault="004C555E" w:rsidP="004C555E">
      <w:pPr>
        <w:pStyle w:val="Default"/>
        <w:numPr>
          <w:ilvl w:val="0"/>
          <w:numId w:val="8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web</w:t>
      </w:r>
      <w:proofErr w:type="spellEnd"/>
      <w:r>
        <w:rPr>
          <w:b/>
          <w:bCs/>
          <w:sz w:val="28"/>
          <w:szCs w:val="28"/>
        </w:rPr>
        <w:t>-версия Системы</w:t>
      </w:r>
    </w:p>
    <w:p w14:paraId="62EB9810" w14:textId="77777777" w:rsidR="004C555E" w:rsidRDefault="004C555E" w:rsidP="006705C3">
      <w:pPr>
        <w:pStyle w:val="Default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До начала использования Системы пользователь должен открыть бра</w:t>
      </w:r>
      <w:r w:rsidR="006705C3">
        <w:rPr>
          <w:sz w:val="28"/>
          <w:szCs w:val="28"/>
        </w:rPr>
        <w:t xml:space="preserve">узер и ввести в адрес системы (для каждого заказчика свой путь), затем ввести свои </w:t>
      </w:r>
      <w:r>
        <w:rPr>
          <w:sz w:val="28"/>
          <w:szCs w:val="28"/>
        </w:rPr>
        <w:t>учетные данные</w:t>
      </w:r>
      <w:r w:rsidR="006705C3">
        <w:rPr>
          <w:sz w:val="28"/>
          <w:szCs w:val="28"/>
        </w:rPr>
        <w:t>.</w:t>
      </w:r>
    </w:p>
    <w:p w14:paraId="03358CDC" w14:textId="77777777" w:rsidR="004C555E" w:rsidRPr="00E77AA8" w:rsidRDefault="004C555E" w:rsidP="004C555E">
      <w:pPr>
        <w:pStyle w:val="Default"/>
        <w:numPr>
          <w:ilvl w:val="0"/>
          <w:numId w:val="8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iPad</w:t>
      </w:r>
      <w:proofErr w:type="spellEnd"/>
      <w:r>
        <w:rPr>
          <w:b/>
          <w:bCs/>
          <w:sz w:val="28"/>
          <w:szCs w:val="28"/>
        </w:rPr>
        <w:t>-приложение</w:t>
      </w:r>
    </w:p>
    <w:p w14:paraId="38698EBE" w14:textId="77777777" w:rsidR="004C555E" w:rsidRDefault="004C555E" w:rsidP="004C555E">
      <w:pPr>
        <w:pStyle w:val="Default"/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Пользователю необходимо используя браузер зайти в </w:t>
      </w:r>
      <w:proofErr w:type="spellStart"/>
      <w:r>
        <w:rPr>
          <w:sz w:val="28"/>
          <w:szCs w:val="28"/>
        </w:rPr>
        <w:t>web</w:t>
      </w:r>
      <w:proofErr w:type="spellEnd"/>
      <w:r>
        <w:rPr>
          <w:sz w:val="28"/>
          <w:szCs w:val="28"/>
        </w:rPr>
        <w:t xml:space="preserve">-версию под своими учетными данными. В меню найти пункт «Мобильные приложения» и скачать </w:t>
      </w:r>
      <w:proofErr w:type="spellStart"/>
      <w:r>
        <w:rPr>
          <w:sz w:val="28"/>
          <w:szCs w:val="28"/>
        </w:rPr>
        <w:t>iPad</w:t>
      </w:r>
      <w:proofErr w:type="spellEnd"/>
      <w:r>
        <w:rPr>
          <w:sz w:val="28"/>
          <w:szCs w:val="28"/>
        </w:rPr>
        <w:t xml:space="preserve">-приложение. После установки приложения на устройство пользователя, потребуется в Настройках устройства (путь: Настройки – Основные – Управление устройством) выполнить команду «Доверять» для сертификата CJSC System </w:t>
      </w:r>
      <w:proofErr w:type="spellStart"/>
      <w:r>
        <w:rPr>
          <w:sz w:val="28"/>
          <w:szCs w:val="28"/>
        </w:rPr>
        <w:t>Projects</w:t>
      </w:r>
      <w:proofErr w:type="spellEnd"/>
      <w:r>
        <w:rPr>
          <w:sz w:val="28"/>
          <w:szCs w:val="28"/>
        </w:rPr>
        <w:t xml:space="preserve">. </w:t>
      </w:r>
    </w:p>
    <w:p w14:paraId="4495D90E" w14:textId="77777777" w:rsidR="004C555E" w:rsidRPr="004C555E" w:rsidRDefault="004C555E" w:rsidP="004C555E"/>
    <w:p w14:paraId="43B4CA3F" w14:textId="77777777" w:rsidR="009D6EC6" w:rsidRPr="006817D1" w:rsidRDefault="009D6EC6" w:rsidP="00B37CE7">
      <w:pPr>
        <w:pStyle w:val="1"/>
        <w:numPr>
          <w:ilvl w:val="0"/>
          <w:numId w:val="57"/>
        </w:numPr>
        <w:rPr>
          <w:szCs w:val="28"/>
        </w:rPr>
      </w:pPr>
      <w:bookmarkStart w:id="11" w:name="_Toc478480061"/>
      <w:r w:rsidRPr="006817D1">
        <w:rPr>
          <w:szCs w:val="28"/>
        </w:rPr>
        <w:lastRenderedPageBreak/>
        <w:t xml:space="preserve">Цели </w:t>
      </w:r>
      <w:r w:rsidR="00CC0DD8">
        <w:rPr>
          <w:szCs w:val="28"/>
        </w:rPr>
        <w:t>и</w:t>
      </w:r>
      <w:r w:rsidRPr="006817D1">
        <w:rPr>
          <w:szCs w:val="28"/>
        </w:rPr>
        <w:t xml:space="preserve"> функции</w:t>
      </w:r>
      <w:r w:rsidR="00CC0DD8">
        <w:rPr>
          <w:szCs w:val="28"/>
        </w:rPr>
        <w:t xml:space="preserve"> системы</w:t>
      </w:r>
      <w:bookmarkEnd w:id="11"/>
    </w:p>
    <w:p w14:paraId="09BFBCC4" w14:textId="77777777" w:rsidR="00E82150" w:rsidRPr="00DE7BD8" w:rsidRDefault="00CC0DD8" w:rsidP="00B37CE7">
      <w:pPr>
        <w:pStyle w:val="2"/>
        <w:numPr>
          <w:ilvl w:val="1"/>
          <w:numId w:val="57"/>
        </w:numPr>
      </w:pPr>
      <w:bookmarkStart w:id="12" w:name="bookmarkCom16"/>
      <w:r>
        <w:t xml:space="preserve"> </w:t>
      </w:r>
      <w:bookmarkStart w:id="13" w:name="_Toc478480062"/>
      <w:r w:rsidR="00E82150" w:rsidRPr="00DE7BD8">
        <w:t>Цел</w:t>
      </w:r>
      <w:r w:rsidR="00535947">
        <w:t>евое назначение</w:t>
      </w:r>
      <w:r w:rsidR="00E82150" w:rsidRPr="00DE7BD8">
        <w:t xml:space="preserve"> А</w:t>
      </w:r>
      <w:r w:rsidR="00AC4C9D">
        <w:t>И</w:t>
      </w:r>
      <w:r w:rsidR="00E82150" w:rsidRPr="00DE7BD8">
        <w:t>С</w:t>
      </w:r>
      <w:bookmarkEnd w:id="13"/>
    </w:p>
    <w:bookmarkEnd w:id="12"/>
    <w:p w14:paraId="1BB95192" w14:textId="77777777" w:rsidR="00535947" w:rsidRPr="00686A97" w:rsidRDefault="00535947" w:rsidP="00B37CE7">
      <w:pPr>
        <w:pStyle w:val="afffffffff4"/>
        <w:numPr>
          <w:ilvl w:val="0"/>
          <w:numId w:val="67"/>
        </w:numPr>
        <w:spacing w:before="240" w:line="360" w:lineRule="auto"/>
        <w:rPr>
          <w:sz w:val="28"/>
          <w:lang w:eastAsia="ru-RU" w:bidi="ar-SA"/>
        </w:rPr>
      </w:pPr>
      <w:r w:rsidRPr="00686A97">
        <w:rPr>
          <w:sz w:val="28"/>
          <w:lang w:eastAsia="ru-RU" w:bidi="ar-SA"/>
        </w:rPr>
        <w:t>Эффективное управление и мониторинг реализации задач и проектов в организации;</w:t>
      </w:r>
    </w:p>
    <w:p w14:paraId="2F7B0184" w14:textId="77777777" w:rsidR="00535947" w:rsidRPr="00686A97" w:rsidRDefault="00535947" w:rsidP="00B37CE7">
      <w:pPr>
        <w:pStyle w:val="afffffffff4"/>
        <w:numPr>
          <w:ilvl w:val="0"/>
          <w:numId w:val="67"/>
        </w:numPr>
        <w:spacing w:line="360" w:lineRule="auto"/>
        <w:rPr>
          <w:sz w:val="28"/>
          <w:lang w:eastAsia="ru-RU" w:bidi="ar-SA"/>
        </w:rPr>
      </w:pPr>
      <w:r w:rsidRPr="00686A97">
        <w:rPr>
          <w:sz w:val="28"/>
          <w:lang w:eastAsia="ru-RU" w:bidi="ar-SA"/>
        </w:rPr>
        <w:t>Повышение прозрачности процедур ведения проектной деятельности в организации;</w:t>
      </w:r>
    </w:p>
    <w:p w14:paraId="1CF5F6A1" w14:textId="77777777" w:rsidR="00535947" w:rsidRPr="00686A97" w:rsidRDefault="00535947" w:rsidP="00B37CE7">
      <w:pPr>
        <w:pStyle w:val="afffffffff4"/>
        <w:numPr>
          <w:ilvl w:val="0"/>
          <w:numId w:val="67"/>
        </w:numPr>
        <w:spacing w:line="360" w:lineRule="auto"/>
        <w:rPr>
          <w:sz w:val="28"/>
          <w:lang w:eastAsia="ru-RU" w:bidi="ar-SA"/>
        </w:rPr>
      </w:pPr>
      <w:r w:rsidRPr="00686A97">
        <w:rPr>
          <w:sz w:val="28"/>
          <w:lang w:eastAsia="ru-RU" w:bidi="ar-SA"/>
        </w:rPr>
        <w:t>Обеспечение процессов ведения проектной деятельности в едином информационном пространстве;</w:t>
      </w:r>
    </w:p>
    <w:p w14:paraId="23033184" w14:textId="77777777" w:rsidR="00535947" w:rsidRPr="00686A97" w:rsidRDefault="00535947" w:rsidP="00B37CE7">
      <w:pPr>
        <w:pStyle w:val="afffffffff4"/>
        <w:numPr>
          <w:ilvl w:val="0"/>
          <w:numId w:val="67"/>
        </w:numPr>
        <w:spacing w:line="360" w:lineRule="auto"/>
        <w:rPr>
          <w:sz w:val="28"/>
          <w:lang w:eastAsia="ru-RU" w:bidi="ar-SA"/>
        </w:rPr>
      </w:pPr>
      <w:r w:rsidRPr="00686A97">
        <w:rPr>
          <w:sz w:val="28"/>
          <w:lang w:eastAsia="ru-RU" w:bidi="ar-SA"/>
        </w:rPr>
        <w:t xml:space="preserve">Мотивация </w:t>
      </w:r>
      <w:r w:rsidR="00686A97" w:rsidRPr="00686A97">
        <w:rPr>
          <w:sz w:val="28"/>
          <w:lang w:eastAsia="ru-RU" w:bidi="ar-SA"/>
        </w:rPr>
        <w:t>сотрудников на</w:t>
      </w:r>
      <w:r w:rsidRPr="00686A97">
        <w:rPr>
          <w:sz w:val="28"/>
          <w:lang w:eastAsia="ru-RU" w:bidi="ar-SA"/>
        </w:rPr>
        <w:t xml:space="preserve"> применение принципов проектного управления при выполнении функций.</w:t>
      </w:r>
    </w:p>
    <w:p w14:paraId="4C8F632E" w14:textId="77777777" w:rsidR="00E82150" w:rsidRDefault="00AC4C9D" w:rsidP="00B37CE7">
      <w:pPr>
        <w:pStyle w:val="2"/>
        <w:numPr>
          <w:ilvl w:val="1"/>
          <w:numId w:val="57"/>
        </w:numPr>
      </w:pPr>
      <w:r w:rsidRPr="00CC0DD8">
        <w:t xml:space="preserve"> </w:t>
      </w:r>
      <w:bookmarkStart w:id="14" w:name="_Toc478480063"/>
      <w:r w:rsidRPr="00CC0DD8">
        <w:t>Ф</w:t>
      </w:r>
      <w:r w:rsidR="00E82150" w:rsidRPr="00CC0DD8">
        <w:t>ункции</w:t>
      </w:r>
      <w:r w:rsidRPr="00CC0DD8">
        <w:t xml:space="preserve"> системы</w:t>
      </w:r>
      <w:bookmarkEnd w:id="14"/>
    </w:p>
    <w:p w14:paraId="33DCA777" w14:textId="77777777" w:rsidR="00E82150" w:rsidRPr="00CC0DD8" w:rsidRDefault="00CC0DD8" w:rsidP="00CC0DD8">
      <w:pPr>
        <w:spacing w:before="240"/>
        <w:rPr>
          <w:b/>
          <w:sz w:val="28"/>
        </w:rPr>
      </w:pPr>
      <w:r w:rsidRPr="00CC0DD8">
        <w:rPr>
          <w:b/>
          <w:sz w:val="28"/>
        </w:rPr>
        <w:t xml:space="preserve">Функции </w:t>
      </w:r>
      <w:r w:rsidRPr="00CC0DD8">
        <w:rPr>
          <w:b/>
          <w:sz w:val="28"/>
          <w:lang w:val="en-US"/>
        </w:rPr>
        <w:t>w</w:t>
      </w:r>
      <w:r w:rsidR="00E82150" w:rsidRPr="00CC0DD8">
        <w:rPr>
          <w:b/>
          <w:sz w:val="28"/>
          <w:lang w:val="en-US"/>
        </w:rPr>
        <w:t>eb-</w:t>
      </w:r>
      <w:r w:rsidR="00E82150" w:rsidRPr="00CC0DD8">
        <w:rPr>
          <w:b/>
          <w:sz w:val="28"/>
        </w:rPr>
        <w:t>верси</w:t>
      </w:r>
      <w:r w:rsidRPr="00CC0DD8">
        <w:rPr>
          <w:b/>
          <w:sz w:val="28"/>
        </w:rPr>
        <w:t>и</w:t>
      </w:r>
      <w:r w:rsidR="00E82150" w:rsidRPr="00CC0DD8">
        <w:rPr>
          <w:b/>
          <w:sz w:val="28"/>
        </w:rPr>
        <w:t xml:space="preserve"> Системы:</w:t>
      </w:r>
    </w:p>
    <w:p w14:paraId="33114C35" w14:textId="77777777" w:rsidR="00CB20B0" w:rsidRPr="00CC0DD8" w:rsidRDefault="00CB20B0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 w:rsidRPr="00CC0DD8">
        <w:rPr>
          <w:sz w:val="28"/>
          <w:szCs w:val="28"/>
        </w:rPr>
        <w:t>Раздел «Рабочий стол»:</w:t>
      </w:r>
    </w:p>
    <w:p w14:paraId="39A56E23" w14:textId="77777777" w:rsidR="00CB20B0" w:rsidRPr="00E73F4F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 расписанием</w:t>
      </w:r>
      <w:r w:rsidRPr="000143C0">
        <w:rPr>
          <w:sz w:val="28"/>
          <w:szCs w:val="28"/>
        </w:rPr>
        <w:t>;</w:t>
      </w:r>
    </w:p>
    <w:p w14:paraId="1A7F093D" w14:textId="77777777" w:rsidR="00CB20B0" w:rsidRPr="00CB7C91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 задачами</w:t>
      </w:r>
      <w:r>
        <w:rPr>
          <w:sz w:val="28"/>
          <w:szCs w:val="28"/>
        </w:rPr>
        <w:t>;</w:t>
      </w:r>
    </w:p>
    <w:p w14:paraId="16921871" w14:textId="77777777" w:rsidR="00CB20B0" w:rsidRPr="00B36999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 заметками</w:t>
      </w:r>
      <w:r>
        <w:rPr>
          <w:sz w:val="28"/>
          <w:szCs w:val="28"/>
        </w:rPr>
        <w:t>;</w:t>
      </w:r>
    </w:p>
    <w:p w14:paraId="7DC07220" w14:textId="77777777" w:rsidR="00CB20B0" w:rsidRPr="00CB20B0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Быстрые функции;</w:t>
      </w:r>
    </w:p>
    <w:p w14:paraId="5AE735FA" w14:textId="77777777" w:rsidR="00CB20B0" w:rsidRPr="00CB20B0" w:rsidRDefault="00CC0DD8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Личный кабинет.</w:t>
      </w:r>
    </w:p>
    <w:p w14:paraId="730E9780" w14:textId="77777777" w:rsidR="00286568" w:rsidRPr="00DE7BD8" w:rsidRDefault="00AC4C9D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«Проекты»</w:t>
      </w:r>
      <w:r w:rsidR="00286568" w:rsidRPr="00DE7BD8">
        <w:rPr>
          <w:sz w:val="28"/>
          <w:szCs w:val="28"/>
        </w:rPr>
        <w:t>:</w:t>
      </w:r>
    </w:p>
    <w:p w14:paraId="11D707FB" w14:textId="77777777" w:rsidR="00286568" w:rsidRDefault="0074673F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управление </w:t>
      </w:r>
      <w:r w:rsidR="00AC4C9D">
        <w:rPr>
          <w:sz w:val="28"/>
          <w:szCs w:val="28"/>
          <w:lang w:val="ru-RU"/>
        </w:rPr>
        <w:t>б</w:t>
      </w:r>
      <w:proofErr w:type="spellStart"/>
      <w:r w:rsidR="00286568" w:rsidRPr="004041BD">
        <w:rPr>
          <w:sz w:val="28"/>
          <w:szCs w:val="28"/>
        </w:rPr>
        <w:t>лок</w:t>
      </w:r>
      <w:r>
        <w:rPr>
          <w:sz w:val="28"/>
          <w:szCs w:val="28"/>
          <w:lang w:val="ru-RU"/>
        </w:rPr>
        <w:t>ами</w:t>
      </w:r>
      <w:proofErr w:type="spellEnd"/>
      <w:r w:rsidR="00AC4C9D">
        <w:rPr>
          <w:sz w:val="28"/>
          <w:szCs w:val="28"/>
        </w:rPr>
        <w:t xml:space="preserve">, </w:t>
      </w:r>
      <w:r w:rsidR="00AC4C9D">
        <w:rPr>
          <w:sz w:val="28"/>
          <w:szCs w:val="28"/>
          <w:lang w:val="ru-RU"/>
        </w:rPr>
        <w:t>п</w:t>
      </w:r>
      <w:proofErr w:type="spellStart"/>
      <w:r w:rsidR="00AC4C9D">
        <w:rPr>
          <w:sz w:val="28"/>
          <w:szCs w:val="28"/>
        </w:rPr>
        <w:t>роект</w:t>
      </w:r>
      <w:r>
        <w:rPr>
          <w:sz w:val="28"/>
          <w:szCs w:val="28"/>
          <w:lang w:val="ru-RU"/>
        </w:rPr>
        <w:t>ами</w:t>
      </w:r>
      <w:proofErr w:type="spellEnd"/>
      <w:r w:rsidR="00AC4C9D">
        <w:rPr>
          <w:sz w:val="28"/>
          <w:szCs w:val="28"/>
        </w:rPr>
        <w:t xml:space="preserve"> и задач</w:t>
      </w:r>
      <w:r>
        <w:rPr>
          <w:sz w:val="28"/>
          <w:szCs w:val="28"/>
          <w:lang w:val="ru-RU"/>
        </w:rPr>
        <w:t>ами</w:t>
      </w:r>
      <w:r w:rsidR="00AC4C9D">
        <w:rPr>
          <w:sz w:val="28"/>
          <w:szCs w:val="28"/>
        </w:rPr>
        <w:t>;</w:t>
      </w:r>
    </w:p>
    <w:p w14:paraId="0159F30B" w14:textId="77777777" w:rsidR="00286568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фильтрация и поиск необходимых </w:t>
      </w:r>
      <w:r w:rsidR="00AC4C9D">
        <w:rPr>
          <w:sz w:val="28"/>
          <w:szCs w:val="28"/>
          <w:lang w:val="ru-RU"/>
        </w:rPr>
        <w:t>проектов и задач</w:t>
      </w:r>
      <w:r>
        <w:rPr>
          <w:sz w:val="28"/>
          <w:szCs w:val="28"/>
        </w:rPr>
        <w:t>;</w:t>
      </w:r>
    </w:p>
    <w:p w14:paraId="72CD8BB7" w14:textId="77777777" w:rsidR="00286568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>ведение задач по подготовке нормативно-правовых актов;</w:t>
      </w:r>
    </w:p>
    <w:p w14:paraId="5275D774" w14:textId="77777777" w:rsidR="00286568" w:rsidRPr="00AF7590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 w:rsidRPr="008C6330">
        <w:rPr>
          <w:sz w:val="28"/>
          <w:szCs w:val="28"/>
        </w:rPr>
        <w:t>ведение задач по подготовке м</w:t>
      </w:r>
      <w:r>
        <w:rPr>
          <w:sz w:val="28"/>
          <w:szCs w:val="28"/>
        </w:rPr>
        <w:t>ероприятий;</w:t>
      </w:r>
    </w:p>
    <w:p w14:paraId="0DD758C8" w14:textId="77777777" w:rsidR="00286568" w:rsidRPr="008C6330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уведомление пользователя об изменениях </w:t>
      </w:r>
      <w:r w:rsidR="0074673F">
        <w:rPr>
          <w:sz w:val="28"/>
          <w:szCs w:val="28"/>
          <w:lang w:val="ru-RU"/>
        </w:rPr>
        <w:t>объектов, к которым пользователь имеет отношение</w:t>
      </w:r>
      <w:r w:rsidR="0074673F">
        <w:rPr>
          <w:sz w:val="28"/>
          <w:szCs w:val="28"/>
        </w:rPr>
        <w:t>.</w:t>
      </w:r>
    </w:p>
    <w:p w14:paraId="1975A9C1" w14:textId="77777777" w:rsidR="00286568" w:rsidRPr="00DE7BD8" w:rsidRDefault="0074673F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«Расписание»</w:t>
      </w:r>
      <w:r w:rsidR="00286568" w:rsidRPr="00DE7BD8">
        <w:rPr>
          <w:sz w:val="28"/>
          <w:szCs w:val="28"/>
        </w:rPr>
        <w:t>:</w:t>
      </w:r>
    </w:p>
    <w:p w14:paraId="51FE1453" w14:textId="77777777" w:rsidR="00286568" w:rsidRPr="000143C0" w:rsidRDefault="0074673F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управление </w:t>
      </w:r>
      <w:r w:rsidR="00246DF7">
        <w:rPr>
          <w:sz w:val="28"/>
          <w:szCs w:val="28"/>
          <w:lang w:val="ru-RU"/>
        </w:rPr>
        <w:t xml:space="preserve">собственным </w:t>
      </w:r>
      <w:r>
        <w:rPr>
          <w:sz w:val="28"/>
          <w:szCs w:val="28"/>
          <w:lang w:val="ru-RU"/>
        </w:rPr>
        <w:t>расписани</w:t>
      </w:r>
      <w:r w:rsidR="00246DF7">
        <w:rPr>
          <w:sz w:val="28"/>
          <w:szCs w:val="28"/>
          <w:lang w:val="ru-RU"/>
        </w:rPr>
        <w:t>ем</w:t>
      </w:r>
      <w:r w:rsidR="00286568" w:rsidRPr="000143C0">
        <w:rPr>
          <w:sz w:val="28"/>
          <w:szCs w:val="28"/>
        </w:rPr>
        <w:t>;</w:t>
      </w:r>
    </w:p>
    <w:p w14:paraId="1B5E8B5F" w14:textId="77777777" w:rsidR="00286568" w:rsidRPr="007B283B" w:rsidRDefault="0074673F" w:rsidP="007B283B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просмотр </w:t>
      </w:r>
      <w:r w:rsidR="007B283B">
        <w:rPr>
          <w:sz w:val="28"/>
          <w:szCs w:val="28"/>
          <w:lang w:val="ru-RU"/>
        </w:rPr>
        <w:t>чужого расписания</w:t>
      </w:r>
      <w:r w:rsidRPr="007B283B">
        <w:rPr>
          <w:sz w:val="28"/>
          <w:szCs w:val="28"/>
        </w:rPr>
        <w:t>.</w:t>
      </w:r>
    </w:p>
    <w:p w14:paraId="15157F7A" w14:textId="77777777" w:rsidR="00286568" w:rsidRPr="00DE7BD8" w:rsidRDefault="0074673F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="008D5CB9">
        <w:rPr>
          <w:sz w:val="28"/>
          <w:szCs w:val="28"/>
        </w:rPr>
        <w:t>Важное</w:t>
      </w:r>
      <w:r>
        <w:rPr>
          <w:sz w:val="28"/>
          <w:szCs w:val="28"/>
        </w:rPr>
        <w:t>»</w:t>
      </w:r>
      <w:r w:rsidR="00286568" w:rsidRPr="00DE7BD8">
        <w:rPr>
          <w:sz w:val="28"/>
          <w:szCs w:val="28"/>
        </w:rPr>
        <w:t>:</w:t>
      </w:r>
    </w:p>
    <w:p w14:paraId="74C81521" w14:textId="77777777" w:rsidR="00286568" w:rsidRPr="00CB7C91" w:rsidRDefault="00CB20B0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Управление </w:t>
      </w:r>
      <w:r>
        <w:rPr>
          <w:sz w:val="28"/>
          <w:szCs w:val="28"/>
        </w:rPr>
        <w:t>важн</w:t>
      </w:r>
      <w:r>
        <w:rPr>
          <w:sz w:val="28"/>
          <w:szCs w:val="28"/>
          <w:lang w:val="ru-RU"/>
        </w:rPr>
        <w:t>ыми</w:t>
      </w:r>
      <w:r w:rsidR="00286568">
        <w:rPr>
          <w:sz w:val="28"/>
          <w:szCs w:val="28"/>
        </w:rPr>
        <w:t xml:space="preserve"> и </w:t>
      </w:r>
      <w:r>
        <w:rPr>
          <w:sz w:val="28"/>
          <w:szCs w:val="28"/>
        </w:rPr>
        <w:t>приоритетн</w:t>
      </w:r>
      <w:r>
        <w:rPr>
          <w:sz w:val="28"/>
          <w:szCs w:val="28"/>
          <w:lang w:val="ru-RU"/>
        </w:rPr>
        <w:t>ыми</w:t>
      </w:r>
      <w:r>
        <w:rPr>
          <w:sz w:val="28"/>
          <w:szCs w:val="28"/>
        </w:rPr>
        <w:t xml:space="preserve"> вопрос</w:t>
      </w:r>
      <w:r>
        <w:rPr>
          <w:sz w:val="28"/>
          <w:szCs w:val="28"/>
          <w:lang w:val="ru-RU"/>
        </w:rPr>
        <w:t>ами</w:t>
      </w:r>
      <w:r w:rsidR="00286568" w:rsidRPr="000143C0">
        <w:rPr>
          <w:sz w:val="28"/>
          <w:szCs w:val="28"/>
        </w:rPr>
        <w:t>;</w:t>
      </w:r>
    </w:p>
    <w:p w14:paraId="3ADF7A77" w14:textId="77777777" w:rsidR="00286568" w:rsidRPr="00B36999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фильтрация и поиск </w:t>
      </w:r>
      <w:r w:rsidR="00CB20B0">
        <w:rPr>
          <w:sz w:val="28"/>
          <w:szCs w:val="28"/>
          <w:lang w:val="ru-RU"/>
        </w:rPr>
        <w:t>в</w:t>
      </w:r>
      <w:proofErr w:type="spellStart"/>
      <w:r>
        <w:rPr>
          <w:sz w:val="28"/>
          <w:szCs w:val="28"/>
        </w:rPr>
        <w:t>ажных</w:t>
      </w:r>
      <w:proofErr w:type="spellEnd"/>
      <w:r>
        <w:rPr>
          <w:sz w:val="28"/>
          <w:szCs w:val="28"/>
        </w:rPr>
        <w:t xml:space="preserve"> и </w:t>
      </w:r>
      <w:r w:rsidR="00CB20B0">
        <w:rPr>
          <w:sz w:val="28"/>
          <w:szCs w:val="28"/>
          <w:lang w:val="ru-RU"/>
        </w:rPr>
        <w:t>п</w:t>
      </w:r>
      <w:proofErr w:type="spellStart"/>
      <w:r>
        <w:rPr>
          <w:sz w:val="28"/>
          <w:szCs w:val="28"/>
        </w:rPr>
        <w:t>риоритетных</w:t>
      </w:r>
      <w:proofErr w:type="spellEnd"/>
      <w:r>
        <w:rPr>
          <w:sz w:val="28"/>
          <w:szCs w:val="28"/>
        </w:rPr>
        <w:t xml:space="preserve"> вопросов</w:t>
      </w:r>
      <w:r w:rsidR="007B283B">
        <w:rPr>
          <w:sz w:val="28"/>
          <w:szCs w:val="28"/>
          <w:lang w:val="ru-RU"/>
        </w:rPr>
        <w:t>.</w:t>
      </w:r>
    </w:p>
    <w:p w14:paraId="2A69FB3A" w14:textId="77777777" w:rsidR="00CB20B0" w:rsidRPr="00DE7BD8" w:rsidRDefault="00CB20B0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«Материалы»</w:t>
      </w:r>
      <w:r w:rsidRPr="00DE7BD8">
        <w:rPr>
          <w:sz w:val="28"/>
          <w:szCs w:val="28"/>
        </w:rPr>
        <w:t>:</w:t>
      </w:r>
    </w:p>
    <w:p w14:paraId="3ED7AB4C" w14:textId="77777777" w:rsidR="00CB20B0" w:rsidRPr="00CB20B0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Поиск и загрузка матер</w:t>
      </w:r>
      <w:r w:rsidR="00366336">
        <w:rPr>
          <w:sz w:val="28"/>
          <w:szCs w:val="28"/>
          <w:lang w:val="ru-RU"/>
        </w:rPr>
        <w:t>иалов, прикрепленных к объектам</w:t>
      </w:r>
      <w:r>
        <w:rPr>
          <w:sz w:val="28"/>
          <w:szCs w:val="28"/>
          <w:lang w:val="ru-RU"/>
        </w:rPr>
        <w:t xml:space="preserve"> системы</w:t>
      </w:r>
      <w:r>
        <w:rPr>
          <w:sz w:val="28"/>
          <w:szCs w:val="28"/>
        </w:rPr>
        <w:t>.</w:t>
      </w:r>
    </w:p>
    <w:p w14:paraId="72D36A88" w14:textId="77777777" w:rsidR="00286568" w:rsidRPr="00DE7BD8" w:rsidRDefault="00CB20B0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«Нормативные правовые акты»</w:t>
      </w:r>
      <w:r w:rsidR="00286568" w:rsidRPr="00DE7BD8">
        <w:rPr>
          <w:sz w:val="28"/>
          <w:szCs w:val="28"/>
        </w:rPr>
        <w:t>:</w:t>
      </w:r>
    </w:p>
    <w:p w14:paraId="33AAE123" w14:textId="77777777" w:rsidR="00286568" w:rsidRPr="00B36999" w:rsidRDefault="00CB20B0" w:rsidP="00CB20B0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</w:t>
      </w:r>
      <w:r w:rsidR="00286568">
        <w:rPr>
          <w:sz w:val="28"/>
          <w:szCs w:val="28"/>
        </w:rPr>
        <w:t xml:space="preserve"> нормативн</w:t>
      </w:r>
      <w:r>
        <w:rPr>
          <w:sz w:val="28"/>
          <w:szCs w:val="28"/>
          <w:lang w:val="ru-RU"/>
        </w:rPr>
        <w:t xml:space="preserve">ыми </w:t>
      </w:r>
      <w:r w:rsidR="00286568">
        <w:rPr>
          <w:sz w:val="28"/>
          <w:szCs w:val="28"/>
        </w:rPr>
        <w:t>правовы</w:t>
      </w:r>
      <w:r>
        <w:rPr>
          <w:sz w:val="28"/>
          <w:szCs w:val="28"/>
          <w:lang w:val="ru-RU"/>
        </w:rPr>
        <w:t>ми</w:t>
      </w:r>
      <w:r w:rsidR="00286568">
        <w:rPr>
          <w:sz w:val="28"/>
          <w:szCs w:val="28"/>
        </w:rPr>
        <w:t xml:space="preserve"> акт</w:t>
      </w:r>
      <w:r>
        <w:rPr>
          <w:sz w:val="28"/>
          <w:szCs w:val="28"/>
          <w:lang w:val="ru-RU"/>
        </w:rPr>
        <w:t>ами;</w:t>
      </w:r>
    </w:p>
    <w:p w14:paraId="3D8BCDC3" w14:textId="77777777" w:rsidR="00286568" w:rsidRPr="00B36999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фильтрация и </w:t>
      </w:r>
      <w:r w:rsidR="00710F7F">
        <w:rPr>
          <w:sz w:val="28"/>
          <w:szCs w:val="28"/>
          <w:lang w:val="ru-RU"/>
        </w:rPr>
        <w:t>поиск</w:t>
      </w:r>
      <w:r w:rsidR="00710F7F">
        <w:rPr>
          <w:sz w:val="28"/>
          <w:szCs w:val="28"/>
        </w:rPr>
        <w:t xml:space="preserve"> нормативно-правовых актов.</w:t>
      </w:r>
    </w:p>
    <w:p w14:paraId="376187B5" w14:textId="77777777" w:rsidR="00286568" w:rsidRPr="00DE7BD8" w:rsidRDefault="00CB20B0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«Библиотека»</w:t>
      </w:r>
      <w:r w:rsidR="00286568" w:rsidRPr="00DE7BD8">
        <w:rPr>
          <w:sz w:val="28"/>
          <w:szCs w:val="28"/>
        </w:rPr>
        <w:t>:</w:t>
      </w:r>
    </w:p>
    <w:p w14:paraId="33A00ABD" w14:textId="77777777" w:rsidR="00286568" w:rsidRPr="00E73F4F" w:rsidRDefault="003724A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</w:t>
      </w:r>
      <w:r w:rsidR="00CB20B0">
        <w:rPr>
          <w:sz w:val="28"/>
          <w:szCs w:val="28"/>
          <w:lang w:val="ru-RU"/>
        </w:rPr>
        <w:t xml:space="preserve">правление </w:t>
      </w:r>
      <w:r w:rsidR="00CB20B0">
        <w:rPr>
          <w:sz w:val="28"/>
          <w:szCs w:val="28"/>
        </w:rPr>
        <w:t>каталог</w:t>
      </w:r>
      <w:r w:rsidR="00CB20B0">
        <w:rPr>
          <w:sz w:val="28"/>
          <w:szCs w:val="28"/>
          <w:lang w:val="ru-RU"/>
        </w:rPr>
        <w:t>ами</w:t>
      </w:r>
      <w:r w:rsidR="00CB20B0">
        <w:rPr>
          <w:sz w:val="28"/>
          <w:szCs w:val="28"/>
        </w:rPr>
        <w:t xml:space="preserve"> и документами</w:t>
      </w:r>
      <w:r w:rsidR="00286568">
        <w:rPr>
          <w:sz w:val="28"/>
          <w:szCs w:val="28"/>
        </w:rPr>
        <w:t xml:space="preserve"> Системы</w:t>
      </w:r>
      <w:r w:rsidR="00286568" w:rsidRPr="000143C0">
        <w:rPr>
          <w:sz w:val="28"/>
          <w:szCs w:val="28"/>
        </w:rPr>
        <w:t>;</w:t>
      </w:r>
    </w:p>
    <w:p w14:paraId="1DC8C24A" w14:textId="77777777" w:rsidR="00286568" w:rsidRDefault="00286568" w:rsidP="0028656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фильтрация </w:t>
      </w:r>
      <w:r w:rsidR="00CB20B0">
        <w:rPr>
          <w:sz w:val="28"/>
          <w:szCs w:val="28"/>
          <w:lang w:val="ru-RU"/>
        </w:rPr>
        <w:t xml:space="preserve">и поиск </w:t>
      </w:r>
      <w:r w:rsidR="00CB20B0">
        <w:rPr>
          <w:sz w:val="28"/>
          <w:szCs w:val="28"/>
        </w:rPr>
        <w:t>документов.</w:t>
      </w:r>
    </w:p>
    <w:p w14:paraId="39D24B41" w14:textId="77777777" w:rsidR="00A51853" w:rsidRPr="00A51853" w:rsidRDefault="00203767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«Мессенджер»</w:t>
      </w:r>
      <w:r w:rsidR="00A51853" w:rsidRPr="00A51853">
        <w:rPr>
          <w:sz w:val="28"/>
          <w:szCs w:val="28"/>
        </w:rPr>
        <w:t>:</w:t>
      </w:r>
    </w:p>
    <w:p w14:paraId="539DC332" w14:textId="77777777" w:rsidR="00A51853" w:rsidRPr="00A51853" w:rsidRDefault="00A51853" w:rsidP="00A51853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Обмен сообщениями</w:t>
      </w:r>
      <w:r w:rsidRPr="00A51853">
        <w:rPr>
          <w:sz w:val="28"/>
          <w:szCs w:val="28"/>
        </w:rPr>
        <w:t>.</w:t>
      </w:r>
    </w:p>
    <w:p w14:paraId="6656330C" w14:textId="77777777" w:rsidR="00A16E88" w:rsidRDefault="00A16E88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Раздел «Отчеты»</w:t>
      </w:r>
    </w:p>
    <w:p w14:paraId="13F1440E" w14:textId="77777777" w:rsidR="00A16E88" w:rsidRPr="00E73F4F" w:rsidRDefault="00A16E88" w:rsidP="00A16E8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Формирование отчета по задачам</w:t>
      </w:r>
      <w:r w:rsidRPr="000143C0">
        <w:rPr>
          <w:sz w:val="28"/>
          <w:szCs w:val="28"/>
        </w:rPr>
        <w:t>;</w:t>
      </w:r>
    </w:p>
    <w:p w14:paraId="29CC87C2" w14:textId="77777777" w:rsidR="00A16E88" w:rsidRPr="00CB7C91" w:rsidRDefault="00A16E88" w:rsidP="00A16E8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формирование отчета по совещаниям</w:t>
      </w:r>
      <w:r>
        <w:rPr>
          <w:sz w:val="28"/>
          <w:szCs w:val="28"/>
        </w:rPr>
        <w:t>;</w:t>
      </w:r>
    </w:p>
    <w:p w14:paraId="2680D992" w14:textId="77777777" w:rsidR="00A16E88" w:rsidRPr="00B36999" w:rsidRDefault="00A16E88" w:rsidP="00A16E8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формирование отчета по проектам</w:t>
      </w:r>
      <w:r>
        <w:rPr>
          <w:sz w:val="28"/>
          <w:szCs w:val="28"/>
        </w:rPr>
        <w:t>;</w:t>
      </w:r>
    </w:p>
    <w:p w14:paraId="38278371" w14:textId="77777777" w:rsidR="00A16E88" w:rsidRPr="00286568" w:rsidRDefault="00A16E88" w:rsidP="00A16E88">
      <w:pPr>
        <w:pStyle w:val="-11"/>
        <w:numPr>
          <w:ilvl w:val="0"/>
          <w:numId w:val="3"/>
        </w:numPr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формирование отчета по рейтингам</w:t>
      </w:r>
      <w:r w:rsidRPr="00B36999">
        <w:rPr>
          <w:sz w:val="28"/>
          <w:szCs w:val="28"/>
        </w:rPr>
        <w:t>.</w:t>
      </w:r>
    </w:p>
    <w:p w14:paraId="5EEA51E0" w14:textId="77777777" w:rsidR="00286568" w:rsidRPr="00DE7BD8" w:rsidRDefault="003F0479" w:rsidP="00B37CE7">
      <w:pPr>
        <w:pStyle w:val="afffffffff4"/>
        <w:numPr>
          <w:ilvl w:val="0"/>
          <w:numId w:val="60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16E88">
        <w:rPr>
          <w:sz w:val="28"/>
          <w:szCs w:val="28"/>
        </w:rPr>
        <w:t>Раздел «Администрирование»</w:t>
      </w:r>
      <w:r w:rsidR="00286568" w:rsidRPr="00DE7BD8">
        <w:rPr>
          <w:sz w:val="28"/>
          <w:szCs w:val="28"/>
        </w:rPr>
        <w:t>:</w:t>
      </w:r>
    </w:p>
    <w:p w14:paraId="5E53F7AF" w14:textId="77777777" w:rsidR="00286568" w:rsidRDefault="00286568" w:rsidP="00286568">
      <w:pPr>
        <w:pStyle w:val="-11"/>
        <w:numPr>
          <w:ilvl w:val="0"/>
          <w:numId w:val="3"/>
        </w:numPr>
        <w:tabs>
          <w:tab w:val="clear" w:pos="-5528"/>
          <w:tab w:val="num" w:pos="0"/>
        </w:tabs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</w:rPr>
        <w:t xml:space="preserve">управление </w:t>
      </w:r>
      <w:r w:rsidR="00A16E88">
        <w:rPr>
          <w:sz w:val="28"/>
          <w:szCs w:val="28"/>
          <w:lang w:val="ru-RU"/>
        </w:rPr>
        <w:t>перечнем пользователей</w:t>
      </w:r>
      <w:r>
        <w:rPr>
          <w:sz w:val="28"/>
          <w:szCs w:val="28"/>
        </w:rPr>
        <w:t>;</w:t>
      </w:r>
    </w:p>
    <w:p w14:paraId="5651D156" w14:textId="77777777" w:rsidR="00286568" w:rsidRDefault="00A16E88" w:rsidP="00286568">
      <w:pPr>
        <w:pStyle w:val="-11"/>
        <w:numPr>
          <w:ilvl w:val="0"/>
          <w:numId w:val="3"/>
        </w:numPr>
        <w:tabs>
          <w:tab w:val="clear" w:pos="-5528"/>
          <w:tab w:val="num" w:pos="0"/>
        </w:tabs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 справочниками с</w:t>
      </w:r>
      <w:proofErr w:type="spellStart"/>
      <w:r w:rsidR="00286568">
        <w:rPr>
          <w:sz w:val="28"/>
          <w:szCs w:val="28"/>
        </w:rPr>
        <w:t>правочниками</w:t>
      </w:r>
      <w:proofErr w:type="spellEnd"/>
      <w:r w:rsidR="00286568">
        <w:rPr>
          <w:sz w:val="28"/>
          <w:szCs w:val="28"/>
        </w:rPr>
        <w:t>;</w:t>
      </w:r>
    </w:p>
    <w:p w14:paraId="1BD8A523" w14:textId="77777777" w:rsidR="00A16E88" w:rsidRPr="00666B3B" w:rsidRDefault="00A16E88" w:rsidP="00286568">
      <w:pPr>
        <w:pStyle w:val="-11"/>
        <w:numPr>
          <w:ilvl w:val="0"/>
          <w:numId w:val="3"/>
        </w:numPr>
        <w:tabs>
          <w:tab w:val="clear" w:pos="-5528"/>
          <w:tab w:val="num" w:pos="0"/>
        </w:tabs>
        <w:spacing w:line="360" w:lineRule="auto"/>
        <w:ind w:left="1208" w:hanging="357"/>
        <w:rPr>
          <w:sz w:val="28"/>
          <w:szCs w:val="28"/>
        </w:rPr>
      </w:pPr>
      <w:r>
        <w:rPr>
          <w:sz w:val="28"/>
          <w:szCs w:val="28"/>
          <w:lang w:val="ru-RU"/>
        </w:rPr>
        <w:t>управление журналами системы.</w:t>
      </w:r>
    </w:p>
    <w:p w14:paraId="614401D6" w14:textId="77777777" w:rsidR="00286568" w:rsidRPr="00CC0DD8" w:rsidRDefault="00CC0DD8" w:rsidP="00CC0DD8">
      <w:pPr>
        <w:pStyle w:val="-11"/>
        <w:spacing w:before="240" w:after="240" w:line="360" w:lineRule="auto"/>
        <w:ind w:left="0" w:firstLine="0"/>
        <w:rPr>
          <w:b/>
          <w:sz w:val="28"/>
          <w:szCs w:val="28"/>
        </w:rPr>
      </w:pPr>
      <w:r w:rsidRPr="00CC0DD8">
        <w:rPr>
          <w:b/>
          <w:sz w:val="28"/>
          <w:szCs w:val="28"/>
          <w:lang w:val="ru-RU"/>
        </w:rPr>
        <w:lastRenderedPageBreak/>
        <w:t>Функции п</w:t>
      </w:r>
      <w:r w:rsidR="00286568" w:rsidRPr="00CC0DD8">
        <w:rPr>
          <w:b/>
          <w:sz w:val="28"/>
          <w:szCs w:val="28"/>
          <w:lang w:val="ru-RU"/>
        </w:rPr>
        <w:t>риложени</w:t>
      </w:r>
      <w:r w:rsidRPr="00CC0DD8">
        <w:rPr>
          <w:b/>
          <w:sz w:val="28"/>
          <w:szCs w:val="28"/>
          <w:lang w:val="ru-RU"/>
        </w:rPr>
        <w:t>я</w:t>
      </w:r>
      <w:r w:rsidR="00286568" w:rsidRPr="00CC0DD8">
        <w:rPr>
          <w:b/>
          <w:sz w:val="28"/>
          <w:szCs w:val="28"/>
          <w:lang w:val="ru-RU"/>
        </w:rPr>
        <w:t xml:space="preserve"> Системы для операционных систем </w:t>
      </w:r>
      <w:r w:rsidR="00286568" w:rsidRPr="00CC0DD8">
        <w:rPr>
          <w:b/>
          <w:sz w:val="28"/>
          <w:szCs w:val="28"/>
          <w:lang w:val="en-US"/>
        </w:rPr>
        <w:t>iOS</w:t>
      </w:r>
    </w:p>
    <w:p w14:paraId="09074B95" w14:textId="77777777" w:rsidR="00286568" w:rsidRPr="00CC0DD8" w:rsidRDefault="00A16E8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CC0DD8">
        <w:rPr>
          <w:sz w:val="28"/>
          <w:szCs w:val="28"/>
        </w:rPr>
        <w:t>Раздел «Рабочий стол»</w:t>
      </w:r>
      <w:r w:rsidR="00286568" w:rsidRPr="00CC0DD8">
        <w:rPr>
          <w:sz w:val="28"/>
          <w:szCs w:val="28"/>
        </w:rPr>
        <w:t>:</w:t>
      </w:r>
    </w:p>
    <w:p w14:paraId="77EB48A0" w14:textId="77777777" w:rsidR="00286568" w:rsidRPr="00025877" w:rsidRDefault="00286568" w:rsidP="00B37CE7">
      <w:pPr>
        <w:pStyle w:val="-11"/>
        <w:numPr>
          <w:ilvl w:val="0"/>
          <w:numId w:val="5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просмотр расписания;</w:t>
      </w:r>
    </w:p>
    <w:p w14:paraId="184E167E" w14:textId="77777777" w:rsidR="00286568" w:rsidRPr="00E73F4F" w:rsidRDefault="00286568" w:rsidP="00B37CE7">
      <w:pPr>
        <w:pStyle w:val="-11"/>
        <w:numPr>
          <w:ilvl w:val="0"/>
          <w:numId w:val="5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просмотр и управление вопросами</w:t>
      </w:r>
      <w:r w:rsidRPr="000143C0">
        <w:rPr>
          <w:sz w:val="28"/>
          <w:szCs w:val="28"/>
        </w:rPr>
        <w:t>;</w:t>
      </w:r>
    </w:p>
    <w:p w14:paraId="06C196B3" w14:textId="77777777" w:rsidR="00286568" w:rsidRDefault="00286568" w:rsidP="00B37CE7">
      <w:pPr>
        <w:pStyle w:val="-11"/>
        <w:numPr>
          <w:ilvl w:val="0"/>
          <w:numId w:val="5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просмотр </w:t>
      </w:r>
      <w:r w:rsidR="00A16E88">
        <w:rPr>
          <w:sz w:val="28"/>
          <w:szCs w:val="28"/>
          <w:lang w:val="ru-RU"/>
        </w:rPr>
        <w:t>задач</w:t>
      </w:r>
      <w:r>
        <w:rPr>
          <w:sz w:val="28"/>
          <w:szCs w:val="28"/>
        </w:rPr>
        <w:t>;</w:t>
      </w:r>
    </w:p>
    <w:p w14:paraId="4BBF09F9" w14:textId="77777777" w:rsidR="00A16E88" w:rsidRPr="00025877" w:rsidRDefault="00A16E88" w:rsidP="00B37CE7">
      <w:pPr>
        <w:pStyle w:val="-11"/>
        <w:numPr>
          <w:ilvl w:val="0"/>
          <w:numId w:val="5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просмотр проектов;</w:t>
      </w:r>
    </w:p>
    <w:p w14:paraId="7AEE7117" w14:textId="77777777" w:rsidR="00286568" w:rsidRDefault="00286568" w:rsidP="00B37CE7">
      <w:pPr>
        <w:pStyle w:val="-11"/>
        <w:numPr>
          <w:ilvl w:val="0"/>
          <w:numId w:val="5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оперативное </w:t>
      </w:r>
      <w:r w:rsidR="00A16E88">
        <w:rPr>
          <w:sz w:val="28"/>
          <w:szCs w:val="28"/>
          <w:lang w:val="ru-RU"/>
        </w:rPr>
        <w:t>функции</w:t>
      </w:r>
      <w:r>
        <w:rPr>
          <w:sz w:val="28"/>
          <w:szCs w:val="28"/>
        </w:rPr>
        <w:t>.</w:t>
      </w:r>
    </w:p>
    <w:p w14:paraId="2875852E" w14:textId="77777777" w:rsidR="00286568" w:rsidRPr="00025877" w:rsidRDefault="0028656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«Все проекты»</w:t>
      </w:r>
      <w:r w:rsidRPr="00025877">
        <w:rPr>
          <w:sz w:val="28"/>
          <w:szCs w:val="28"/>
        </w:rPr>
        <w:t>:</w:t>
      </w:r>
    </w:p>
    <w:p w14:paraId="3F82F912" w14:textId="77777777" w:rsidR="00286568" w:rsidRDefault="00286568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просмотр </w:t>
      </w:r>
      <w:r w:rsidR="00A16E88">
        <w:rPr>
          <w:sz w:val="28"/>
          <w:szCs w:val="28"/>
        </w:rPr>
        <w:t>задач с учетом их принадлежности к проектам и блокам</w:t>
      </w:r>
      <w:r>
        <w:rPr>
          <w:sz w:val="28"/>
          <w:szCs w:val="28"/>
        </w:rPr>
        <w:t>;</w:t>
      </w:r>
    </w:p>
    <w:p w14:paraId="1E9A0CB2" w14:textId="77777777" w:rsidR="00286568" w:rsidRDefault="00286568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поиск </w:t>
      </w:r>
      <w:r w:rsidR="00A16E88">
        <w:rPr>
          <w:sz w:val="28"/>
          <w:szCs w:val="28"/>
        </w:rPr>
        <w:t>и фильтрация задач.</w:t>
      </w:r>
    </w:p>
    <w:p w14:paraId="16E5C462" w14:textId="77777777" w:rsidR="00286568" w:rsidRPr="00025877" w:rsidRDefault="0028656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«Расписание»</w:t>
      </w:r>
      <w:r w:rsidRPr="00025877">
        <w:rPr>
          <w:sz w:val="28"/>
          <w:szCs w:val="28"/>
        </w:rPr>
        <w:t>:</w:t>
      </w:r>
    </w:p>
    <w:p w14:paraId="07ABB487" w14:textId="77777777" w:rsidR="00286568" w:rsidRPr="008D5CB9" w:rsidRDefault="00286568" w:rsidP="00A3241C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8D5CB9">
        <w:rPr>
          <w:sz w:val="28"/>
          <w:szCs w:val="28"/>
        </w:rPr>
        <w:t>просмотр расписани</w:t>
      </w:r>
      <w:r w:rsidR="008D5CB9" w:rsidRPr="008D5CB9">
        <w:rPr>
          <w:sz w:val="28"/>
          <w:szCs w:val="28"/>
        </w:rPr>
        <w:t>й</w:t>
      </w:r>
      <w:r w:rsidRPr="008D5CB9">
        <w:rPr>
          <w:sz w:val="28"/>
          <w:szCs w:val="28"/>
        </w:rPr>
        <w:t>.</w:t>
      </w:r>
    </w:p>
    <w:p w14:paraId="6139591C" w14:textId="77777777" w:rsidR="00286568" w:rsidRPr="00025877" w:rsidRDefault="0028656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</w:t>
      </w:r>
      <w:r w:rsidR="00A16E88">
        <w:rPr>
          <w:sz w:val="28"/>
          <w:szCs w:val="28"/>
        </w:rPr>
        <w:t>Заметки</w:t>
      </w:r>
      <w:r>
        <w:rPr>
          <w:sz w:val="28"/>
          <w:szCs w:val="28"/>
        </w:rPr>
        <w:t>»</w:t>
      </w:r>
      <w:r w:rsidRPr="00025877">
        <w:rPr>
          <w:sz w:val="28"/>
          <w:szCs w:val="28"/>
        </w:rPr>
        <w:t>:</w:t>
      </w:r>
    </w:p>
    <w:p w14:paraId="701C7E9B" w14:textId="77777777" w:rsidR="00286568" w:rsidRDefault="00286568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просмотр </w:t>
      </w:r>
      <w:r>
        <w:rPr>
          <w:sz w:val="28"/>
          <w:szCs w:val="28"/>
        </w:rPr>
        <w:t>перечня</w:t>
      </w:r>
      <w:r w:rsidR="00F128A2">
        <w:rPr>
          <w:sz w:val="28"/>
          <w:szCs w:val="28"/>
        </w:rPr>
        <w:t xml:space="preserve"> важных и приоритетных вопросов;</w:t>
      </w:r>
    </w:p>
    <w:p w14:paraId="1031EEAE" w14:textId="77777777" w:rsidR="00F128A2" w:rsidRDefault="00F128A2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поиск и фильтрация вопросов.</w:t>
      </w:r>
    </w:p>
    <w:p w14:paraId="669E521D" w14:textId="77777777" w:rsidR="00286568" w:rsidRPr="00025877" w:rsidRDefault="0028656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«Материалы»</w:t>
      </w:r>
      <w:r w:rsidRPr="00025877">
        <w:rPr>
          <w:sz w:val="28"/>
          <w:szCs w:val="28"/>
        </w:rPr>
        <w:t>:</w:t>
      </w:r>
    </w:p>
    <w:p w14:paraId="62C1189F" w14:textId="77777777" w:rsidR="00286568" w:rsidRDefault="00286568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просмотр </w:t>
      </w:r>
      <w:r>
        <w:rPr>
          <w:sz w:val="28"/>
          <w:szCs w:val="28"/>
        </w:rPr>
        <w:t>перечня материалов;</w:t>
      </w:r>
    </w:p>
    <w:p w14:paraId="24DA6FCB" w14:textId="77777777" w:rsidR="00286568" w:rsidRDefault="00286568" w:rsidP="00B37CE7">
      <w:pPr>
        <w:pStyle w:val="-11"/>
        <w:numPr>
          <w:ilvl w:val="0"/>
          <w:numId w:val="5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фильтрация и поиск необходимых материалов.</w:t>
      </w:r>
    </w:p>
    <w:p w14:paraId="6AFF8507" w14:textId="77777777" w:rsidR="00286568" w:rsidRPr="00025877" w:rsidRDefault="00286568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 w:rsidR="00A16E88">
        <w:rPr>
          <w:sz w:val="28"/>
          <w:szCs w:val="28"/>
        </w:rPr>
        <w:t>«Библиотека</w:t>
      </w:r>
      <w:r>
        <w:rPr>
          <w:sz w:val="28"/>
          <w:szCs w:val="28"/>
        </w:rPr>
        <w:t>»</w:t>
      </w:r>
      <w:r w:rsidRPr="00025877">
        <w:rPr>
          <w:sz w:val="28"/>
          <w:szCs w:val="28"/>
        </w:rPr>
        <w:t>:</w:t>
      </w:r>
    </w:p>
    <w:p w14:paraId="679F45EA" w14:textId="77777777" w:rsidR="00286568" w:rsidRDefault="00286568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просмотр </w:t>
      </w:r>
      <w:r>
        <w:rPr>
          <w:sz w:val="28"/>
          <w:szCs w:val="28"/>
        </w:rPr>
        <w:t>каталогов и документов;</w:t>
      </w:r>
    </w:p>
    <w:p w14:paraId="644A2342" w14:textId="77777777" w:rsidR="00286568" w:rsidRDefault="00286568" w:rsidP="00B37CE7">
      <w:pPr>
        <w:pStyle w:val="-11"/>
        <w:numPr>
          <w:ilvl w:val="0"/>
          <w:numId w:val="5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фильтрация и поиск необходимых документов.</w:t>
      </w:r>
    </w:p>
    <w:p w14:paraId="0B37817B" w14:textId="77777777" w:rsidR="00C352AF" w:rsidRPr="00025877" w:rsidRDefault="00C352AF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025877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«Нормативн</w:t>
      </w:r>
      <w:r w:rsidR="00A16E88">
        <w:rPr>
          <w:sz w:val="28"/>
          <w:szCs w:val="28"/>
        </w:rPr>
        <w:t xml:space="preserve">ые </w:t>
      </w:r>
      <w:r>
        <w:rPr>
          <w:sz w:val="28"/>
          <w:szCs w:val="28"/>
        </w:rPr>
        <w:t>правовые акты»</w:t>
      </w:r>
    </w:p>
    <w:p w14:paraId="6B6F11BD" w14:textId="77777777" w:rsidR="00C352AF" w:rsidRDefault="00C352AF" w:rsidP="00B37CE7">
      <w:pPr>
        <w:pStyle w:val="2f3"/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C660E3">
        <w:rPr>
          <w:sz w:val="28"/>
          <w:szCs w:val="28"/>
        </w:rPr>
        <w:t xml:space="preserve">просмотр </w:t>
      </w:r>
      <w:r>
        <w:rPr>
          <w:sz w:val="28"/>
          <w:szCs w:val="28"/>
        </w:rPr>
        <w:t xml:space="preserve">перечня </w:t>
      </w:r>
      <w:r w:rsidR="00203767">
        <w:rPr>
          <w:sz w:val="28"/>
          <w:szCs w:val="28"/>
        </w:rPr>
        <w:t>НПА</w:t>
      </w:r>
      <w:r>
        <w:rPr>
          <w:sz w:val="28"/>
          <w:szCs w:val="28"/>
        </w:rPr>
        <w:t>;</w:t>
      </w:r>
    </w:p>
    <w:p w14:paraId="1F08797F" w14:textId="77777777" w:rsidR="00C352AF" w:rsidRDefault="00203767" w:rsidP="00B37CE7">
      <w:pPr>
        <w:pStyle w:val="-11"/>
        <w:numPr>
          <w:ilvl w:val="0"/>
          <w:numId w:val="5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фильтрация и поиск НПА</w:t>
      </w:r>
      <w:r w:rsidR="00C352AF">
        <w:rPr>
          <w:sz w:val="28"/>
          <w:szCs w:val="28"/>
        </w:rPr>
        <w:t>.</w:t>
      </w:r>
    </w:p>
    <w:p w14:paraId="2329BE1A" w14:textId="77777777" w:rsidR="00C352AF" w:rsidRPr="00DE7BD8" w:rsidRDefault="00C352AF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DE7BD8">
        <w:rPr>
          <w:sz w:val="28"/>
          <w:szCs w:val="28"/>
        </w:rPr>
        <w:lastRenderedPageBreak/>
        <w:t xml:space="preserve">Раздел </w:t>
      </w:r>
      <w:r>
        <w:rPr>
          <w:sz w:val="28"/>
          <w:szCs w:val="28"/>
        </w:rPr>
        <w:t>«</w:t>
      </w:r>
      <w:r w:rsidR="00A16E88">
        <w:rPr>
          <w:sz w:val="28"/>
          <w:szCs w:val="28"/>
        </w:rPr>
        <w:t>Мессенджер</w:t>
      </w:r>
      <w:r>
        <w:rPr>
          <w:sz w:val="28"/>
          <w:szCs w:val="28"/>
        </w:rPr>
        <w:t>»</w:t>
      </w:r>
      <w:r w:rsidRPr="00DE7BD8">
        <w:rPr>
          <w:sz w:val="28"/>
          <w:szCs w:val="28"/>
        </w:rPr>
        <w:t>:</w:t>
      </w:r>
    </w:p>
    <w:p w14:paraId="136EB16E" w14:textId="77777777" w:rsidR="00C352AF" w:rsidRDefault="00203767" w:rsidP="00B37CE7">
      <w:pPr>
        <w:pStyle w:val="-11"/>
        <w:numPr>
          <w:ilvl w:val="0"/>
          <w:numId w:val="5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Обмен сообщениями.</w:t>
      </w:r>
    </w:p>
    <w:p w14:paraId="18999577" w14:textId="77777777" w:rsidR="00C352AF" w:rsidRPr="00DE7BD8" w:rsidRDefault="00C352AF" w:rsidP="00B37CE7">
      <w:pPr>
        <w:pStyle w:val="afffffffff4"/>
        <w:numPr>
          <w:ilvl w:val="3"/>
          <w:numId w:val="60"/>
        </w:numPr>
        <w:spacing w:before="240" w:line="360" w:lineRule="auto"/>
        <w:ind w:left="993"/>
        <w:rPr>
          <w:sz w:val="28"/>
          <w:szCs w:val="28"/>
        </w:rPr>
      </w:pPr>
      <w:r w:rsidRPr="00DE7BD8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«Настройки»</w:t>
      </w:r>
      <w:r w:rsidRPr="00DE7BD8">
        <w:rPr>
          <w:sz w:val="28"/>
          <w:szCs w:val="28"/>
        </w:rPr>
        <w:t>:</w:t>
      </w:r>
    </w:p>
    <w:p w14:paraId="5707BB2A" w14:textId="77777777" w:rsidR="00C352AF" w:rsidRDefault="00C352AF" w:rsidP="00B37CE7">
      <w:pPr>
        <w:pStyle w:val="-11"/>
        <w:numPr>
          <w:ilvl w:val="0"/>
          <w:numId w:val="5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Управление мобильным приложением.</w:t>
      </w:r>
    </w:p>
    <w:p w14:paraId="5EA4184B" w14:textId="77777777" w:rsidR="00280A72" w:rsidRDefault="00A16E88" w:rsidP="00B37CE7">
      <w:pPr>
        <w:pStyle w:val="1"/>
        <w:numPr>
          <w:ilvl w:val="0"/>
          <w:numId w:val="57"/>
        </w:numPr>
        <w:rPr>
          <w:szCs w:val="28"/>
        </w:rPr>
      </w:pPr>
      <w:bookmarkStart w:id="15" w:name="_Toc478480064"/>
      <w:r w:rsidRPr="006817D1">
        <w:rPr>
          <w:szCs w:val="28"/>
        </w:rPr>
        <w:lastRenderedPageBreak/>
        <w:t>Описание</w:t>
      </w:r>
      <w:r w:rsidR="00280A72" w:rsidRPr="006817D1">
        <w:rPr>
          <w:szCs w:val="28"/>
        </w:rPr>
        <w:t xml:space="preserve"> функци</w:t>
      </w:r>
      <w:bookmarkEnd w:id="10"/>
      <w:r w:rsidRPr="006817D1">
        <w:rPr>
          <w:szCs w:val="28"/>
        </w:rPr>
        <w:t>й</w:t>
      </w:r>
      <w:bookmarkEnd w:id="15"/>
    </w:p>
    <w:p w14:paraId="5844CD83" w14:textId="77777777" w:rsidR="00280A72" w:rsidRDefault="00CC0DD8" w:rsidP="00B37CE7">
      <w:pPr>
        <w:pStyle w:val="2"/>
        <w:numPr>
          <w:ilvl w:val="1"/>
          <w:numId w:val="57"/>
        </w:numPr>
        <w:rPr>
          <w:szCs w:val="28"/>
        </w:rPr>
      </w:pPr>
      <w:bookmarkStart w:id="16" w:name="__RefHeading__865_145963049"/>
      <w:bookmarkEnd w:id="16"/>
      <w:r>
        <w:rPr>
          <w:szCs w:val="28"/>
        </w:rPr>
        <w:t xml:space="preserve"> </w:t>
      </w:r>
      <w:bookmarkStart w:id="17" w:name="_Toc478480065"/>
      <w:r w:rsidR="00EF4883">
        <w:rPr>
          <w:szCs w:val="28"/>
        </w:rPr>
        <w:t>Описание функций</w:t>
      </w:r>
      <w:r w:rsidR="00025877">
        <w:rPr>
          <w:szCs w:val="28"/>
        </w:rPr>
        <w:t xml:space="preserve"> </w:t>
      </w:r>
      <w:r w:rsidR="00025877">
        <w:rPr>
          <w:szCs w:val="28"/>
          <w:lang w:val="en-US"/>
        </w:rPr>
        <w:t>web-</w:t>
      </w:r>
      <w:r w:rsidR="00025877">
        <w:rPr>
          <w:szCs w:val="28"/>
        </w:rPr>
        <w:t>системы</w:t>
      </w:r>
      <w:bookmarkEnd w:id="17"/>
    </w:p>
    <w:p w14:paraId="628CF361" w14:textId="77777777" w:rsidR="00EF4883" w:rsidRDefault="00A02640" w:rsidP="00B37CE7">
      <w:pPr>
        <w:pStyle w:val="3"/>
        <w:numPr>
          <w:ilvl w:val="2"/>
          <w:numId w:val="57"/>
        </w:numPr>
      </w:pPr>
      <w:bookmarkStart w:id="18" w:name="_Toc478480066"/>
      <w:r>
        <w:t>Раздел «</w:t>
      </w:r>
      <w:r w:rsidR="00EF4883">
        <w:t>Рабочий стол</w:t>
      </w:r>
      <w:r>
        <w:t>»</w:t>
      </w:r>
      <w:bookmarkEnd w:id="18"/>
    </w:p>
    <w:p w14:paraId="5461B371" w14:textId="77777777" w:rsidR="00EF4883" w:rsidRPr="00327B83" w:rsidRDefault="00F8065A" w:rsidP="00B37CE7">
      <w:pPr>
        <w:pStyle w:val="4"/>
        <w:numPr>
          <w:ilvl w:val="3"/>
          <w:numId w:val="57"/>
        </w:numPr>
      </w:pPr>
      <w:bookmarkStart w:id="19" w:name="_Toc478480067"/>
      <w:r>
        <w:t>Управление расписанием</w:t>
      </w:r>
      <w:bookmarkEnd w:id="19"/>
    </w:p>
    <w:p w14:paraId="432DE2C6" w14:textId="77777777" w:rsidR="00EF4883" w:rsidRPr="00877FA3" w:rsidRDefault="00EF4883" w:rsidP="006817D1">
      <w:pPr>
        <w:spacing w:before="240" w:line="360" w:lineRule="auto"/>
        <w:rPr>
          <w:sz w:val="28"/>
          <w:szCs w:val="28"/>
        </w:rPr>
      </w:pPr>
      <w:r w:rsidRPr="00877FA3">
        <w:rPr>
          <w:sz w:val="28"/>
          <w:szCs w:val="28"/>
        </w:rPr>
        <w:t>Функция «</w:t>
      </w:r>
      <w:r w:rsidR="00F8065A">
        <w:rPr>
          <w:sz w:val="28"/>
          <w:szCs w:val="28"/>
        </w:rPr>
        <w:t>Управление расписанием</w:t>
      </w:r>
      <w:r w:rsidRPr="00877FA3">
        <w:rPr>
          <w:sz w:val="28"/>
          <w:szCs w:val="28"/>
        </w:rPr>
        <w:t xml:space="preserve">» предназначена для </w:t>
      </w:r>
      <w:r>
        <w:rPr>
          <w:sz w:val="28"/>
          <w:szCs w:val="28"/>
        </w:rPr>
        <w:t>оперативного просмотра информации по планируемым и завершенным совещаниям с участием сотрудника.</w:t>
      </w:r>
    </w:p>
    <w:p w14:paraId="52618EE9" w14:textId="77777777" w:rsidR="00EF4883" w:rsidRDefault="00EF4883" w:rsidP="006817D1">
      <w:pPr>
        <w:pStyle w:val="-11"/>
        <w:spacing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 w:rsidR="00C35D5C">
        <w:rPr>
          <w:sz w:val="28"/>
          <w:szCs w:val="28"/>
          <w:lang w:val="ru-RU"/>
        </w:rPr>
        <w:t>предусмотрен</w:t>
      </w:r>
      <w:r>
        <w:rPr>
          <w:sz w:val="28"/>
          <w:szCs w:val="28"/>
        </w:rPr>
        <w:t xml:space="preserve"> виджет «Расписание», находящийся в левой части экрана</w:t>
      </w:r>
      <w:r w:rsidR="00F8065A">
        <w:rPr>
          <w:sz w:val="28"/>
          <w:szCs w:val="28"/>
          <w:lang w:val="ru-RU"/>
        </w:rPr>
        <w:t xml:space="preserve"> (имеется возможность персональным управлением шириной виджета «перетаскиванием» мыши его правой границы)</w:t>
      </w:r>
      <w:r>
        <w:rPr>
          <w:sz w:val="28"/>
          <w:szCs w:val="28"/>
        </w:rPr>
        <w:t>.</w:t>
      </w:r>
    </w:p>
    <w:p w14:paraId="03B45757" w14:textId="77777777" w:rsidR="00EF4883" w:rsidRDefault="00EF4883" w:rsidP="006817D1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шапке </w:t>
      </w:r>
      <w:r w:rsidR="00F8065A">
        <w:rPr>
          <w:sz w:val="28"/>
          <w:szCs w:val="28"/>
        </w:rPr>
        <w:t>виджета имеется возможность выбора отображения расписания на день или неделю</w:t>
      </w:r>
      <w:r>
        <w:rPr>
          <w:sz w:val="28"/>
          <w:szCs w:val="28"/>
        </w:rPr>
        <w:t>. Имеется возможность переключения вперед/назад для просмотра планируемых и проведенных совещаний</w:t>
      </w:r>
      <w:r w:rsidRPr="00C95B6F">
        <w:rPr>
          <w:sz w:val="28"/>
          <w:szCs w:val="28"/>
        </w:rPr>
        <w:t xml:space="preserve"> (</w:t>
      </w:r>
      <w:r w:rsidRPr="00CD18F3">
        <w:rPr>
          <w:sz w:val="28"/>
          <w:szCs w:val="28"/>
        </w:rPr>
        <w:fldChar w:fldCharType="begin"/>
      </w:r>
      <w:r w:rsidRPr="00CD18F3">
        <w:rPr>
          <w:sz w:val="28"/>
          <w:szCs w:val="28"/>
        </w:rPr>
        <w:instrText xml:space="preserve"> REF _Ref428202260 \h  \* MERGEFORMAT </w:instrText>
      </w:r>
      <w:r w:rsidRPr="00CD18F3">
        <w:rPr>
          <w:sz w:val="28"/>
          <w:szCs w:val="28"/>
        </w:rPr>
      </w:r>
      <w:r w:rsidRPr="00CD18F3">
        <w:rPr>
          <w:sz w:val="28"/>
          <w:szCs w:val="28"/>
        </w:rPr>
        <w:fldChar w:fldCharType="separate"/>
      </w:r>
      <w:r w:rsidR="00F8065A" w:rsidRPr="00F8065A">
        <w:rPr>
          <w:sz w:val="28"/>
        </w:rPr>
        <w:t xml:space="preserve">Рисунок </w:t>
      </w:r>
      <w:r w:rsidR="00F8065A" w:rsidRPr="00F8065A">
        <w:rPr>
          <w:noProof/>
          <w:sz w:val="28"/>
        </w:rPr>
        <w:t>1</w:t>
      </w:r>
      <w:r w:rsidRPr="00CD18F3">
        <w:rPr>
          <w:sz w:val="28"/>
          <w:szCs w:val="28"/>
        </w:rPr>
        <w:fldChar w:fldCharType="end"/>
      </w:r>
      <w:r w:rsidRPr="00C95B6F">
        <w:rPr>
          <w:sz w:val="28"/>
          <w:szCs w:val="28"/>
        </w:rPr>
        <w:t>).</w:t>
      </w:r>
    </w:p>
    <w:p w14:paraId="38875E27" w14:textId="77777777" w:rsidR="00EF4883" w:rsidRDefault="00F8065A" w:rsidP="00F8065A">
      <w:pPr>
        <w:pStyle w:val="-11"/>
        <w:keepNext/>
        <w:spacing w:line="360" w:lineRule="auto"/>
        <w:ind w:left="0" w:firstLine="0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763EAA89" wp14:editId="5D214E04">
            <wp:extent cx="4600575" cy="3448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C4D3" w14:textId="77777777" w:rsidR="00EF4883" w:rsidRPr="00BD7ABB" w:rsidRDefault="00EF4883" w:rsidP="006817D1">
      <w:pPr>
        <w:pStyle w:val="afa"/>
        <w:jc w:val="center"/>
        <w:rPr>
          <w:b w:val="0"/>
          <w:sz w:val="40"/>
          <w:szCs w:val="28"/>
        </w:rPr>
      </w:pPr>
      <w:bookmarkStart w:id="20" w:name="_Ref428202260"/>
      <w:r w:rsidRPr="00BD7ABB">
        <w:rPr>
          <w:b w:val="0"/>
          <w:sz w:val="28"/>
        </w:rPr>
        <w:t xml:space="preserve">Рисунок </w:t>
      </w:r>
      <w:r w:rsidRPr="00BD7ABB">
        <w:rPr>
          <w:b w:val="0"/>
          <w:sz w:val="28"/>
        </w:rPr>
        <w:fldChar w:fldCharType="begin"/>
      </w:r>
      <w:r w:rsidRPr="00BD7ABB">
        <w:rPr>
          <w:b w:val="0"/>
          <w:sz w:val="28"/>
        </w:rPr>
        <w:instrText xml:space="preserve"> SEQ Рисунок \* ARABIC </w:instrText>
      </w:r>
      <w:r w:rsidRPr="00BD7AB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</w:t>
      </w:r>
      <w:r w:rsidRPr="00BD7ABB">
        <w:rPr>
          <w:b w:val="0"/>
          <w:sz w:val="28"/>
        </w:rPr>
        <w:fldChar w:fldCharType="end"/>
      </w:r>
      <w:bookmarkEnd w:id="20"/>
      <w:r w:rsidRPr="00BD7ABB">
        <w:rPr>
          <w:b w:val="0"/>
          <w:sz w:val="28"/>
        </w:rPr>
        <w:t xml:space="preserve"> </w:t>
      </w:r>
      <w:r w:rsidR="00DA3DB9">
        <w:rPr>
          <w:b w:val="0"/>
          <w:sz w:val="28"/>
        </w:rPr>
        <w:t>- в</w:t>
      </w:r>
      <w:r w:rsidRPr="00BD7ABB">
        <w:rPr>
          <w:b w:val="0"/>
          <w:sz w:val="28"/>
        </w:rPr>
        <w:t>иджет "Расписание" на рабочем столе</w:t>
      </w:r>
    </w:p>
    <w:p w14:paraId="2912B782" w14:textId="77777777" w:rsidR="00EF4883" w:rsidRDefault="00EF4883" w:rsidP="00F8065A">
      <w:pPr>
        <w:pStyle w:val="2f3"/>
        <w:spacing w:before="24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каждого совещания выводится следующий набор атрибутов (при незаполненных полях, соответствующие атрибуты не выводятся):</w:t>
      </w:r>
    </w:p>
    <w:p w14:paraId="4E16BC6F" w14:textId="77777777" w:rsidR="00EF4883" w:rsidRDefault="00EF4883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Интервал времени проведения совещания;</w:t>
      </w:r>
    </w:p>
    <w:p w14:paraId="5947CFBB" w14:textId="77777777" w:rsidR="00EF4883" w:rsidRDefault="00EF4883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Наименование совещания;</w:t>
      </w:r>
    </w:p>
    <w:p w14:paraId="32F917DE" w14:textId="77777777" w:rsidR="00EF4883" w:rsidRDefault="00EF4883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Ответственный;</w:t>
      </w:r>
    </w:p>
    <w:p w14:paraId="19157ECF" w14:textId="77777777" w:rsidR="00EF4883" w:rsidRDefault="00F8065A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Участники</w:t>
      </w:r>
      <w:r w:rsidR="00EF4883">
        <w:rPr>
          <w:sz w:val="28"/>
        </w:rPr>
        <w:t>;</w:t>
      </w:r>
    </w:p>
    <w:p w14:paraId="68AE98E6" w14:textId="77777777" w:rsidR="00EF4883" w:rsidRDefault="00EF4883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Внешние организаторы;</w:t>
      </w:r>
    </w:p>
    <w:p w14:paraId="0D2C9742" w14:textId="77777777" w:rsidR="00EF4883" w:rsidRDefault="00EF4883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Место;</w:t>
      </w:r>
    </w:p>
    <w:p w14:paraId="02B38171" w14:textId="77777777" w:rsidR="00EF4883" w:rsidRPr="00BF4FF4" w:rsidRDefault="00F8065A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Количество вопросов повестки</w:t>
      </w:r>
      <w:r w:rsidR="00EF4883" w:rsidRPr="00BF4FF4">
        <w:rPr>
          <w:sz w:val="28"/>
        </w:rPr>
        <w:t>.</w:t>
      </w:r>
    </w:p>
    <w:p w14:paraId="3B7983F3" w14:textId="77777777" w:rsidR="00EF4883" w:rsidRPr="00686A97" w:rsidRDefault="00EF4883" w:rsidP="006817D1">
      <w:pPr>
        <w:pStyle w:val="-11"/>
        <w:spacing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>Для просмотра детальной информации и управления совещаниями предусмотрена возможность открытия паспорта по клику на блок необходимого совещания.</w:t>
      </w:r>
      <w:r w:rsidR="00F8065A">
        <w:rPr>
          <w:sz w:val="28"/>
          <w:szCs w:val="28"/>
          <w:lang w:val="ru-RU"/>
        </w:rPr>
        <w:t xml:space="preserve"> Описание </w:t>
      </w:r>
      <w:r w:rsidR="00F8065A" w:rsidRPr="00686A97">
        <w:rPr>
          <w:sz w:val="28"/>
          <w:szCs w:val="28"/>
          <w:lang w:val="ru-RU"/>
        </w:rPr>
        <w:t xml:space="preserve">управлением совещаниями </w:t>
      </w:r>
      <w:r w:rsidR="00D11967" w:rsidRPr="00686A97">
        <w:rPr>
          <w:sz w:val="28"/>
          <w:szCs w:val="28"/>
          <w:lang w:val="ru-RU"/>
        </w:rPr>
        <w:t>приведено</w:t>
      </w:r>
      <w:r w:rsidR="00F8065A" w:rsidRPr="00686A97">
        <w:rPr>
          <w:sz w:val="28"/>
          <w:szCs w:val="28"/>
          <w:lang w:val="ru-RU"/>
        </w:rPr>
        <w:t xml:space="preserve"> в разделе 4.1.3</w:t>
      </w:r>
      <w:r w:rsidR="00686A97" w:rsidRPr="00686A97">
        <w:rPr>
          <w:sz w:val="28"/>
          <w:szCs w:val="28"/>
          <w:lang w:val="ru-RU"/>
        </w:rPr>
        <w:t>.1.</w:t>
      </w:r>
    </w:p>
    <w:p w14:paraId="3FC7C816" w14:textId="77777777" w:rsidR="00DA3DB9" w:rsidRPr="00686A97" w:rsidRDefault="00DA3DB9" w:rsidP="006817D1">
      <w:pPr>
        <w:pStyle w:val="-11"/>
        <w:spacing w:line="360" w:lineRule="auto"/>
        <w:ind w:left="0" w:firstLine="709"/>
        <w:rPr>
          <w:sz w:val="28"/>
          <w:szCs w:val="28"/>
          <w:lang w:val="ru-RU"/>
        </w:rPr>
      </w:pPr>
      <w:r w:rsidRPr="00686A97">
        <w:rPr>
          <w:sz w:val="28"/>
          <w:szCs w:val="28"/>
          <w:lang w:val="ru-RU"/>
        </w:rPr>
        <w:t>Для создания совещания необходимо выделить интервал времени в сетке расписания. Откроется форма создания совещания на выбранный интервал времени. Описание полей и работа по управлению совещаниями приведена в разделе 4.1.3</w:t>
      </w:r>
      <w:r w:rsidR="00686A97" w:rsidRPr="00686A97">
        <w:rPr>
          <w:sz w:val="28"/>
          <w:szCs w:val="28"/>
          <w:lang w:val="ru-RU"/>
        </w:rPr>
        <w:t>.1.</w:t>
      </w:r>
    </w:p>
    <w:p w14:paraId="6E53D76B" w14:textId="77777777" w:rsidR="00FB6F9D" w:rsidRPr="006817D1" w:rsidRDefault="00FB6F9D" w:rsidP="00B37CE7">
      <w:pPr>
        <w:pStyle w:val="4"/>
        <w:numPr>
          <w:ilvl w:val="3"/>
          <w:numId w:val="57"/>
        </w:numPr>
        <w:ind w:left="567" w:hanging="576"/>
        <w:rPr>
          <w:szCs w:val="38"/>
        </w:rPr>
      </w:pPr>
      <w:r>
        <w:t xml:space="preserve"> </w:t>
      </w:r>
      <w:bookmarkStart w:id="21" w:name="_Toc478480068"/>
      <w:r>
        <w:t>Управление задачами</w:t>
      </w:r>
      <w:bookmarkEnd w:id="21"/>
    </w:p>
    <w:p w14:paraId="217C2580" w14:textId="77777777" w:rsidR="00FB6F9D" w:rsidRPr="00BD7ABB" w:rsidRDefault="00FB6F9D" w:rsidP="00FB6F9D">
      <w:pPr>
        <w:spacing w:before="240" w:line="360" w:lineRule="auto"/>
        <w:rPr>
          <w:sz w:val="28"/>
          <w:szCs w:val="28"/>
        </w:rPr>
      </w:pPr>
      <w:r w:rsidRPr="00BD7ABB">
        <w:rPr>
          <w:sz w:val="28"/>
          <w:szCs w:val="28"/>
        </w:rPr>
        <w:t>Функция «</w:t>
      </w:r>
      <w:r>
        <w:rPr>
          <w:sz w:val="28"/>
          <w:szCs w:val="28"/>
        </w:rPr>
        <w:t>Управление задачами</w:t>
      </w:r>
      <w:r w:rsidRPr="00BD7ABB">
        <w:rPr>
          <w:sz w:val="28"/>
          <w:szCs w:val="28"/>
        </w:rPr>
        <w:t xml:space="preserve">» предназначена для оперативного просмотра </w:t>
      </w:r>
      <w:r>
        <w:rPr>
          <w:sz w:val="28"/>
          <w:szCs w:val="28"/>
        </w:rPr>
        <w:t>и управления задачами сотрудника</w:t>
      </w:r>
      <w:r w:rsidRPr="00BD7ABB">
        <w:rPr>
          <w:sz w:val="28"/>
          <w:szCs w:val="28"/>
        </w:rPr>
        <w:t xml:space="preserve">. </w:t>
      </w:r>
    </w:p>
    <w:p w14:paraId="32B75C45" w14:textId="77777777" w:rsidR="00FB6F9D" w:rsidRDefault="00FB6F9D" w:rsidP="00FB6F9D">
      <w:pPr>
        <w:pStyle w:val="-11"/>
        <w:spacing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 w:rsidR="00C35D5C">
        <w:rPr>
          <w:sz w:val="28"/>
          <w:szCs w:val="28"/>
          <w:lang w:val="ru-RU"/>
        </w:rPr>
        <w:t>предусмотрен</w:t>
      </w:r>
      <w:r>
        <w:rPr>
          <w:sz w:val="28"/>
          <w:szCs w:val="28"/>
        </w:rPr>
        <w:t xml:space="preserve"> виджет «</w:t>
      </w:r>
      <w:r>
        <w:rPr>
          <w:sz w:val="28"/>
          <w:szCs w:val="28"/>
          <w:lang w:val="ru-RU"/>
        </w:rPr>
        <w:t>Задачи</w:t>
      </w:r>
      <w:r>
        <w:rPr>
          <w:sz w:val="28"/>
          <w:szCs w:val="28"/>
        </w:rPr>
        <w:t xml:space="preserve">», находящийся </w:t>
      </w:r>
      <w:r>
        <w:rPr>
          <w:sz w:val="28"/>
          <w:szCs w:val="28"/>
          <w:lang w:val="ru-RU"/>
        </w:rPr>
        <w:t>в центре</w:t>
      </w:r>
      <w:r>
        <w:rPr>
          <w:sz w:val="28"/>
          <w:szCs w:val="28"/>
        </w:rPr>
        <w:t xml:space="preserve"> экрана  </w:t>
      </w:r>
      <w:r>
        <w:rPr>
          <w:sz w:val="28"/>
          <w:szCs w:val="28"/>
          <w:lang w:val="ru-RU"/>
        </w:rPr>
        <w:t>(имеется возможность персональным управлением шириной виджета «перетаскиванием» мыши его правой/левой границы)</w:t>
      </w:r>
      <w:r>
        <w:rPr>
          <w:sz w:val="28"/>
          <w:szCs w:val="28"/>
        </w:rPr>
        <w:t xml:space="preserve">. В виджете </w:t>
      </w:r>
      <w:r w:rsidR="00C35D5C">
        <w:rPr>
          <w:sz w:val="28"/>
          <w:szCs w:val="28"/>
          <w:lang w:val="ru-RU"/>
        </w:rPr>
        <w:t>имеются</w:t>
      </w:r>
      <w:r>
        <w:rPr>
          <w:sz w:val="28"/>
          <w:szCs w:val="28"/>
        </w:rPr>
        <w:t xml:space="preserve"> три вкладки для переключения отображения, в зависимости от статуса исполнения </w:t>
      </w:r>
      <w:r>
        <w:rPr>
          <w:sz w:val="28"/>
          <w:szCs w:val="28"/>
          <w:lang w:val="ru-RU"/>
        </w:rPr>
        <w:t>задач</w:t>
      </w:r>
      <w:r>
        <w:rPr>
          <w:sz w:val="28"/>
          <w:szCs w:val="28"/>
        </w:rPr>
        <w:t xml:space="preserve">: </w:t>
      </w:r>
    </w:p>
    <w:p w14:paraId="3F5B8275" w14:textId="77777777" w:rsidR="00FB6F9D" w:rsidRDefault="00FB6F9D" w:rsidP="00B37CE7">
      <w:pPr>
        <w:pStyle w:val="-11"/>
        <w:numPr>
          <w:ilvl w:val="0"/>
          <w:numId w:val="32"/>
        </w:numPr>
        <w:spacing w:line="360" w:lineRule="auto"/>
        <w:ind w:left="850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И</w:t>
      </w:r>
      <w:proofErr w:type="spellStart"/>
      <w:r>
        <w:rPr>
          <w:sz w:val="28"/>
          <w:szCs w:val="28"/>
        </w:rPr>
        <w:t>сполненные</w:t>
      </w:r>
      <w:proofErr w:type="spellEnd"/>
      <w:r>
        <w:rPr>
          <w:sz w:val="28"/>
          <w:szCs w:val="28"/>
          <w:lang w:val="ru-RU"/>
        </w:rPr>
        <w:t xml:space="preserve"> (период, за который выводятся исполненные задачи – настраивается в Личном Кабинете пользователя. По умолчанию, за 7 дней)</w:t>
      </w:r>
      <w:r>
        <w:rPr>
          <w:sz w:val="28"/>
          <w:szCs w:val="28"/>
        </w:rPr>
        <w:t>;</w:t>
      </w:r>
    </w:p>
    <w:p w14:paraId="34A88F9B" w14:textId="77777777" w:rsidR="00FB6F9D" w:rsidRDefault="00FB6F9D" w:rsidP="00B37CE7">
      <w:pPr>
        <w:pStyle w:val="-11"/>
        <w:numPr>
          <w:ilvl w:val="0"/>
          <w:numId w:val="32"/>
        </w:numPr>
        <w:spacing w:line="360" w:lineRule="auto"/>
        <w:ind w:left="850" w:hanging="425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П</w:t>
      </w:r>
      <w:proofErr w:type="spellStart"/>
      <w:r>
        <w:rPr>
          <w:sz w:val="28"/>
          <w:szCs w:val="28"/>
        </w:rPr>
        <w:t>росроченные</w:t>
      </w:r>
      <w:proofErr w:type="spellEnd"/>
      <w:r>
        <w:rPr>
          <w:sz w:val="28"/>
          <w:szCs w:val="28"/>
          <w:lang w:val="ru-RU"/>
        </w:rPr>
        <w:t xml:space="preserve"> (выводятся просроченные задачи вне зависимости от периода)</w:t>
      </w:r>
      <w:r>
        <w:rPr>
          <w:sz w:val="28"/>
          <w:szCs w:val="28"/>
        </w:rPr>
        <w:t>;</w:t>
      </w:r>
    </w:p>
    <w:p w14:paraId="419A03A0" w14:textId="77777777" w:rsidR="00FB6F9D" w:rsidRPr="00FB6F9D" w:rsidRDefault="00FB6F9D" w:rsidP="00B37CE7">
      <w:pPr>
        <w:pStyle w:val="-11"/>
        <w:numPr>
          <w:ilvl w:val="0"/>
          <w:numId w:val="32"/>
        </w:numPr>
        <w:spacing w:line="360" w:lineRule="auto"/>
        <w:ind w:left="850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Б</w:t>
      </w:r>
      <w:proofErr w:type="spellStart"/>
      <w:r>
        <w:rPr>
          <w:sz w:val="28"/>
          <w:szCs w:val="28"/>
        </w:rPr>
        <w:t>лижайшие</w:t>
      </w:r>
      <w:proofErr w:type="spellEnd"/>
      <w:r>
        <w:rPr>
          <w:sz w:val="28"/>
          <w:szCs w:val="28"/>
          <w:lang w:val="ru-RU"/>
        </w:rPr>
        <w:t xml:space="preserve"> (период, за который выводятся задачи, у которых подходит к завершению срок исполнения. По умолчанию, за 7 дней)</w:t>
      </w:r>
      <w:r>
        <w:rPr>
          <w:sz w:val="28"/>
          <w:szCs w:val="28"/>
        </w:rPr>
        <w:t>.</w:t>
      </w:r>
    </w:p>
    <w:p w14:paraId="4C89F48E" w14:textId="77777777" w:rsidR="00FB6F9D" w:rsidRDefault="00FB6F9D" w:rsidP="00880B9F">
      <w:pPr>
        <w:pStyle w:val="2f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Видимость задач обусловлена:</w:t>
      </w:r>
    </w:p>
    <w:p w14:paraId="6377C6D9" w14:textId="77777777" w:rsidR="00FB6F9D" w:rsidRDefault="00FB6F9D" w:rsidP="00B37CE7">
      <w:pPr>
        <w:pStyle w:val="2f3"/>
        <w:numPr>
          <w:ilvl w:val="0"/>
          <w:numId w:val="58"/>
        </w:numPr>
        <w:spacing w:line="360" w:lineRule="auto"/>
        <w:ind w:left="850" w:hanging="425"/>
        <w:jc w:val="both"/>
        <w:rPr>
          <w:sz w:val="28"/>
          <w:szCs w:val="28"/>
        </w:rPr>
      </w:pPr>
      <w:r>
        <w:rPr>
          <w:sz w:val="28"/>
          <w:szCs w:val="28"/>
        </w:rPr>
        <w:t>типом задачи (контрольная точка/поручение/рабочая задача);</w:t>
      </w:r>
    </w:p>
    <w:p w14:paraId="051455D1" w14:textId="77777777" w:rsidR="00F13546" w:rsidRDefault="00FB6F9D" w:rsidP="00F13546">
      <w:pPr>
        <w:pStyle w:val="2f3"/>
        <w:numPr>
          <w:ilvl w:val="0"/>
          <w:numId w:val="58"/>
        </w:numPr>
        <w:spacing w:line="360" w:lineRule="auto"/>
        <w:ind w:left="850" w:hanging="425"/>
        <w:jc w:val="both"/>
        <w:rPr>
          <w:sz w:val="28"/>
          <w:szCs w:val="28"/>
        </w:rPr>
      </w:pPr>
      <w:r w:rsidRPr="00F13546">
        <w:rPr>
          <w:sz w:val="28"/>
          <w:szCs w:val="28"/>
        </w:rPr>
        <w:t>иерархичес</w:t>
      </w:r>
      <w:r w:rsidR="00F13546">
        <w:rPr>
          <w:sz w:val="28"/>
          <w:szCs w:val="28"/>
        </w:rPr>
        <w:t>кой подчиненностью пользователя;</w:t>
      </w:r>
    </w:p>
    <w:p w14:paraId="782CE460" w14:textId="77777777" w:rsidR="00FB6F9D" w:rsidRPr="00F13546" w:rsidRDefault="00FB6F9D" w:rsidP="00F13546">
      <w:pPr>
        <w:pStyle w:val="2f3"/>
        <w:numPr>
          <w:ilvl w:val="0"/>
          <w:numId w:val="58"/>
        </w:numPr>
        <w:spacing w:line="360" w:lineRule="auto"/>
        <w:ind w:left="850" w:hanging="425"/>
        <w:jc w:val="both"/>
        <w:rPr>
          <w:sz w:val="28"/>
          <w:szCs w:val="28"/>
        </w:rPr>
      </w:pPr>
      <w:r w:rsidRPr="00F13546">
        <w:rPr>
          <w:sz w:val="28"/>
          <w:szCs w:val="28"/>
        </w:rPr>
        <w:t>контекстом (указанием пользователя в атрибутах задачи).</w:t>
      </w:r>
    </w:p>
    <w:p w14:paraId="6D423294" w14:textId="77777777" w:rsidR="00FB6F9D" w:rsidRDefault="00E02A6A" w:rsidP="00880B9F">
      <w:pPr>
        <w:pStyle w:val="2f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 пользователя на рабочем столе отображаются задачи, где</w:t>
      </w:r>
      <w:r w:rsidR="00FB6F9D">
        <w:rPr>
          <w:sz w:val="28"/>
          <w:szCs w:val="28"/>
        </w:rPr>
        <w:t>:</w:t>
      </w:r>
    </w:p>
    <w:p w14:paraId="1F9B53C6" w14:textId="77777777" w:rsidR="00FB6F9D" w:rsidRDefault="00FB6F9D" w:rsidP="00B37CE7">
      <w:pPr>
        <w:pStyle w:val="2f3"/>
        <w:numPr>
          <w:ilvl w:val="0"/>
          <w:numId w:val="34"/>
        </w:numPr>
        <w:spacing w:line="360" w:lineRule="auto"/>
        <w:ind w:left="7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Пользователь является </w:t>
      </w:r>
      <w:r w:rsidR="00E02A6A">
        <w:rPr>
          <w:sz w:val="28"/>
          <w:szCs w:val="28"/>
        </w:rPr>
        <w:t>создателем/автором/ответственным/исполнителем задачи (любой тип задачи)</w:t>
      </w:r>
      <w:r>
        <w:rPr>
          <w:sz w:val="28"/>
          <w:szCs w:val="28"/>
        </w:rPr>
        <w:t>;</w:t>
      </w:r>
    </w:p>
    <w:p w14:paraId="24E99E16" w14:textId="77777777" w:rsidR="00FB6F9D" w:rsidRDefault="00E02A6A" w:rsidP="00B37CE7">
      <w:pPr>
        <w:pStyle w:val="2f3"/>
        <w:numPr>
          <w:ilvl w:val="0"/>
          <w:numId w:val="34"/>
        </w:numPr>
        <w:spacing w:line="360" w:lineRule="auto"/>
        <w:ind w:left="785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пользователя или подчиненные пользователя являются ответственными/исполнителями (только для типов задач «контрольная точка» или «поручение»)</w:t>
      </w:r>
      <w:r w:rsidR="00FB6F9D">
        <w:rPr>
          <w:sz w:val="28"/>
          <w:szCs w:val="28"/>
        </w:rPr>
        <w:t>;</w:t>
      </w:r>
    </w:p>
    <w:p w14:paraId="31626C96" w14:textId="77777777" w:rsidR="00FB6F9D" w:rsidRPr="008123FF" w:rsidRDefault="00FB6F9D" w:rsidP="00880B9F">
      <w:pPr>
        <w:pStyle w:val="-11"/>
        <w:spacing w:line="360" w:lineRule="auto"/>
        <w:ind w:left="0" w:firstLine="0"/>
        <w:rPr>
          <w:sz w:val="28"/>
          <w:szCs w:val="28"/>
        </w:rPr>
      </w:pPr>
      <w:r w:rsidRPr="007A7FBE">
        <w:rPr>
          <w:sz w:val="28"/>
          <w:szCs w:val="28"/>
        </w:rPr>
        <w:t xml:space="preserve">В виджете </w:t>
      </w:r>
      <w:r w:rsidR="00E02A6A">
        <w:rPr>
          <w:sz w:val="28"/>
          <w:szCs w:val="28"/>
          <w:lang w:val="ru-RU"/>
        </w:rPr>
        <w:t xml:space="preserve">для </w:t>
      </w:r>
      <w:r w:rsidRPr="007A7FBE">
        <w:rPr>
          <w:sz w:val="28"/>
          <w:szCs w:val="28"/>
        </w:rPr>
        <w:t xml:space="preserve">каждой </w:t>
      </w:r>
      <w:r w:rsidR="00E02A6A">
        <w:rPr>
          <w:sz w:val="28"/>
          <w:szCs w:val="28"/>
          <w:lang w:val="ru-RU"/>
        </w:rPr>
        <w:t>задачи</w:t>
      </w:r>
      <w:r w:rsidRPr="007A7FBE">
        <w:rPr>
          <w:sz w:val="28"/>
          <w:szCs w:val="28"/>
        </w:rPr>
        <w:t xml:space="preserve"> выводятся следующие </w:t>
      </w:r>
      <w:r w:rsidRPr="00C95B6F">
        <w:rPr>
          <w:sz w:val="28"/>
          <w:szCs w:val="28"/>
        </w:rPr>
        <w:t>атрибуты</w:t>
      </w:r>
      <w:r w:rsidRPr="00035B88">
        <w:rPr>
          <w:sz w:val="28"/>
          <w:szCs w:val="28"/>
        </w:rPr>
        <w:t xml:space="preserve"> (</w:t>
      </w:r>
      <w:r w:rsidRPr="00906445">
        <w:rPr>
          <w:sz w:val="28"/>
          <w:szCs w:val="28"/>
        </w:rPr>
        <w:fldChar w:fldCharType="begin"/>
      </w:r>
      <w:r w:rsidRPr="00C95B6F">
        <w:rPr>
          <w:sz w:val="28"/>
          <w:szCs w:val="28"/>
        </w:rPr>
        <w:instrText xml:space="preserve"> REF _Ref425841571 \h </w:instrText>
      </w:r>
      <w:r w:rsidRPr="00DE7BD8">
        <w:rPr>
          <w:sz w:val="28"/>
          <w:szCs w:val="28"/>
        </w:rPr>
        <w:instrText xml:space="preserve"> \* MERGEFORMAT </w:instrText>
      </w:r>
      <w:r w:rsidRPr="00906445">
        <w:rPr>
          <w:sz w:val="28"/>
          <w:szCs w:val="28"/>
        </w:rPr>
      </w:r>
      <w:r w:rsidRPr="00906445">
        <w:rPr>
          <w:sz w:val="28"/>
          <w:szCs w:val="28"/>
        </w:rPr>
        <w:fldChar w:fldCharType="separate"/>
      </w:r>
      <w:r w:rsidR="00DA3DB9" w:rsidRPr="00DA3DB9">
        <w:rPr>
          <w:sz w:val="28"/>
        </w:rPr>
        <w:t xml:space="preserve">Рисунок </w:t>
      </w:r>
      <w:r w:rsidR="00DA3DB9" w:rsidRPr="00DA3DB9">
        <w:rPr>
          <w:noProof/>
          <w:sz w:val="28"/>
        </w:rPr>
        <w:t>2</w:t>
      </w:r>
      <w:r w:rsidRPr="00906445">
        <w:rPr>
          <w:sz w:val="28"/>
          <w:szCs w:val="28"/>
        </w:rPr>
        <w:fldChar w:fldCharType="end"/>
      </w:r>
      <w:r w:rsidRPr="00035B88">
        <w:rPr>
          <w:sz w:val="28"/>
          <w:szCs w:val="28"/>
        </w:rPr>
        <w:t>)</w:t>
      </w:r>
      <w:r w:rsidRPr="00906445">
        <w:rPr>
          <w:sz w:val="28"/>
          <w:szCs w:val="28"/>
        </w:rPr>
        <w:t>:</w:t>
      </w:r>
    </w:p>
    <w:p w14:paraId="27EC91FB" w14:textId="77777777" w:rsidR="00FB6F9D" w:rsidRDefault="00FB6F9D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Статус</w:t>
      </w:r>
      <w:r w:rsidR="00E02A6A">
        <w:rPr>
          <w:sz w:val="28"/>
        </w:rPr>
        <w:t xml:space="preserve"> (значок «</w:t>
      </w:r>
      <w:r w:rsidR="00DA3DB9">
        <w:rPr>
          <w:sz w:val="28"/>
        </w:rPr>
        <w:t>И</w:t>
      </w:r>
      <w:r w:rsidR="00E02A6A">
        <w:rPr>
          <w:sz w:val="28"/>
        </w:rPr>
        <w:t>сполнено» / «</w:t>
      </w:r>
      <w:r w:rsidR="00DA3DB9">
        <w:rPr>
          <w:sz w:val="28"/>
        </w:rPr>
        <w:t>П</w:t>
      </w:r>
      <w:r w:rsidR="00E02A6A">
        <w:rPr>
          <w:sz w:val="28"/>
        </w:rPr>
        <w:t>росрочено» / «</w:t>
      </w:r>
      <w:r w:rsidR="00DA3DB9">
        <w:rPr>
          <w:sz w:val="28"/>
        </w:rPr>
        <w:t>В</w:t>
      </w:r>
      <w:r w:rsidR="00E02A6A">
        <w:rPr>
          <w:sz w:val="28"/>
        </w:rPr>
        <w:t xml:space="preserve"> процессе исполнения»)</w:t>
      </w:r>
      <w:r>
        <w:rPr>
          <w:sz w:val="28"/>
        </w:rPr>
        <w:t>;</w:t>
      </w:r>
    </w:p>
    <w:p w14:paraId="39A91BB5" w14:textId="77777777" w:rsidR="00FB6F9D" w:rsidRDefault="00FB6F9D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Наименование;</w:t>
      </w:r>
    </w:p>
    <w:p w14:paraId="2798BA35" w14:textId="77777777" w:rsidR="00E02A6A" w:rsidRDefault="00E02A6A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 xml:space="preserve">Тип (значок «КТ» / </w:t>
      </w:r>
      <w:r w:rsidR="00DA3DB9">
        <w:rPr>
          <w:sz w:val="28"/>
        </w:rPr>
        <w:t>«П» / «РЗ»);</w:t>
      </w:r>
    </w:p>
    <w:p w14:paraId="292C59B9" w14:textId="77777777" w:rsidR="00FB6F9D" w:rsidRDefault="00FB6F9D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Ответственный/Исполнитель;</w:t>
      </w:r>
    </w:p>
    <w:p w14:paraId="257AD936" w14:textId="77777777" w:rsidR="00FB6F9D" w:rsidRDefault="00FB6F9D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Срок исполнения;</w:t>
      </w:r>
    </w:p>
    <w:p w14:paraId="74EBBFA3" w14:textId="77777777" w:rsidR="00DA3DB9" w:rsidRDefault="00DA3DB9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Дата исполнения (для исполненных задач);</w:t>
      </w:r>
    </w:p>
    <w:p w14:paraId="1323B3F3" w14:textId="77777777" w:rsidR="00FB6F9D" w:rsidRDefault="00FB6F9D" w:rsidP="003F116D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Количество дней разницы между сроком исполнения и датой исполнения (если не исполнено, то между сро</w:t>
      </w:r>
      <w:r w:rsidR="00DA3DB9">
        <w:rPr>
          <w:sz w:val="28"/>
        </w:rPr>
        <w:t>ком исполнения и текущей датой);</w:t>
      </w:r>
    </w:p>
    <w:p w14:paraId="5BBB1BC3" w14:textId="77777777" w:rsidR="00FB6F9D" w:rsidRDefault="00DA3DB9" w:rsidP="003F116D">
      <w:pPr>
        <w:pStyle w:val="-11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>Наличие материалов (значок</w:t>
      </w:r>
      <w:r>
        <w:rPr>
          <w:sz w:val="28"/>
          <w:szCs w:val="28"/>
        </w:rPr>
        <w:t xml:space="preserve"> «Скрепка» </w:t>
      </w:r>
      <w:r w:rsidR="00FB6F9D">
        <w:rPr>
          <w:sz w:val="28"/>
          <w:szCs w:val="28"/>
        </w:rPr>
        <w:t xml:space="preserve">отображается в строке </w:t>
      </w:r>
      <w:r>
        <w:rPr>
          <w:sz w:val="28"/>
          <w:szCs w:val="28"/>
          <w:lang w:val="ru-RU"/>
        </w:rPr>
        <w:t>задачи</w:t>
      </w:r>
      <w:r w:rsidR="00FB6F9D">
        <w:rPr>
          <w:sz w:val="28"/>
          <w:szCs w:val="28"/>
        </w:rPr>
        <w:t>, имеющей прикрепленные материалы).</w:t>
      </w:r>
    </w:p>
    <w:p w14:paraId="3424E14E" w14:textId="77777777" w:rsidR="00FB6F9D" w:rsidRDefault="00FB6F9D" w:rsidP="00FB6F9D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просмотра детальной информации и управления </w:t>
      </w:r>
      <w:r w:rsidR="00F13546">
        <w:rPr>
          <w:sz w:val="28"/>
          <w:szCs w:val="28"/>
        </w:rPr>
        <w:t>задачами</w:t>
      </w:r>
      <w:r>
        <w:rPr>
          <w:sz w:val="28"/>
          <w:szCs w:val="28"/>
        </w:rPr>
        <w:t>, предусмотрена возможность открытия паспорта по клику на строку необходимой Контрольной точки.</w:t>
      </w:r>
    </w:p>
    <w:p w14:paraId="05E44289" w14:textId="77777777" w:rsidR="00FB6F9D" w:rsidRDefault="00E02A6A" w:rsidP="00E02A6A">
      <w:pPr>
        <w:pStyle w:val="2f3"/>
        <w:keepNext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1BAE038" wp14:editId="5938AC58">
            <wp:extent cx="4572000" cy="3474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230A" w14:textId="77777777" w:rsidR="00FB6F9D" w:rsidRDefault="00FB6F9D" w:rsidP="00FB6F9D">
      <w:pPr>
        <w:pStyle w:val="afa"/>
        <w:jc w:val="center"/>
        <w:rPr>
          <w:b w:val="0"/>
          <w:sz w:val="28"/>
        </w:rPr>
      </w:pPr>
      <w:bookmarkStart w:id="22" w:name="_Ref425841571"/>
      <w:r w:rsidRPr="000B202B">
        <w:rPr>
          <w:b w:val="0"/>
          <w:sz w:val="28"/>
        </w:rPr>
        <w:t xml:space="preserve">Рисунок </w:t>
      </w:r>
      <w:r w:rsidRPr="000B202B">
        <w:rPr>
          <w:b w:val="0"/>
          <w:sz w:val="28"/>
        </w:rPr>
        <w:fldChar w:fldCharType="begin"/>
      </w:r>
      <w:r w:rsidRPr="000B202B">
        <w:rPr>
          <w:b w:val="0"/>
          <w:sz w:val="28"/>
        </w:rPr>
        <w:instrText xml:space="preserve"> SEQ Рисунок \* ARABIC </w:instrText>
      </w:r>
      <w:r w:rsidRPr="000B202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</w:t>
      </w:r>
      <w:r w:rsidRPr="000B202B">
        <w:rPr>
          <w:b w:val="0"/>
          <w:sz w:val="28"/>
        </w:rPr>
        <w:fldChar w:fldCharType="end"/>
      </w:r>
      <w:r w:rsidR="00DA3DB9">
        <w:rPr>
          <w:b w:val="0"/>
          <w:sz w:val="28"/>
        </w:rPr>
        <w:t xml:space="preserve"> -</w:t>
      </w:r>
      <w:r w:rsidRPr="000B202B">
        <w:rPr>
          <w:b w:val="0"/>
          <w:sz w:val="28"/>
        </w:rPr>
        <w:t xml:space="preserve"> </w:t>
      </w:r>
      <w:r w:rsidR="00DA3DB9">
        <w:rPr>
          <w:b w:val="0"/>
          <w:sz w:val="28"/>
        </w:rPr>
        <w:t>в</w:t>
      </w:r>
      <w:r w:rsidRPr="000B202B">
        <w:rPr>
          <w:b w:val="0"/>
          <w:sz w:val="28"/>
        </w:rPr>
        <w:t>иджет "</w:t>
      </w:r>
      <w:r w:rsidR="00DA3DB9">
        <w:rPr>
          <w:b w:val="0"/>
          <w:sz w:val="28"/>
        </w:rPr>
        <w:t>Задачи</w:t>
      </w:r>
      <w:r w:rsidRPr="000B202B">
        <w:rPr>
          <w:b w:val="0"/>
          <w:sz w:val="28"/>
        </w:rPr>
        <w:t>" на рабочем столе</w:t>
      </w:r>
      <w:bookmarkEnd w:id="22"/>
    </w:p>
    <w:p w14:paraId="452202FC" w14:textId="77777777" w:rsidR="00D11967" w:rsidRPr="00686A97" w:rsidRDefault="00D11967" w:rsidP="00D11967">
      <w:pPr>
        <w:pStyle w:val="-11"/>
        <w:spacing w:before="240" w:line="360" w:lineRule="auto"/>
        <w:ind w:left="0" w:firstLine="70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Для просмотра детальной информации и управления </w:t>
      </w:r>
      <w:r>
        <w:rPr>
          <w:sz w:val="28"/>
          <w:szCs w:val="28"/>
          <w:lang w:val="ru-RU"/>
        </w:rPr>
        <w:t>задачами</w:t>
      </w:r>
      <w:r>
        <w:rPr>
          <w:sz w:val="28"/>
          <w:szCs w:val="28"/>
        </w:rPr>
        <w:t xml:space="preserve"> предусмотрена возможность открытия паспорта по клику на </w:t>
      </w:r>
      <w:r>
        <w:rPr>
          <w:sz w:val="28"/>
          <w:szCs w:val="28"/>
          <w:lang w:val="ru-RU"/>
        </w:rPr>
        <w:t>строку задачи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Описание управлением задачами приведено в </w:t>
      </w:r>
      <w:r w:rsidRPr="00686A97">
        <w:rPr>
          <w:sz w:val="28"/>
          <w:szCs w:val="28"/>
          <w:lang w:val="ru-RU"/>
        </w:rPr>
        <w:t>разделе 4.1.</w:t>
      </w:r>
      <w:r w:rsidR="00686A97" w:rsidRPr="00686A97">
        <w:rPr>
          <w:sz w:val="28"/>
          <w:szCs w:val="28"/>
          <w:lang w:val="ru-RU"/>
        </w:rPr>
        <w:t>2.1.</w:t>
      </w:r>
    </w:p>
    <w:p w14:paraId="44D95AE8" w14:textId="77777777" w:rsidR="00D11967" w:rsidRPr="00880B9F" w:rsidRDefault="00D11967" w:rsidP="00880B9F">
      <w:pPr>
        <w:pStyle w:val="-11"/>
        <w:spacing w:line="360" w:lineRule="auto"/>
        <w:ind w:left="0" w:firstLine="709"/>
        <w:rPr>
          <w:sz w:val="28"/>
          <w:szCs w:val="28"/>
          <w:lang w:val="ru-RU"/>
        </w:rPr>
      </w:pPr>
      <w:r w:rsidRPr="00686A97">
        <w:rPr>
          <w:sz w:val="28"/>
          <w:szCs w:val="28"/>
          <w:lang w:val="ru-RU"/>
        </w:rPr>
        <w:t>Для создания задачи необходимо кликнуть на «+» в правой верхней части виджета. Откроется форма создания задачи. Описание полей и работа по управлению задачами приведена в разделе 4.1.</w:t>
      </w:r>
      <w:r w:rsidR="00686A97" w:rsidRPr="00686A97">
        <w:rPr>
          <w:sz w:val="28"/>
          <w:szCs w:val="28"/>
          <w:lang w:val="ru-RU"/>
        </w:rPr>
        <w:t>2.1.</w:t>
      </w:r>
    </w:p>
    <w:p w14:paraId="61815C8F" w14:textId="77777777" w:rsidR="00EF4883" w:rsidRPr="006817D1" w:rsidRDefault="00FB6F9D" w:rsidP="00B37CE7">
      <w:pPr>
        <w:pStyle w:val="4"/>
        <w:numPr>
          <w:ilvl w:val="3"/>
          <w:numId w:val="57"/>
        </w:numPr>
        <w:ind w:left="567" w:hanging="576"/>
        <w:rPr>
          <w:szCs w:val="38"/>
        </w:rPr>
      </w:pPr>
      <w:r>
        <w:t xml:space="preserve"> </w:t>
      </w:r>
      <w:bookmarkStart w:id="23" w:name="_Toc478480069"/>
      <w:r w:rsidR="00D11967">
        <w:t>Управление заметками</w:t>
      </w:r>
      <w:bookmarkEnd w:id="23"/>
    </w:p>
    <w:p w14:paraId="3AC8B177" w14:textId="77777777" w:rsidR="00EF4883" w:rsidRPr="00BD7ABB" w:rsidRDefault="00EF4883" w:rsidP="006817D1">
      <w:pPr>
        <w:spacing w:before="240" w:line="360" w:lineRule="auto"/>
        <w:rPr>
          <w:sz w:val="28"/>
          <w:szCs w:val="28"/>
        </w:rPr>
      </w:pPr>
      <w:r w:rsidRPr="00BD7ABB">
        <w:rPr>
          <w:sz w:val="28"/>
          <w:szCs w:val="28"/>
        </w:rPr>
        <w:t>Функция «</w:t>
      </w:r>
      <w:r w:rsidR="00D11967">
        <w:rPr>
          <w:sz w:val="28"/>
          <w:szCs w:val="28"/>
        </w:rPr>
        <w:t>Управление заметками</w:t>
      </w:r>
      <w:r w:rsidRPr="00BD7ABB">
        <w:rPr>
          <w:sz w:val="28"/>
          <w:szCs w:val="28"/>
        </w:rPr>
        <w:t xml:space="preserve">» предназначена для </w:t>
      </w:r>
      <w:r w:rsidR="001B3790">
        <w:rPr>
          <w:sz w:val="28"/>
          <w:szCs w:val="28"/>
        </w:rPr>
        <w:t>управления</w:t>
      </w:r>
      <w:r w:rsidRPr="00BD7ABB">
        <w:rPr>
          <w:sz w:val="28"/>
          <w:szCs w:val="28"/>
        </w:rPr>
        <w:t xml:space="preserve"> </w:t>
      </w:r>
      <w:r w:rsidR="00D11967">
        <w:rPr>
          <w:sz w:val="28"/>
          <w:szCs w:val="28"/>
        </w:rPr>
        <w:t>в</w:t>
      </w:r>
      <w:r>
        <w:rPr>
          <w:sz w:val="28"/>
          <w:szCs w:val="28"/>
        </w:rPr>
        <w:t>ажным</w:t>
      </w:r>
      <w:r w:rsidR="001B3790">
        <w:rPr>
          <w:sz w:val="28"/>
          <w:szCs w:val="28"/>
        </w:rPr>
        <w:t>и</w:t>
      </w:r>
      <w:r>
        <w:rPr>
          <w:sz w:val="28"/>
          <w:szCs w:val="28"/>
        </w:rPr>
        <w:t xml:space="preserve"> и </w:t>
      </w:r>
      <w:r w:rsidR="00D11967">
        <w:rPr>
          <w:sz w:val="28"/>
          <w:szCs w:val="28"/>
        </w:rPr>
        <w:t>п</w:t>
      </w:r>
      <w:r>
        <w:rPr>
          <w:sz w:val="28"/>
          <w:szCs w:val="28"/>
        </w:rPr>
        <w:t>риоритетным</w:t>
      </w:r>
      <w:r w:rsidR="001B3790">
        <w:rPr>
          <w:sz w:val="28"/>
          <w:szCs w:val="28"/>
        </w:rPr>
        <w:t>и вопросами</w:t>
      </w:r>
      <w:r>
        <w:rPr>
          <w:sz w:val="28"/>
          <w:szCs w:val="28"/>
        </w:rPr>
        <w:t xml:space="preserve">, к которым имеет </w:t>
      </w:r>
      <w:r w:rsidR="00D11967">
        <w:rPr>
          <w:sz w:val="28"/>
          <w:szCs w:val="28"/>
        </w:rPr>
        <w:t>отношение</w:t>
      </w:r>
      <w:r>
        <w:rPr>
          <w:sz w:val="28"/>
          <w:szCs w:val="28"/>
        </w:rPr>
        <w:t xml:space="preserve"> сотрудник</w:t>
      </w:r>
      <w:r w:rsidRPr="00BD7ABB">
        <w:rPr>
          <w:sz w:val="28"/>
          <w:szCs w:val="28"/>
        </w:rPr>
        <w:t xml:space="preserve">. </w:t>
      </w:r>
    </w:p>
    <w:p w14:paraId="404D0210" w14:textId="77777777" w:rsidR="00EF4883" w:rsidRDefault="00EF4883" w:rsidP="006817D1">
      <w:pPr>
        <w:pStyle w:val="-11"/>
        <w:spacing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 w:rsidR="00C35D5C">
        <w:rPr>
          <w:sz w:val="28"/>
          <w:szCs w:val="28"/>
          <w:lang w:val="ru-RU"/>
        </w:rPr>
        <w:t>предусмотрен</w:t>
      </w:r>
      <w:r>
        <w:rPr>
          <w:sz w:val="28"/>
          <w:szCs w:val="28"/>
        </w:rPr>
        <w:t xml:space="preserve"> виджет «Вопросы», находящийся </w:t>
      </w:r>
      <w:r w:rsidR="001B3790">
        <w:rPr>
          <w:sz w:val="28"/>
          <w:szCs w:val="28"/>
          <w:lang w:val="ru-RU"/>
        </w:rPr>
        <w:t xml:space="preserve">в правой части экрана (имеется возможность персональным управлением шириной виджета </w:t>
      </w:r>
      <w:r w:rsidR="001B3790">
        <w:rPr>
          <w:sz w:val="28"/>
          <w:szCs w:val="28"/>
          <w:lang w:val="ru-RU"/>
        </w:rPr>
        <w:lastRenderedPageBreak/>
        <w:t>«перетаскиванием» мыши его левой границы)</w:t>
      </w:r>
      <w:r w:rsidR="001B3790">
        <w:rPr>
          <w:sz w:val="28"/>
          <w:szCs w:val="28"/>
        </w:rPr>
        <w:t xml:space="preserve">. В виджете </w:t>
      </w:r>
      <w:r w:rsidR="00C35D5C">
        <w:rPr>
          <w:sz w:val="28"/>
          <w:szCs w:val="28"/>
          <w:lang w:val="ru-RU"/>
        </w:rPr>
        <w:t>имеются</w:t>
      </w:r>
      <w:r w:rsidR="001B3790">
        <w:rPr>
          <w:sz w:val="28"/>
          <w:szCs w:val="28"/>
        </w:rPr>
        <w:t xml:space="preserve"> </w:t>
      </w:r>
      <w:r w:rsidR="001B3790">
        <w:rPr>
          <w:sz w:val="28"/>
          <w:szCs w:val="28"/>
          <w:lang w:val="ru-RU"/>
        </w:rPr>
        <w:t>две</w:t>
      </w:r>
      <w:r w:rsidR="001B3790">
        <w:rPr>
          <w:sz w:val="28"/>
          <w:szCs w:val="28"/>
        </w:rPr>
        <w:t xml:space="preserve"> вкладки для переключения отображения, в зависимости от типа вопроса:</w:t>
      </w:r>
    </w:p>
    <w:p w14:paraId="655505DD" w14:textId="77777777" w:rsidR="00EF4883" w:rsidRDefault="00EF4883" w:rsidP="00B37CE7">
      <w:pPr>
        <w:pStyle w:val="-11"/>
        <w:numPr>
          <w:ilvl w:val="0"/>
          <w:numId w:val="3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Приоритет</w:t>
      </w:r>
      <w:r w:rsidR="001B3790">
        <w:rPr>
          <w:sz w:val="28"/>
          <w:szCs w:val="28"/>
          <w:lang w:val="ru-RU"/>
        </w:rPr>
        <w:t>ы</w:t>
      </w:r>
      <w:r>
        <w:rPr>
          <w:sz w:val="28"/>
          <w:szCs w:val="28"/>
        </w:rPr>
        <w:t>;</w:t>
      </w:r>
    </w:p>
    <w:p w14:paraId="09CED843" w14:textId="77777777" w:rsidR="00EF4883" w:rsidRDefault="00EF4883" w:rsidP="00B37CE7">
      <w:pPr>
        <w:pStyle w:val="-11"/>
        <w:numPr>
          <w:ilvl w:val="0"/>
          <w:numId w:val="3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Вопросы.</w:t>
      </w:r>
    </w:p>
    <w:p w14:paraId="5F4B482C" w14:textId="77777777" w:rsidR="00EF4883" w:rsidRPr="00C95B6F" w:rsidRDefault="001B3790" w:rsidP="001B3790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Видимость вопросов/приоритетов на рабочем столе обусловлена статусом контроля и контекстом (указанием пользователя в атрибутах вопроса). </w:t>
      </w:r>
      <w:r w:rsidR="00EF4883">
        <w:rPr>
          <w:sz w:val="28"/>
          <w:szCs w:val="28"/>
        </w:rPr>
        <w:t>Во вкладках выводятся только вопросы</w:t>
      </w:r>
      <w:r>
        <w:rPr>
          <w:sz w:val="28"/>
          <w:szCs w:val="28"/>
        </w:rPr>
        <w:t>/приоритеты</w:t>
      </w:r>
      <w:r w:rsidR="00C72B30">
        <w:rPr>
          <w:sz w:val="28"/>
          <w:szCs w:val="28"/>
        </w:rPr>
        <w:t xml:space="preserve"> на контроле</w:t>
      </w:r>
      <w:r w:rsidR="00EF488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="00C72B30">
        <w:rPr>
          <w:sz w:val="28"/>
          <w:szCs w:val="28"/>
        </w:rPr>
        <w:t xml:space="preserve">текущий </w:t>
      </w:r>
      <w:r>
        <w:rPr>
          <w:sz w:val="28"/>
          <w:szCs w:val="28"/>
        </w:rPr>
        <w:t>пользователь указан: Инициатором/Получателем или в поле «Показывать пользователям»</w:t>
      </w:r>
      <w:r w:rsidR="00C72B30">
        <w:rPr>
          <w:sz w:val="28"/>
          <w:szCs w:val="28"/>
        </w:rPr>
        <w:t>. В строке каждого вопроса выводятся следующие атрибуты</w:t>
      </w:r>
      <w:r>
        <w:rPr>
          <w:sz w:val="28"/>
          <w:szCs w:val="28"/>
        </w:rPr>
        <w:t xml:space="preserve"> </w:t>
      </w:r>
      <w:r w:rsidR="00EF4883" w:rsidRPr="00C95B6F">
        <w:rPr>
          <w:sz w:val="28"/>
          <w:szCs w:val="28"/>
        </w:rPr>
        <w:t>(</w:t>
      </w:r>
      <w:r w:rsidR="00EF4883" w:rsidRPr="00CD18F3">
        <w:rPr>
          <w:sz w:val="28"/>
          <w:szCs w:val="28"/>
        </w:rPr>
        <w:fldChar w:fldCharType="begin"/>
      </w:r>
      <w:r w:rsidR="00EF4883" w:rsidRPr="00CD18F3">
        <w:rPr>
          <w:sz w:val="28"/>
          <w:szCs w:val="28"/>
        </w:rPr>
        <w:instrText xml:space="preserve"> REF _Ref425841638 \h  \* MERGEFORMAT </w:instrText>
      </w:r>
      <w:r w:rsidR="00EF4883" w:rsidRPr="00CD18F3">
        <w:rPr>
          <w:sz w:val="28"/>
          <w:szCs w:val="28"/>
        </w:rPr>
      </w:r>
      <w:r w:rsidR="00EF4883" w:rsidRPr="00CD18F3">
        <w:rPr>
          <w:sz w:val="28"/>
          <w:szCs w:val="28"/>
        </w:rPr>
        <w:fldChar w:fldCharType="separate"/>
      </w:r>
      <w:r w:rsidR="00C72B30" w:rsidRPr="00C72B30">
        <w:rPr>
          <w:sz w:val="28"/>
        </w:rPr>
        <w:t xml:space="preserve">Рисунок </w:t>
      </w:r>
      <w:r w:rsidR="00C72B30" w:rsidRPr="00C72B30">
        <w:rPr>
          <w:noProof/>
          <w:sz w:val="28"/>
        </w:rPr>
        <w:t>3</w:t>
      </w:r>
      <w:r w:rsidR="00EF4883" w:rsidRPr="00CD18F3">
        <w:rPr>
          <w:sz w:val="28"/>
          <w:szCs w:val="28"/>
        </w:rPr>
        <w:fldChar w:fldCharType="end"/>
      </w:r>
      <w:r w:rsidR="00EF4883" w:rsidRPr="00C95B6F">
        <w:rPr>
          <w:sz w:val="28"/>
          <w:szCs w:val="28"/>
        </w:rPr>
        <w:t>):</w:t>
      </w:r>
    </w:p>
    <w:p w14:paraId="661CA4E9" w14:textId="77777777" w:rsidR="00EF4883" w:rsidRDefault="00EF4883" w:rsidP="00B37CE7">
      <w:pPr>
        <w:pStyle w:val="-11"/>
        <w:numPr>
          <w:ilvl w:val="0"/>
          <w:numId w:val="33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Контакт (только для вкладки «Вопросы»);</w:t>
      </w:r>
    </w:p>
    <w:p w14:paraId="73EF722E" w14:textId="77777777" w:rsidR="00EF4883" w:rsidRDefault="00EF4883" w:rsidP="00B37CE7">
      <w:pPr>
        <w:pStyle w:val="-11"/>
        <w:numPr>
          <w:ilvl w:val="0"/>
          <w:numId w:val="33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Название;</w:t>
      </w:r>
    </w:p>
    <w:p w14:paraId="43FC525C" w14:textId="77777777" w:rsidR="00C72B30" w:rsidRPr="00C72B30" w:rsidRDefault="00C72B30" w:rsidP="00B37CE7">
      <w:pPr>
        <w:pStyle w:val="-11"/>
        <w:numPr>
          <w:ilvl w:val="0"/>
          <w:numId w:val="33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Инициатор;</w:t>
      </w:r>
    </w:p>
    <w:p w14:paraId="41F072CE" w14:textId="77777777" w:rsidR="00C72B30" w:rsidRDefault="00C72B30" w:rsidP="00B37CE7">
      <w:pPr>
        <w:pStyle w:val="-11"/>
        <w:numPr>
          <w:ilvl w:val="0"/>
          <w:numId w:val="33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Дата создания;</w:t>
      </w:r>
    </w:p>
    <w:p w14:paraId="40712B71" w14:textId="77777777" w:rsidR="00EF4883" w:rsidRDefault="00C72B30" w:rsidP="00B37CE7">
      <w:pPr>
        <w:pStyle w:val="-11"/>
        <w:numPr>
          <w:ilvl w:val="0"/>
          <w:numId w:val="33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  <w:lang w:val="ru-RU"/>
        </w:rPr>
        <w:t>Значок</w:t>
      </w:r>
      <w:r w:rsidR="00EF4883">
        <w:rPr>
          <w:sz w:val="28"/>
          <w:szCs w:val="28"/>
        </w:rPr>
        <w:t xml:space="preserve"> «Скрепка» (отображается в строке вопроса, имеющего прикрепленные материалы).</w:t>
      </w:r>
    </w:p>
    <w:p w14:paraId="509C6963" w14:textId="77777777" w:rsidR="00EF4883" w:rsidRDefault="00C72B30" w:rsidP="006817D1">
      <w:pPr>
        <w:keepNext/>
        <w:spacing w:before="240"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 wp14:anchorId="6E388A4D" wp14:editId="0A1EA01D">
            <wp:extent cx="5800725" cy="17526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3E4EA" w14:textId="77777777" w:rsidR="00EF4883" w:rsidRDefault="00EF4883" w:rsidP="006817D1">
      <w:pPr>
        <w:pStyle w:val="afa"/>
        <w:jc w:val="center"/>
        <w:rPr>
          <w:b w:val="0"/>
          <w:sz w:val="28"/>
        </w:rPr>
      </w:pPr>
      <w:bookmarkStart w:id="24" w:name="_Ref425841638"/>
      <w:r w:rsidRPr="00327B83">
        <w:rPr>
          <w:b w:val="0"/>
          <w:sz w:val="28"/>
        </w:rPr>
        <w:t xml:space="preserve">Рисунок </w:t>
      </w:r>
      <w:r w:rsidRPr="00327B83">
        <w:rPr>
          <w:b w:val="0"/>
          <w:sz w:val="28"/>
        </w:rPr>
        <w:fldChar w:fldCharType="begin"/>
      </w:r>
      <w:r w:rsidRPr="00327B83">
        <w:rPr>
          <w:b w:val="0"/>
          <w:sz w:val="28"/>
        </w:rPr>
        <w:instrText xml:space="preserve"> SEQ Рисунок \* ARABIC </w:instrText>
      </w:r>
      <w:r w:rsidRPr="00327B83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</w:t>
      </w:r>
      <w:r w:rsidRPr="00327B83">
        <w:rPr>
          <w:b w:val="0"/>
          <w:sz w:val="28"/>
        </w:rPr>
        <w:fldChar w:fldCharType="end"/>
      </w:r>
      <w:r w:rsidR="001B3790">
        <w:rPr>
          <w:b w:val="0"/>
          <w:sz w:val="28"/>
        </w:rPr>
        <w:t xml:space="preserve"> -</w:t>
      </w:r>
      <w:r w:rsidRPr="00327B83">
        <w:rPr>
          <w:b w:val="0"/>
          <w:sz w:val="28"/>
        </w:rPr>
        <w:t xml:space="preserve"> </w:t>
      </w:r>
      <w:r w:rsidR="001B3790">
        <w:rPr>
          <w:b w:val="0"/>
          <w:sz w:val="28"/>
        </w:rPr>
        <w:t>в</w:t>
      </w:r>
      <w:r w:rsidRPr="00327B83">
        <w:rPr>
          <w:b w:val="0"/>
          <w:sz w:val="28"/>
        </w:rPr>
        <w:t>иджет "Вопросы</w:t>
      </w:r>
      <w:r w:rsidR="00C72B30">
        <w:rPr>
          <w:b w:val="0"/>
          <w:sz w:val="28"/>
        </w:rPr>
        <w:t>/Приоритеты</w:t>
      </w:r>
      <w:r w:rsidRPr="00327B83">
        <w:rPr>
          <w:b w:val="0"/>
          <w:sz w:val="28"/>
        </w:rPr>
        <w:t>" на рабочем столе</w:t>
      </w:r>
      <w:bookmarkEnd w:id="24"/>
    </w:p>
    <w:p w14:paraId="2DF1B8B4" w14:textId="77777777" w:rsidR="00C72B30" w:rsidRPr="00686A97" w:rsidRDefault="00C72B30" w:rsidP="00C72B30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Пользователю доступна возможность перетаскивания вопросов (выше/ниже) в виджете с учетом персональной приоритетности. Для перетаскивания необходимо кликнуть значок перетаскивания в </w:t>
      </w:r>
      <w:proofErr w:type="gramStart"/>
      <w:r>
        <w:rPr>
          <w:sz w:val="28"/>
          <w:szCs w:val="28"/>
        </w:rPr>
        <w:t>строке  необходимого</w:t>
      </w:r>
      <w:proofErr w:type="gramEnd"/>
      <w:r>
        <w:rPr>
          <w:sz w:val="28"/>
          <w:szCs w:val="28"/>
        </w:rPr>
        <w:t xml:space="preserve"> вопроса левой кнопкой мыши, и, не отпуская кнопку, перетащить вопрос на необходимую позицию в списке. Для просмотра детальной </w:t>
      </w:r>
      <w:r>
        <w:rPr>
          <w:sz w:val="28"/>
          <w:szCs w:val="28"/>
        </w:rPr>
        <w:lastRenderedPageBreak/>
        <w:t>информации и управления вопросами, предусмотрена возможность открытия паспорта по клику на строку необходимого вопроса. Описание вопросами/приори</w:t>
      </w:r>
      <w:r w:rsidRPr="00686A97">
        <w:rPr>
          <w:sz w:val="28"/>
          <w:szCs w:val="28"/>
        </w:rPr>
        <w:t>тетами приведено в разделе 4.1.</w:t>
      </w:r>
      <w:r w:rsidR="00686A97" w:rsidRPr="00686A97">
        <w:rPr>
          <w:sz w:val="28"/>
          <w:szCs w:val="28"/>
        </w:rPr>
        <w:t>4.1.</w:t>
      </w:r>
    </w:p>
    <w:p w14:paraId="2D47A71C" w14:textId="77777777" w:rsidR="00C72B30" w:rsidRPr="00686A97" w:rsidRDefault="00C72B30" w:rsidP="00C72B30">
      <w:pPr>
        <w:pStyle w:val="-11"/>
        <w:spacing w:line="360" w:lineRule="auto"/>
        <w:ind w:left="0" w:firstLine="709"/>
        <w:rPr>
          <w:sz w:val="28"/>
          <w:szCs w:val="28"/>
          <w:lang w:val="ru-RU"/>
        </w:rPr>
      </w:pPr>
      <w:r w:rsidRPr="00686A97">
        <w:rPr>
          <w:sz w:val="28"/>
          <w:szCs w:val="28"/>
          <w:lang w:val="ru-RU"/>
        </w:rPr>
        <w:t>Для создания вопроса/приоритета необходимо кликнуть на «+» в правой верхней части виджета. Откроется форма создания вопроса/приоритета. Описание полей и работа по управлению вопросами/приоритетами приведена в разделе 4.1.</w:t>
      </w:r>
      <w:r w:rsidR="00686A97" w:rsidRPr="00686A97">
        <w:rPr>
          <w:sz w:val="28"/>
          <w:szCs w:val="28"/>
          <w:lang w:val="ru-RU"/>
        </w:rPr>
        <w:t>4.1.</w:t>
      </w:r>
    </w:p>
    <w:p w14:paraId="30E2AF38" w14:textId="77777777" w:rsidR="00EF4883" w:rsidRPr="006817D1" w:rsidRDefault="00C72B30" w:rsidP="00B37CE7">
      <w:pPr>
        <w:pStyle w:val="4"/>
        <w:numPr>
          <w:ilvl w:val="3"/>
          <w:numId w:val="57"/>
        </w:numPr>
        <w:ind w:left="567" w:hanging="576"/>
        <w:rPr>
          <w:szCs w:val="38"/>
        </w:rPr>
      </w:pPr>
      <w:r>
        <w:t xml:space="preserve"> </w:t>
      </w:r>
      <w:bookmarkStart w:id="25" w:name="_Toc478480070"/>
      <w:r>
        <w:t>Быстрые функции</w:t>
      </w:r>
      <w:bookmarkEnd w:id="25"/>
    </w:p>
    <w:p w14:paraId="0368CD37" w14:textId="77777777" w:rsidR="00C72B30" w:rsidRPr="00613F6C" w:rsidRDefault="00C72B30" w:rsidP="00613F6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Быстрые функции доступны в любом разделе системы и позволяют</w:t>
      </w:r>
      <w:r w:rsidR="00613F6C">
        <w:rPr>
          <w:sz w:val="28"/>
          <w:szCs w:val="28"/>
        </w:rPr>
        <w:t xml:space="preserve"> </w:t>
      </w:r>
      <w:r w:rsidR="00613F6C" w:rsidRPr="00613F6C">
        <w:rPr>
          <w:sz w:val="28"/>
          <w:szCs w:val="28"/>
        </w:rPr>
        <w:t>(</w:t>
      </w:r>
      <w:r w:rsidR="00613F6C" w:rsidRPr="00613F6C">
        <w:rPr>
          <w:sz w:val="28"/>
          <w:szCs w:val="28"/>
        </w:rPr>
        <w:fldChar w:fldCharType="begin"/>
      </w:r>
      <w:r w:rsidR="00613F6C" w:rsidRPr="00613F6C">
        <w:rPr>
          <w:sz w:val="28"/>
          <w:szCs w:val="28"/>
        </w:rPr>
        <w:instrText xml:space="preserve"> REF _Ref477793093 \h  \* MERGEFORMAT </w:instrText>
      </w:r>
      <w:r w:rsidR="00613F6C" w:rsidRPr="00613F6C">
        <w:rPr>
          <w:sz w:val="28"/>
          <w:szCs w:val="28"/>
        </w:rPr>
      </w:r>
      <w:r w:rsidR="00613F6C" w:rsidRPr="00613F6C">
        <w:rPr>
          <w:sz w:val="28"/>
          <w:szCs w:val="28"/>
        </w:rPr>
        <w:fldChar w:fldCharType="separate"/>
      </w:r>
      <w:r w:rsidR="00613F6C" w:rsidRPr="00613F6C">
        <w:rPr>
          <w:sz w:val="28"/>
        </w:rPr>
        <w:t xml:space="preserve">Рисунок </w:t>
      </w:r>
      <w:r w:rsidR="00613F6C" w:rsidRPr="00613F6C">
        <w:rPr>
          <w:noProof/>
          <w:sz w:val="28"/>
        </w:rPr>
        <w:t>4</w:t>
      </w:r>
      <w:r w:rsidR="00613F6C" w:rsidRPr="00613F6C">
        <w:rPr>
          <w:sz w:val="28"/>
          <w:szCs w:val="28"/>
        </w:rPr>
        <w:fldChar w:fldCharType="end"/>
      </w:r>
      <w:r w:rsidR="00613F6C" w:rsidRPr="00613F6C">
        <w:rPr>
          <w:sz w:val="28"/>
          <w:szCs w:val="28"/>
        </w:rPr>
        <w:t>)</w:t>
      </w:r>
      <w:r w:rsidRPr="00613F6C">
        <w:rPr>
          <w:sz w:val="28"/>
          <w:szCs w:val="28"/>
        </w:rPr>
        <w:t xml:space="preserve">: </w:t>
      </w:r>
      <w:r w:rsidR="00EF4883" w:rsidRPr="00613F6C">
        <w:rPr>
          <w:sz w:val="28"/>
          <w:szCs w:val="28"/>
        </w:rPr>
        <w:t xml:space="preserve"> </w:t>
      </w:r>
    </w:p>
    <w:p w14:paraId="66957099" w14:textId="77777777" w:rsidR="00EF4883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осуществлять переход в корпоративный мессенджер;</w:t>
      </w:r>
    </w:p>
    <w:p w14:paraId="0E0D9193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получать уведомления о количестве непрочитанных входящих сообщений;</w:t>
      </w:r>
    </w:p>
    <w:p w14:paraId="39966EC6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 xml:space="preserve">выгружать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форму приоритетов пользователя (приоритетные вопросы и приоритетные совещания) на выбранный период;</w:t>
      </w:r>
    </w:p>
    <w:p w14:paraId="5B246883" w14:textId="77777777" w:rsidR="005F0849" w:rsidRDefault="005F0849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 xml:space="preserve">выгружать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форму набора отчетов (отчет по НПА, отчет по задачам, отчет по совещаниям);</w:t>
      </w:r>
    </w:p>
    <w:p w14:paraId="1ECA477A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просматривать напоминания по событиям, настроенным в личном кабинете пользователя;</w:t>
      </w:r>
    </w:p>
    <w:p w14:paraId="5124DDA6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получать уведомления о количестве непрочитанных напоминаний;</w:t>
      </w:r>
    </w:p>
    <w:p w14:paraId="0E580A57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просматривать уведомления по событиям, к которым пользователь имеет отношение;</w:t>
      </w:r>
    </w:p>
    <w:p w14:paraId="629167B2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получать уведомления о количестве непрочитанных уведомлений;</w:t>
      </w:r>
    </w:p>
    <w:p w14:paraId="7F440B6D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переходить в личный кабинет пользователя;</w:t>
      </w:r>
    </w:p>
    <w:p w14:paraId="707746C9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>переключать учетную запись на руководителя (в случае наличия соответствующих прав);</w:t>
      </w:r>
    </w:p>
    <w:p w14:paraId="2AE38654" w14:textId="77777777" w:rsidR="00613F6C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 xml:space="preserve">выполнять </w:t>
      </w:r>
      <w:r w:rsidR="005F0849">
        <w:rPr>
          <w:sz w:val="28"/>
          <w:szCs w:val="28"/>
        </w:rPr>
        <w:t>выход из учетной записи</w:t>
      </w:r>
      <w:r>
        <w:rPr>
          <w:sz w:val="28"/>
          <w:szCs w:val="28"/>
        </w:rPr>
        <w:t>;</w:t>
      </w:r>
    </w:p>
    <w:p w14:paraId="75A52159" w14:textId="77777777" w:rsidR="00613F6C" w:rsidRPr="00C72B30" w:rsidRDefault="00613F6C" w:rsidP="00B37CE7">
      <w:pPr>
        <w:pStyle w:val="afffffffff4"/>
        <w:numPr>
          <w:ilvl w:val="0"/>
          <w:numId w:val="59"/>
        </w:numPr>
        <w:spacing w:line="360" w:lineRule="auto"/>
        <w:ind w:hanging="641"/>
        <w:rPr>
          <w:sz w:val="28"/>
          <w:szCs w:val="28"/>
        </w:rPr>
      </w:pPr>
      <w:r>
        <w:rPr>
          <w:sz w:val="28"/>
          <w:szCs w:val="28"/>
        </w:rPr>
        <w:t xml:space="preserve">переходить в форму отправки заявки в службу технической </w:t>
      </w:r>
      <w:r>
        <w:rPr>
          <w:sz w:val="28"/>
          <w:szCs w:val="28"/>
        </w:rPr>
        <w:lastRenderedPageBreak/>
        <w:t>поддержки.</w:t>
      </w:r>
    </w:p>
    <w:p w14:paraId="5AFD558E" w14:textId="77777777" w:rsidR="00613F6C" w:rsidRDefault="00C72B30" w:rsidP="00613F6C">
      <w:pPr>
        <w:keepNext/>
        <w:spacing w:line="360" w:lineRule="auto"/>
        <w:ind w:firstLine="0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3F140FD" wp14:editId="69571C8C">
            <wp:extent cx="6019800" cy="2381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96" cy="2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1D19" w14:textId="77777777" w:rsidR="00C72B30" w:rsidRDefault="00613F6C" w:rsidP="00613F6C">
      <w:pPr>
        <w:pStyle w:val="afa"/>
        <w:jc w:val="center"/>
        <w:rPr>
          <w:b w:val="0"/>
          <w:sz w:val="28"/>
        </w:rPr>
      </w:pPr>
      <w:bookmarkStart w:id="26" w:name="_Ref477793093"/>
      <w:r w:rsidRPr="00613F6C">
        <w:rPr>
          <w:b w:val="0"/>
          <w:sz w:val="28"/>
        </w:rPr>
        <w:t xml:space="preserve">Рисунок </w:t>
      </w:r>
      <w:r w:rsidRPr="00613F6C">
        <w:rPr>
          <w:b w:val="0"/>
          <w:sz w:val="28"/>
        </w:rPr>
        <w:fldChar w:fldCharType="begin"/>
      </w:r>
      <w:r w:rsidRPr="00613F6C">
        <w:rPr>
          <w:b w:val="0"/>
          <w:sz w:val="28"/>
        </w:rPr>
        <w:instrText xml:space="preserve"> SEQ Рисунок \* ARABIC </w:instrText>
      </w:r>
      <w:r w:rsidRPr="00613F6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</w:t>
      </w:r>
      <w:r w:rsidRPr="00613F6C">
        <w:rPr>
          <w:b w:val="0"/>
          <w:sz w:val="28"/>
        </w:rPr>
        <w:fldChar w:fldCharType="end"/>
      </w:r>
      <w:bookmarkEnd w:id="26"/>
      <w:r w:rsidRPr="00613F6C">
        <w:rPr>
          <w:b w:val="0"/>
          <w:sz w:val="28"/>
        </w:rPr>
        <w:t xml:space="preserve"> - быстрые функции</w:t>
      </w:r>
    </w:p>
    <w:p w14:paraId="6F11333A" w14:textId="77777777" w:rsidR="00CC0DD8" w:rsidRPr="00F06932" w:rsidRDefault="00CC0DD8" w:rsidP="00B37CE7">
      <w:pPr>
        <w:pStyle w:val="4"/>
        <w:numPr>
          <w:ilvl w:val="3"/>
          <w:numId w:val="57"/>
        </w:numPr>
        <w:ind w:left="567" w:hanging="576"/>
        <w:rPr>
          <w:szCs w:val="38"/>
        </w:rPr>
      </w:pPr>
      <w:r>
        <w:t xml:space="preserve"> </w:t>
      </w:r>
      <w:bookmarkStart w:id="27" w:name="_Toc478480071"/>
      <w:r>
        <w:t>Личный кабинет</w:t>
      </w:r>
      <w:bookmarkEnd w:id="27"/>
    </w:p>
    <w:p w14:paraId="01E72E89" w14:textId="77777777" w:rsidR="00F06932" w:rsidRPr="00F06932" w:rsidRDefault="00F06932" w:rsidP="00F06932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Личный кабинет предназначен</w:t>
      </w:r>
      <w:r w:rsidRPr="00F06932">
        <w:rPr>
          <w:sz w:val="28"/>
          <w:szCs w:val="28"/>
        </w:rPr>
        <w:t xml:space="preserve"> для </w:t>
      </w:r>
      <w:r>
        <w:rPr>
          <w:sz w:val="28"/>
          <w:szCs w:val="28"/>
        </w:rPr>
        <w:t>управления личными учетными данными, а также для персональных настроек учетной записи.</w:t>
      </w:r>
    </w:p>
    <w:p w14:paraId="1CF0F7FE" w14:textId="77777777" w:rsidR="00F06932" w:rsidRDefault="00F06932" w:rsidP="00F069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Информация в личном кабинете представлена в трёх вкладках:</w:t>
      </w:r>
    </w:p>
    <w:p w14:paraId="636683EB" w14:textId="77777777" w:rsidR="00F06932" w:rsidRPr="00F06932" w:rsidRDefault="00F06932" w:rsidP="00B37CE7">
      <w:pPr>
        <w:pStyle w:val="afffffffff4"/>
        <w:numPr>
          <w:ilvl w:val="0"/>
          <w:numId w:val="61"/>
        </w:numPr>
        <w:spacing w:line="360" w:lineRule="auto"/>
        <w:ind w:left="851" w:hanging="284"/>
        <w:rPr>
          <w:sz w:val="28"/>
          <w:szCs w:val="28"/>
        </w:rPr>
      </w:pPr>
      <w:r w:rsidRPr="00F06932">
        <w:rPr>
          <w:sz w:val="28"/>
          <w:szCs w:val="28"/>
        </w:rPr>
        <w:t>Профиль (</w:t>
      </w:r>
      <w:r w:rsidRPr="00F06932">
        <w:rPr>
          <w:sz w:val="28"/>
          <w:szCs w:val="28"/>
        </w:rPr>
        <w:fldChar w:fldCharType="begin"/>
      </w:r>
      <w:r w:rsidRPr="00F06932">
        <w:rPr>
          <w:sz w:val="28"/>
          <w:szCs w:val="28"/>
        </w:rPr>
        <w:instrText xml:space="preserve"> REF _Ref477794572 \h  \* MERGEFORMAT </w:instrText>
      </w:r>
      <w:r w:rsidRPr="00F06932">
        <w:rPr>
          <w:sz w:val="28"/>
          <w:szCs w:val="28"/>
        </w:rPr>
      </w:r>
      <w:r w:rsidRPr="00F06932">
        <w:rPr>
          <w:sz w:val="28"/>
          <w:szCs w:val="28"/>
        </w:rPr>
        <w:fldChar w:fldCharType="separate"/>
      </w:r>
      <w:r w:rsidRPr="00F06932">
        <w:rPr>
          <w:sz w:val="28"/>
        </w:rPr>
        <w:t xml:space="preserve">Рисунок </w:t>
      </w:r>
      <w:r w:rsidRPr="00F06932">
        <w:rPr>
          <w:noProof/>
          <w:sz w:val="28"/>
        </w:rPr>
        <w:t>5</w:t>
      </w:r>
      <w:r w:rsidRPr="00F06932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Pr="00F06932">
        <w:rPr>
          <w:sz w:val="28"/>
          <w:szCs w:val="28"/>
        </w:rPr>
        <w:t xml:space="preserve"> </w:t>
      </w:r>
    </w:p>
    <w:p w14:paraId="6EDFCB80" w14:textId="77777777" w:rsidR="00F06932" w:rsidRDefault="00F06932" w:rsidP="00F06932">
      <w:pPr>
        <w:keepNext/>
        <w:spacing w:line="360" w:lineRule="auto"/>
        <w:ind w:left="567" w:hanging="425"/>
      </w:pPr>
      <w:r>
        <w:rPr>
          <w:noProof/>
          <w:lang w:eastAsia="ru-RU" w:bidi="ar-SA"/>
        </w:rPr>
        <w:drawing>
          <wp:inline distT="0" distB="0" distL="0" distR="0" wp14:anchorId="4DEF239D" wp14:editId="6A36286E">
            <wp:extent cx="6019800" cy="35433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D461" w14:textId="77777777" w:rsidR="00F06932" w:rsidRPr="00F06932" w:rsidRDefault="00F06932" w:rsidP="00F06932">
      <w:pPr>
        <w:pStyle w:val="afa"/>
        <w:jc w:val="center"/>
        <w:rPr>
          <w:b w:val="0"/>
          <w:sz w:val="40"/>
          <w:szCs w:val="28"/>
        </w:rPr>
      </w:pPr>
      <w:bookmarkStart w:id="28" w:name="_Ref477794572"/>
      <w:r w:rsidRPr="00F06932">
        <w:rPr>
          <w:b w:val="0"/>
          <w:sz w:val="28"/>
        </w:rPr>
        <w:t xml:space="preserve">Рисунок </w:t>
      </w:r>
      <w:r w:rsidRPr="00F06932">
        <w:rPr>
          <w:b w:val="0"/>
          <w:sz w:val="28"/>
        </w:rPr>
        <w:fldChar w:fldCharType="begin"/>
      </w:r>
      <w:r w:rsidRPr="00F06932">
        <w:rPr>
          <w:b w:val="0"/>
          <w:sz w:val="28"/>
        </w:rPr>
        <w:instrText xml:space="preserve"> SEQ Рисунок \* ARABIC </w:instrText>
      </w:r>
      <w:r w:rsidRPr="00F06932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</w:t>
      </w:r>
      <w:r w:rsidRPr="00F06932">
        <w:rPr>
          <w:b w:val="0"/>
          <w:sz w:val="28"/>
        </w:rPr>
        <w:fldChar w:fldCharType="end"/>
      </w:r>
      <w:bookmarkEnd w:id="28"/>
      <w:r w:rsidRPr="00F06932">
        <w:rPr>
          <w:b w:val="0"/>
          <w:sz w:val="28"/>
        </w:rPr>
        <w:t xml:space="preserve"> - вкладка "Профиль" в личном кабинете</w:t>
      </w:r>
    </w:p>
    <w:p w14:paraId="74764FD9" w14:textId="77777777" w:rsidR="00F06932" w:rsidRDefault="00F06932" w:rsidP="00F06932">
      <w:pPr>
        <w:spacing w:before="240" w:line="36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Назначение вкладки «Профиль» - </w:t>
      </w:r>
      <w:r w:rsidRPr="00F06932">
        <w:rPr>
          <w:sz w:val="28"/>
          <w:szCs w:val="28"/>
        </w:rPr>
        <w:t>управлени</w:t>
      </w:r>
      <w:r>
        <w:rPr>
          <w:sz w:val="28"/>
          <w:szCs w:val="28"/>
        </w:rPr>
        <w:t>е данными учетной записи. Во вкладке «Профиль» содержатся следующие поля:</w:t>
      </w:r>
    </w:p>
    <w:p w14:paraId="79E22406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Фамилия (обязательное);</w:t>
      </w:r>
    </w:p>
    <w:p w14:paraId="738D0578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Имя (обязательное);</w:t>
      </w:r>
    </w:p>
    <w:p w14:paraId="0417C036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Отчество;</w:t>
      </w:r>
    </w:p>
    <w:p w14:paraId="1E359596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Телефон;</w:t>
      </w:r>
    </w:p>
    <w:p w14:paraId="08B8574A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Эл. почта;</w:t>
      </w:r>
    </w:p>
    <w:p w14:paraId="22F9636A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Адрес;</w:t>
      </w:r>
    </w:p>
    <w:p w14:paraId="54678F75" w14:textId="77777777" w:rsid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Должность;</w:t>
      </w:r>
    </w:p>
    <w:p w14:paraId="23F74CF4" w14:textId="77777777" w:rsidR="00F06932" w:rsidRPr="00F06932" w:rsidRDefault="00F06932" w:rsidP="00B37CE7">
      <w:pPr>
        <w:pStyle w:val="afffffffff4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Пароль (для изменения пароля от учетной записи).</w:t>
      </w:r>
    </w:p>
    <w:p w14:paraId="614FF120" w14:textId="77777777" w:rsidR="00F06932" w:rsidRPr="00E77269" w:rsidRDefault="00F06932" w:rsidP="00B37CE7">
      <w:pPr>
        <w:pStyle w:val="afffffffff4"/>
        <w:numPr>
          <w:ilvl w:val="0"/>
          <w:numId w:val="61"/>
        </w:numPr>
        <w:spacing w:line="360" w:lineRule="auto"/>
        <w:ind w:left="851" w:hanging="284"/>
        <w:rPr>
          <w:sz w:val="28"/>
          <w:szCs w:val="28"/>
        </w:rPr>
      </w:pPr>
      <w:r w:rsidRPr="00E77269">
        <w:rPr>
          <w:sz w:val="28"/>
          <w:szCs w:val="28"/>
        </w:rPr>
        <w:t>Системные сообщения (</w:t>
      </w:r>
      <w:r w:rsidR="00E77269" w:rsidRPr="00E77269">
        <w:rPr>
          <w:sz w:val="28"/>
          <w:szCs w:val="28"/>
        </w:rPr>
        <w:fldChar w:fldCharType="begin"/>
      </w:r>
      <w:r w:rsidR="00E77269" w:rsidRPr="00E77269">
        <w:rPr>
          <w:sz w:val="28"/>
          <w:szCs w:val="28"/>
        </w:rPr>
        <w:instrText xml:space="preserve"> REF _Ref477794825 \h  \* MERGEFORMAT </w:instrText>
      </w:r>
      <w:r w:rsidR="00E77269" w:rsidRPr="00E77269">
        <w:rPr>
          <w:sz w:val="28"/>
          <w:szCs w:val="28"/>
        </w:rPr>
      </w:r>
      <w:r w:rsidR="00E77269" w:rsidRPr="00E77269">
        <w:rPr>
          <w:sz w:val="28"/>
          <w:szCs w:val="28"/>
        </w:rPr>
        <w:fldChar w:fldCharType="separate"/>
      </w:r>
      <w:r w:rsidR="00E77269" w:rsidRPr="00E77269">
        <w:rPr>
          <w:sz w:val="28"/>
        </w:rPr>
        <w:t xml:space="preserve">Рисунок </w:t>
      </w:r>
      <w:r w:rsidR="00E77269" w:rsidRPr="00E77269">
        <w:rPr>
          <w:noProof/>
          <w:sz w:val="28"/>
        </w:rPr>
        <w:t>6</w:t>
      </w:r>
      <w:r w:rsidR="00E77269" w:rsidRPr="00E77269">
        <w:rPr>
          <w:sz w:val="28"/>
          <w:szCs w:val="28"/>
        </w:rPr>
        <w:fldChar w:fldCharType="end"/>
      </w:r>
      <w:r w:rsidR="00E77269">
        <w:rPr>
          <w:sz w:val="28"/>
          <w:szCs w:val="28"/>
        </w:rPr>
        <w:t>)</w:t>
      </w:r>
      <w:r w:rsidRPr="00E77269">
        <w:rPr>
          <w:sz w:val="28"/>
          <w:szCs w:val="28"/>
        </w:rPr>
        <w:t xml:space="preserve"> </w:t>
      </w:r>
    </w:p>
    <w:p w14:paraId="52E23336" w14:textId="77777777" w:rsidR="00E77269" w:rsidRDefault="00E77269" w:rsidP="00E77269">
      <w:pPr>
        <w:keepNext/>
        <w:spacing w:line="360" w:lineRule="auto"/>
        <w:ind w:left="567" w:hanging="567"/>
        <w:jc w:val="center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ABA0177" wp14:editId="0CD71597">
            <wp:extent cx="6029325" cy="4886325"/>
            <wp:effectExtent l="0" t="0" r="9525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8F9C" w14:textId="77777777" w:rsidR="00F06932" w:rsidRPr="00E77269" w:rsidRDefault="00E77269" w:rsidP="00E77269">
      <w:pPr>
        <w:pStyle w:val="afa"/>
        <w:jc w:val="center"/>
        <w:rPr>
          <w:b w:val="0"/>
          <w:sz w:val="40"/>
          <w:szCs w:val="28"/>
        </w:rPr>
      </w:pPr>
      <w:bookmarkStart w:id="29" w:name="_Ref477794825"/>
      <w:r w:rsidRPr="00E77269">
        <w:rPr>
          <w:b w:val="0"/>
          <w:sz w:val="28"/>
        </w:rPr>
        <w:t xml:space="preserve">Рисунок </w:t>
      </w:r>
      <w:r w:rsidRPr="00E77269">
        <w:rPr>
          <w:b w:val="0"/>
          <w:sz w:val="28"/>
        </w:rPr>
        <w:fldChar w:fldCharType="begin"/>
      </w:r>
      <w:r w:rsidRPr="00E77269">
        <w:rPr>
          <w:b w:val="0"/>
          <w:sz w:val="28"/>
        </w:rPr>
        <w:instrText xml:space="preserve"> SEQ Рисунок \* ARABIC </w:instrText>
      </w:r>
      <w:r w:rsidRPr="00E77269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6</w:t>
      </w:r>
      <w:r w:rsidRPr="00E77269">
        <w:rPr>
          <w:b w:val="0"/>
          <w:sz w:val="28"/>
        </w:rPr>
        <w:fldChar w:fldCharType="end"/>
      </w:r>
      <w:bookmarkEnd w:id="29"/>
      <w:r w:rsidRPr="00E77269">
        <w:rPr>
          <w:b w:val="0"/>
          <w:sz w:val="28"/>
        </w:rPr>
        <w:t xml:space="preserve"> - вкладка "Системные сообщения" в личном кабинете</w:t>
      </w:r>
    </w:p>
    <w:p w14:paraId="31392A37" w14:textId="77777777" w:rsidR="00A968A4" w:rsidRDefault="00F06932" w:rsidP="00880B9F">
      <w:pPr>
        <w:spacing w:before="24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Назначение вкладки «Системные сообщения» - </w:t>
      </w:r>
      <w:r w:rsidRPr="00F06932">
        <w:rPr>
          <w:sz w:val="28"/>
          <w:szCs w:val="28"/>
        </w:rPr>
        <w:t>управлени</w:t>
      </w:r>
      <w:r>
        <w:rPr>
          <w:sz w:val="28"/>
          <w:szCs w:val="28"/>
        </w:rPr>
        <w:t xml:space="preserve">е </w:t>
      </w:r>
      <w:r w:rsidR="00E77269">
        <w:rPr>
          <w:sz w:val="28"/>
          <w:szCs w:val="28"/>
        </w:rPr>
        <w:t xml:space="preserve">настройками напоминаний и уведомлений. </w:t>
      </w:r>
      <w:r w:rsidR="00A968A4">
        <w:rPr>
          <w:sz w:val="28"/>
          <w:szCs w:val="28"/>
        </w:rPr>
        <w:t xml:space="preserve">Во вкладке «Системные сообщения» имеется возможность настройки получения уведомлений по: проектам, задачам с типом «Контрольная точка» или «Поручение»; НПА, совещаниям, вопросам/приоритетам. Также, доступна возможность настройки напоминаний по следующим объектам: совещаниям (приближение даты проведения); задачам с типом «Контрольная точка» или «Поручение», НПА (приближение срока </w:t>
      </w:r>
      <w:r w:rsidR="00A968A4">
        <w:rPr>
          <w:sz w:val="28"/>
          <w:szCs w:val="28"/>
        </w:rPr>
        <w:lastRenderedPageBreak/>
        <w:t>исполнения).</w:t>
      </w:r>
    </w:p>
    <w:p w14:paraId="791551F3" w14:textId="77777777" w:rsidR="00A968A4" w:rsidRPr="00A968A4" w:rsidRDefault="00F06932" w:rsidP="00B37CE7">
      <w:pPr>
        <w:pStyle w:val="afffffffff4"/>
        <w:numPr>
          <w:ilvl w:val="0"/>
          <w:numId w:val="61"/>
        </w:numPr>
        <w:spacing w:line="360" w:lineRule="auto"/>
        <w:ind w:left="851" w:hanging="284"/>
        <w:rPr>
          <w:sz w:val="28"/>
          <w:szCs w:val="28"/>
        </w:rPr>
      </w:pPr>
      <w:r w:rsidRPr="00A968A4">
        <w:rPr>
          <w:sz w:val="28"/>
          <w:szCs w:val="28"/>
        </w:rPr>
        <w:t>Настройки (</w:t>
      </w:r>
      <w:r w:rsidR="00A968A4" w:rsidRPr="00A968A4">
        <w:rPr>
          <w:sz w:val="28"/>
          <w:szCs w:val="28"/>
        </w:rPr>
        <w:fldChar w:fldCharType="begin"/>
      </w:r>
      <w:r w:rsidR="00A968A4" w:rsidRPr="00A968A4">
        <w:rPr>
          <w:sz w:val="28"/>
          <w:szCs w:val="28"/>
        </w:rPr>
        <w:instrText xml:space="preserve"> REF _Ref477796837 \h  \* MERGEFORMAT </w:instrText>
      </w:r>
      <w:r w:rsidR="00A968A4" w:rsidRPr="00A968A4">
        <w:rPr>
          <w:sz w:val="28"/>
          <w:szCs w:val="28"/>
        </w:rPr>
      </w:r>
      <w:r w:rsidR="00A968A4" w:rsidRPr="00A968A4">
        <w:rPr>
          <w:sz w:val="28"/>
          <w:szCs w:val="28"/>
        </w:rPr>
        <w:fldChar w:fldCharType="separate"/>
      </w:r>
      <w:r w:rsidR="00A968A4" w:rsidRPr="00A968A4">
        <w:rPr>
          <w:sz w:val="28"/>
        </w:rPr>
        <w:t xml:space="preserve">Рисунок </w:t>
      </w:r>
      <w:r w:rsidR="00A968A4" w:rsidRPr="00A968A4">
        <w:rPr>
          <w:noProof/>
          <w:sz w:val="28"/>
        </w:rPr>
        <w:t>7</w:t>
      </w:r>
      <w:r w:rsidR="00A968A4" w:rsidRPr="00A968A4">
        <w:rPr>
          <w:sz w:val="28"/>
          <w:szCs w:val="28"/>
        </w:rPr>
        <w:fldChar w:fldCharType="end"/>
      </w:r>
      <w:r w:rsidR="00A968A4">
        <w:rPr>
          <w:sz w:val="28"/>
          <w:szCs w:val="28"/>
        </w:rPr>
        <w:t>)</w:t>
      </w:r>
    </w:p>
    <w:p w14:paraId="41F5CC8A" w14:textId="77777777" w:rsidR="00A968A4" w:rsidRDefault="00A968A4" w:rsidP="00A968A4">
      <w:pPr>
        <w:keepNext/>
        <w:spacing w:line="360" w:lineRule="auto"/>
        <w:ind w:left="567" w:hanging="567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263EFCA" wp14:editId="3EF2D91F">
            <wp:extent cx="6381750" cy="4546871"/>
            <wp:effectExtent l="0" t="0" r="0" b="63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41" cy="45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AE51" w14:textId="77777777" w:rsidR="00A968A4" w:rsidRPr="00A968A4" w:rsidRDefault="00A968A4" w:rsidP="00A968A4">
      <w:pPr>
        <w:pStyle w:val="afa"/>
        <w:spacing w:after="240"/>
        <w:jc w:val="center"/>
        <w:rPr>
          <w:b w:val="0"/>
          <w:sz w:val="40"/>
          <w:szCs w:val="28"/>
        </w:rPr>
      </w:pPr>
      <w:bookmarkStart w:id="30" w:name="_Ref477796837"/>
      <w:r w:rsidRPr="00A968A4">
        <w:rPr>
          <w:b w:val="0"/>
          <w:sz w:val="28"/>
        </w:rPr>
        <w:t xml:space="preserve">Рисунок </w:t>
      </w:r>
      <w:r w:rsidRPr="00A968A4">
        <w:rPr>
          <w:b w:val="0"/>
          <w:sz w:val="28"/>
        </w:rPr>
        <w:fldChar w:fldCharType="begin"/>
      </w:r>
      <w:r w:rsidRPr="00A968A4">
        <w:rPr>
          <w:b w:val="0"/>
          <w:sz w:val="28"/>
        </w:rPr>
        <w:instrText xml:space="preserve"> SEQ Рисунок \* ARABIC </w:instrText>
      </w:r>
      <w:r w:rsidRPr="00A968A4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7</w:t>
      </w:r>
      <w:r w:rsidRPr="00A968A4">
        <w:rPr>
          <w:b w:val="0"/>
          <w:sz w:val="28"/>
        </w:rPr>
        <w:fldChar w:fldCharType="end"/>
      </w:r>
      <w:bookmarkEnd w:id="30"/>
      <w:r w:rsidRPr="00A968A4">
        <w:rPr>
          <w:b w:val="0"/>
          <w:sz w:val="28"/>
        </w:rPr>
        <w:t xml:space="preserve"> - вкладка "Настройки" в личном кабинете</w:t>
      </w:r>
    </w:p>
    <w:p w14:paraId="67900748" w14:textId="77777777" w:rsidR="00A968A4" w:rsidRDefault="00A968A4" w:rsidP="00F069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Назначение вкладки «Настройки» - </w:t>
      </w:r>
      <w:r w:rsidRPr="00F06932">
        <w:rPr>
          <w:sz w:val="28"/>
          <w:szCs w:val="28"/>
        </w:rPr>
        <w:t>управлени</w:t>
      </w:r>
      <w:r>
        <w:rPr>
          <w:sz w:val="28"/>
          <w:szCs w:val="28"/>
        </w:rPr>
        <w:t>е настройками системы для разделов:</w:t>
      </w:r>
    </w:p>
    <w:p w14:paraId="1B74354B" w14:textId="77777777" w:rsidR="00A968A4" w:rsidRDefault="00A968A4" w:rsidP="00B37CE7">
      <w:pPr>
        <w:pStyle w:val="afffffffff4"/>
        <w:numPr>
          <w:ilvl w:val="0"/>
          <w:numId w:val="63"/>
        </w:numPr>
        <w:spacing w:line="360" w:lineRule="auto"/>
        <w:ind w:left="993" w:hanging="426"/>
        <w:rPr>
          <w:sz w:val="28"/>
          <w:szCs w:val="28"/>
        </w:rPr>
      </w:pPr>
      <w:r w:rsidRPr="00A968A4">
        <w:rPr>
          <w:sz w:val="28"/>
          <w:szCs w:val="28"/>
        </w:rPr>
        <w:t>Рабочий стол (управление периодами вывода исполненных и ближайших задач);</w:t>
      </w:r>
    </w:p>
    <w:p w14:paraId="542D3372" w14:textId="77777777" w:rsidR="00A968A4" w:rsidRDefault="00A968A4" w:rsidP="00B37CE7">
      <w:pPr>
        <w:pStyle w:val="afffffffff4"/>
        <w:numPr>
          <w:ilvl w:val="0"/>
          <w:numId w:val="63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Расписание (управление видимостью своего расписания);</w:t>
      </w:r>
    </w:p>
    <w:p w14:paraId="651B74E7" w14:textId="77777777" w:rsidR="00A968A4" w:rsidRDefault="00A968A4" w:rsidP="00B37CE7">
      <w:pPr>
        <w:pStyle w:val="afffffffff4"/>
        <w:numPr>
          <w:ilvl w:val="0"/>
          <w:numId w:val="63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Сообщения (управление дублированием входящих сообщений на эл. почту пользователя);</w:t>
      </w:r>
    </w:p>
    <w:p w14:paraId="6960AF9C" w14:textId="77777777" w:rsidR="00A968A4" w:rsidRPr="00A968A4" w:rsidRDefault="00A968A4" w:rsidP="00B37CE7">
      <w:pPr>
        <w:pStyle w:val="afffffffff4"/>
        <w:numPr>
          <w:ilvl w:val="0"/>
          <w:numId w:val="63"/>
        </w:numPr>
        <w:spacing w:line="360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Общее (управление количеств</w:t>
      </w:r>
      <w:r w:rsidR="005C400D">
        <w:rPr>
          <w:sz w:val="28"/>
          <w:szCs w:val="28"/>
        </w:rPr>
        <w:t>ом</w:t>
      </w:r>
      <w:r>
        <w:rPr>
          <w:sz w:val="28"/>
          <w:szCs w:val="28"/>
        </w:rPr>
        <w:t xml:space="preserve"> последних </w:t>
      </w:r>
      <w:r w:rsidR="005C400D">
        <w:rPr>
          <w:sz w:val="28"/>
          <w:szCs w:val="28"/>
        </w:rPr>
        <w:t xml:space="preserve">сохраняемых </w:t>
      </w:r>
      <w:r>
        <w:rPr>
          <w:sz w:val="28"/>
          <w:szCs w:val="28"/>
        </w:rPr>
        <w:t>выбранных объектов пользователем в полях объектов).</w:t>
      </w:r>
    </w:p>
    <w:p w14:paraId="3D3DF0E1" w14:textId="77777777" w:rsidR="00CC0DD8" w:rsidRDefault="00CC0DD8" w:rsidP="00F06932">
      <w:pPr>
        <w:spacing w:line="360" w:lineRule="auto"/>
      </w:pPr>
    </w:p>
    <w:p w14:paraId="0C4EAF39" w14:textId="77777777" w:rsidR="00CC0DD8" w:rsidRDefault="00CC0DD8" w:rsidP="00CC0DD8"/>
    <w:p w14:paraId="41A4DC1F" w14:textId="77777777" w:rsidR="00CC0DD8" w:rsidRDefault="00CC0DD8" w:rsidP="00CC0DD8"/>
    <w:p w14:paraId="6C9D76DD" w14:textId="77777777" w:rsidR="00CC0DD8" w:rsidRDefault="00CC0DD8" w:rsidP="00CC0DD8"/>
    <w:p w14:paraId="6FE5E1CF" w14:textId="77777777" w:rsidR="00CC0DD8" w:rsidRDefault="00CC0DD8" w:rsidP="00CC0DD8"/>
    <w:p w14:paraId="6114C732" w14:textId="77777777" w:rsidR="00CC0DD8" w:rsidRPr="00CC0DD8" w:rsidRDefault="00CC0DD8" w:rsidP="00CC0DD8">
      <w:pPr>
        <w:ind w:firstLine="0"/>
        <w:jc w:val="center"/>
      </w:pPr>
    </w:p>
    <w:p w14:paraId="752AB2E3" w14:textId="77777777" w:rsidR="00CC0DD8" w:rsidRPr="00CC0DD8" w:rsidRDefault="00CC0DD8" w:rsidP="00CC0DD8"/>
    <w:p w14:paraId="021D939F" w14:textId="77777777" w:rsidR="00C352AF" w:rsidRPr="00C352AF" w:rsidRDefault="00EF4883" w:rsidP="00B37CE7">
      <w:pPr>
        <w:pStyle w:val="3"/>
        <w:numPr>
          <w:ilvl w:val="2"/>
          <w:numId w:val="57"/>
        </w:numPr>
      </w:pPr>
      <w:bookmarkStart w:id="31" w:name="_Toc478480072"/>
      <w:r>
        <w:t>Раздел «Проекты»</w:t>
      </w:r>
      <w:bookmarkEnd w:id="31"/>
    </w:p>
    <w:p w14:paraId="43B4F6A1" w14:textId="77777777" w:rsidR="00B969CE" w:rsidRDefault="00A02640" w:rsidP="00B37CE7">
      <w:pPr>
        <w:pStyle w:val="4"/>
        <w:numPr>
          <w:ilvl w:val="3"/>
          <w:numId w:val="57"/>
        </w:numPr>
      </w:pPr>
      <w:bookmarkStart w:id="32" w:name="_Toc478480073"/>
      <w:r>
        <w:t>Управление блоками, проектами и задачами</w:t>
      </w:r>
      <w:bookmarkEnd w:id="32"/>
    </w:p>
    <w:p w14:paraId="10665D5A" w14:textId="77777777" w:rsidR="003A2363" w:rsidRDefault="003A2363" w:rsidP="007A765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Функция «</w:t>
      </w:r>
      <w:r w:rsidR="00A02640">
        <w:rPr>
          <w:sz w:val="28"/>
          <w:szCs w:val="28"/>
        </w:rPr>
        <w:t>Управление блоками, проектами и задачами</w:t>
      </w:r>
      <w:r>
        <w:rPr>
          <w:sz w:val="28"/>
          <w:szCs w:val="28"/>
        </w:rPr>
        <w:t xml:space="preserve">» предназначена </w:t>
      </w:r>
      <w:proofErr w:type="gramStart"/>
      <w:r>
        <w:rPr>
          <w:sz w:val="28"/>
          <w:szCs w:val="28"/>
        </w:rPr>
        <w:t>для</w:t>
      </w:r>
      <w:r w:rsidR="00797F6D">
        <w:rPr>
          <w:sz w:val="28"/>
          <w:szCs w:val="28"/>
        </w:rPr>
        <w:t xml:space="preserve"> </w:t>
      </w:r>
      <w:r w:rsidR="00702E8A">
        <w:rPr>
          <w:sz w:val="28"/>
          <w:szCs w:val="28"/>
        </w:rPr>
        <w:t xml:space="preserve"> организации</w:t>
      </w:r>
      <w:proofErr w:type="gramEnd"/>
      <w:r w:rsidR="00702E8A">
        <w:rPr>
          <w:sz w:val="28"/>
          <w:szCs w:val="28"/>
        </w:rPr>
        <w:t xml:space="preserve"> </w:t>
      </w:r>
      <w:r w:rsidR="00A02640">
        <w:rPr>
          <w:sz w:val="28"/>
          <w:szCs w:val="28"/>
        </w:rPr>
        <w:t>структуры проектов, управления и последующего контроля реализации проектов.</w:t>
      </w:r>
    </w:p>
    <w:p w14:paraId="42180E87" w14:textId="77777777" w:rsidR="00E043F1" w:rsidRDefault="003A2363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обеспечения выполнения указанной функции</w:t>
      </w:r>
      <w:r w:rsidR="00CE46B1">
        <w:rPr>
          <w:sz w:val="28"/>
          <w:szCs w:val="28"/>
        </w:rPr>
        <w:t xml:space="preserve"> в системе</w:t>
      </w:r>
      <w:r w:rsidR="00702E8A">
        <w:rPr>
          <w:sz w:val="28"/>
          <w:szCs w:val="28"/>
        </w:rPr>
        <w:t xml:space="preserve"> разработан</w:t>
      </w:r>
      <w:r w:rsidR="00E1116D">
        <w:rPr>
          <w:sz w:val="28"/>
          <w:szCs w:val="28"/>
        </w:rPr>
        <w:t>а трёхуровневая структура, реализованн</w:t>
      </w:r>
      <w:r w:rsidR="00A02640">
        <w:rPr>
          <w:sz w:val="28"/>
          <w:szCs w:val="28"/>
        </w:rPr>
        <w:t>ая в разделе «П</w:t>
      </w:r>
      <w:r w:rsidR="00E1116D">
        <w:rPr>
          <w:sz w:val="28"/>
          <w:szCs w:val="28"/>
        </w:rPr>
        <w:t xml:space="preserve">роекты», имеющая следующие группировки данных: </w:t>
      </w:r>
      <w:r w:rsidR="00A02640">
        <w:rPr>
          <w:sz w:val="28"/>
          <w:szCs w:val="28"/>
        </w:rPr>
        <w:t>б</w:t>
      </w:r>
      <w:r w:rsidR="00E1116D">
        <w:rPr>
          <w:sz w:val="28"/>
          <w:szCs w:val="28"/>
        </w:rPr>
        <w:t xml:space="preserve">локи, </w:t>
      </w:r>
      <w:r w:rsidR="00A02640">
        <w:rPr>
          <w:sz w:val="28"/>
          <w:szCs w:val="28"/>
        </w:rPr>
        <w:t>п</w:t>
      </w:r>
      <w:r w:rsidR="00E1116D">
        <w:rPr>
          <w:sz w:val="28"/>
          <w:szCs w:val="28"/>
        </w:rPr>
        <w:t xml:space="preserve">роекты, </w:t>
      </w:r>
      <w:r w:rsidR="00A02640">
        <w:rPr>
          <w:sz w:val="28"/>
          <w:szCs w:val="28"/>
        </w:rPr>
        <w:t>задачи</w:t>
      </w:r>
      <w:r w:rsidR="00E1116D">
        <w:rPr>
          <w:sz w:val="28"/>
          <w:szCs w:val="28"/>
        </w:rPr>
        <w:t xml:space="preserve">. </w:t>
      </w:r>
    </w:p>
    <w:p w14:paraId="2FF219CD" w14:textId="77777777" w:rsidR="00E1116D" w:rsidRDefault="00E1116D" w:rsidP="007A765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создания Блока/Проекта/</w:t>
      </w:r>
      <w:r w:rsidR="00A02640">
        <w:rPr>
          <w:sz w:val="28"/>
          <w:szCs w:val="28"/>
        </w:rPr>
        <w:t>Задачи</w:t>
      </w:r>
      <w:r>
        <w:rPr>
          <w:sz w:val="28"/>
          <w:szCs w:val="28"/>
        </w:rPr>
        <w:t>, предусмотрена кнопка «Создать» в панели фильтров. В зависимости от выбора родительского элемента, Сист</w:t>
      </w:r>
      <w:r w:rsidR="00516737">
        <w:rPr>
          <w:sz w:val="28"/>
          <w:szCs w:val="28"/>
        </w:rPr>
        <w:t xml:space="preserve">емой автоматически осуществляется распознавание </w:t>
      </w:r>
      <w:r w:rsidR="00A02640">
        <w:rPr>
          <w:sz w:val="28"/>
          <w:szCs w:val="28"/>
        </w:rPr>
        <w:t>б</w:t>
      </w:r>
      <w:r w:rsidR="00516737">
        <w:rPr>
          <w:sz w:val="28"/>
          <w:szCs w:val="28"/>
        </w:rPr>
        <w:t xml:space="preserve">лок, </w:t>
      </w:r>
      <w:r w:rsidR="00A02640">
        <w:rPr>
          <w:sz w:val="28"/>
          <w:szCs w:val="28"/>
        </w:rPr>
        <w:t>п</w:t>
      </w:r>
      <w:r w:rsidR="00516737">
        <w:rPr>
          <w:sz w:val="28"/>
          <w:szCs w:val="28"/>
        </w:rPr>
        <w:t xml:space="preserve">роект или </w:t>
      </w:r>
      <w:r w:rsidR="00A02640">
        <w:rPr>
          <w:sz w:val="28"/>
          <w:szCs w:val="28"/>
        </w:rPr>
        <w:t>задачу</w:t>
      </w:r>
      <w:r w:rsidR="00516737">
        <w:rPr>
          <w:sz w:val="28"/>
          <w:szCs w:val="28"/>
        </w:rPr>
        <w:t xml:space="preserve"> необходимо создать пользователю.</w:t>
      </w:r>
    </w:p>
    <w:p w14:paraId="75D48F42" w14:textId="77777777" w:rsidR="00516737" w:rsidRDefault="008D44FC" w:rsidP="007A765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добавления </w:t>
      </w:r>
      <w:r w:rsidR="00A02640">
        <w:rPr>
          <w:sz w:val="28"/>
          <w:szCs w:val="28"/>
        </w:rPr>
        <w:t>б</w:t>
      </w:r>
      <w:r w:rsidR="00516737">
        <w:rPr>
          <w:sz w:val="28"/>
          <w:szCs w:val="28"/>
        </w:rPr>
        <w:t>лока</w:t>
      </w:r>
      <w:r w:rsidR="00A02640">
        <w:rPr>
          <w:sz w:val="28"/>
          <w:szCs w:val="28"/>
        </w:rPr>
        <w:t xml:space="preserve"> (направления деятельности)</w:t>
      </w:r>
      <w:r w:rsidR="00516737">
        <w:rPr>
          <w:sz w:val="28"/>
          <w:szCs w:val="28"/>
        </w:rPr>
        <w:t>, родительский элемент не указывается. Необходимо указать только его наименование и нажать кнопку «Сохранить».</w:t>
      </w:r>
    </w:p>
    <w:p w14:paraId="7688C33F" w14:textId="77777777" w:rsidR="00516737" w:rsidRPr="00A02640" w:rsidRDefault="00516737" w:rsidP="007A765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добавления Проекта, необходимо выбрать </w:t>
      </w:r>
      <w:r w:rsidR="00A02640">
        <w:rPr>
          <w:sz w:val="28"/>
          <w:szCs w:val="28"/>
        </w:rPr>
        <w:t>необходимый б</w:t>
      </w:r>
      <w:r>
        <w:rPr>
          <w:sz w:val="28"/>
          <w:szCs w:val="28"/>
        </w:rPr>
        <w:t>лок в качестве родительского элемента. После выбора</w:t>
      </w:r>
      <w:r w:rsidR="00A02640">
        <w:rPr>
          <w:sz w:val="28"/>
          <w:szCs w:val="28"/>
        </w:rPr>
        <w:t xml:space="preserve"> блока</w:t>
      </w:r>
      <w:r>
        <w:rPr>
          <w:sz w:val="28"/>
          <w:szCs w:val="28"/>
        </w:rPr>
        <w:t xml:space="preserve">, форма автоматически </w:t>
      </w:r>
      <w:r w:rsidRPr="00A02640">
        <w:rPr>
          <w:sz w:val="28"/>
          <w:szCs w:val="28"/>
        </w:rPr>
        <w:t>преобразуется в форму создания Проекта</w:t>
      </w:r>
      <w:r w:rsidR="00DE7BD8" w:rsidRPr="00A02640">
        <w:rPr>
          <w:sz w:val="28"/>
          <w:szCs w:val="28"/>
        </w:rPr>
        <w:t xml:space="preserve"> (</w:t>
      </w:r>
      <w:r w:rsidR="00DE7BD8" w:rsidRPr="00A02640">
        <w:rPr>
          <w:sz w:val="28"/>
          <w:szCs w:val="28"/>
        </w:rPr>
        <w:fldChar w:fldCharType="begin"/>
      </w:r>
      <w:r w:rsidR="00DE7BD8" w:rsidRPr="00A02640">
        <w:rPr>
          <w:sz w:val="28"/>
          <w:szCs w:val="28"/>
        </w:rPr>
        <w:instrText xml:space="preserve"> REF _Ref428201459 \h </w:instrText>
      </w:r>
      <w:r w:rsidR="00A02640" w:rsidRPr="00A02640">
        <w:rPr>
          <w:sz w:val="28"/>
          <w:szCs w:val="28"/>
        </w:rPr>
        <w:instrText xml:space="preserve"> \* MERGEFORMAT </w:instrText>
      </w:r>
      <w:r w:rsidR="00DE7BD8" w:rsidRPr="00A02640">
        <w:rPr>
          <w:sz w:val="28"/>
          <w:szCs w:val="28"/>
        </w:rPr>
      </w:r>
      <w:r w:rsidR="00DE7BD8" w:rsidRPr="00A02640">
        <w:rPr>
          <w:sz w:val="28"/>
          <w:szCs w:val="28"/>
        </w:rPr>
        <w:fldChar w:fldCharType="separate"/>
      </w:r>
      <w:r w:rsidR="00A02640" w:rsidRPr="00A02640">
        <w:rPr>
          <w:sz w:val="28"/>
          <w:szCs w:val="28"/>
        </w:rPr>
        <w:t xml:space="preserve">Рисунок </w:t>
      </w:r>
      <w:r w:rsidR="00A02640" w:rsidRPr="00A02640">
        <w:rPr>
          <w:noProof/>
          <w:sz w:val="28"/>
          <w:szCs w:val="28"/>
        </w:rPr>
        <w:t>8</w:t>
      </w:r>
      <w:r w:rsidR="00DE7BD8" w:rsidRPr="00A02640">
        <w:rPr>
          <w:sz w:val="28"/>
          <w:szCs w:val="28"/>
        </w:rPr>
        <w:fldChar w:fldCharType="end"/>
      </w:r>
      <w:r w:rsidR="00DE7BD8" w:rsidRPr="00A02640">
        <w:rPr>
          <w:sz w:val="28"/>
          <w:szCs w:val="28"/>
        </w:rPr>
        <w:t xml:space="preserve">). </w:t>
      </w:r>
    </w:p>
    <w:p w14:paraId="77B733DB" w14:textId="77777777" w:rsidR="00516737" w:rsidRDefault="00FE136B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058051B5" wp14:editId="26CB3F42">
            <wp:extent cx="6219825" cy="4523509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28" cy="45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4F05" w14:textId="77777777" w:rsidR="00516737" w:rsidRPr="007732E2" w:rsidRDefault="00516737" w:rsidP="007A7651">
      <w:pPr>
        <w:pStyle w:val="afa"/>
        <w:jc w:val="center"/>
        <w:rPr>
          <w:b w:val="0"/>
          <w:sz w:val="28"/>
          <w:szCs w:val="28"/>
        </w:rPr>
      </w:pPr>
      <w:bookmarkStart w:id="33" w:name="_Ref428201459"/>
      <w:bookmarkStart w:id="34" w:name="_Ref425771826"/>
      <w:r w:rsidRPr="007732E2">
        <w:rPr>
          <w:b w:val="0"/>
          <w:sz w:val="28"/>
          <w:szCs w:val="28"/>
        </w:rPr>
        <w:t xml:space="preserve">Рисунок </w:t>
      </w:r>
      <w:r w:rsidR="007E39A2" w:rsidRPr="007732E2">
        <w:rPr>
          <w:b w:val="0"/>
          <w:sz w:val="28"/>
          <w:szCs w:val="28"/>
        </w:rPr>
        <w:fldChar w:fldCharType="begin"/>
      </w:r>
      <w:r w:rsidRPr="007732E2">
        <w:rPr>
          <w:b w:val="0"/>
          <w:sz w:val="28"/>
          <w:szCs w:val="28"/>
        </w:rPr>
        <w:instrText xml:space="preserve"> SEQ Рисунок \* ARABIC </w:instrText>
      </w:r>
      <w:r w:rsidR="007E39A2" w:rsidRPr="007732E2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8</w:t>
      </w:r>
      <w:r w:rsidR="007E39A2" w:rsidRPr="007732E2">
        <w:rPr>
          <w:b w:val="0"/>
          <w:sz w:val="28"/>
          <w:szCs w:val="28"/>
        </w:rPr>
        <w:fldChar w:fldCharType="end"/>
      </w:r>
      <w:bookmarkEnd w:id="33"/>
      <w:r w:rsidR="00A02640">
        <w:rPr>
          <w:b w:val="0"/>
          <w:sz w:val="28"/>
          <w:szCs w:val="28"/>
        </w:rPr>
        <w:t xml:space="preserve"> -</w:t>
      </w:r>
      <w:r w:rsidRPr="007732E2">
        <w:rPr>
          <w:b w:val="0"/>
          <w:sz w:val="28"/>
          <w:szCs w:val="28"/>
        </w:rPr>
        <w:t xml:space="preserve"> </w:t>
      </w:r>
      <w:r w:rsidR="00A02640">
        <w:rPr>
          <w:b w:val="0"/>
          <w:sz w:val="28"/>
          <w:szCs w:val="28"/>
        </w:rPr>
        <w:t>ф</w:t>
      </w:r>
      <w:r w:rsidRPr="007732E2">
        <w:rPr>
          <w:b w:val="0"/>
          <w:sz w:val="28"/>
          <w:szCs w:val="28"/>
        </w:rPr>
        <w:t>орма добавления Проекта</w:t>
      </w:r>
      <w:bookmarkEnd w:id="34"/>
    </w:p>
    <w:p w14:paraId="12DD5367" w14:textId="77777777" w:rsidR="00516737" w:rsidRDefault="00516737" w:rsidP="007A7651">
      <w:pPr>
        <w:spacing w:line="360" w:lineRule="auto"/>
        <w:ind w:firstLine="709"/>
        <w:rPr>
          <w:sz w:val="28"/>
          <w:szCs w:val="28"/>
        </w:rPr>
      </w:pPr>
    </w:p>
    <w:p w14:paraId="4FD54F10" w14:textId="77777777" w:rsidR="006B26BF" w:rsidRPr="00EA5CFF" w:rsidRDefault="00FE136B" w:rsidP="007A7651">
      <w:pPr>
        <w:keepNext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Форма проекта содержит следующие поля</w:t>
      </w:r>
      <w:r w:rsidR="006B26BF" w:rsidRPr="00EA5CFF">
        <w:rPr>
          <w:sz w:val="28"/>
          <w:szCs w:val="28"/>
        </w:rPr>
        <w:t>:</w:t>
      </w:r>
    </w:p>
    <w:p w14:paraId="4546FEF1" w14:textId="77777777" w:rsidR="006B26BF" w:rsidRDefault="006B26BF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Родитель</w:t>
      </w:r>
      <w:r>
        <w:rPr>
          <w:sz w:val="28"/>
          <w:szCs w:val="28"/>
        </w:rPr>
        <w:t>:</w:t>
      </w:r>
      <w:r w:rsidRPr="00906715">
        <w:rPr>
          <w:sz w:val="28"/>
          <w:szCs w:val="28"/>
        </w:rPr>
        <w:t xml:space="preserve"> </w:t>
      </w:r>
      <w:r>
        <w:rPr>
          <w:sz w:val="28"/>
          <w:szCs w:val="28"/>
        </w:rPr>
        <w:t>выбирается</w:t>
      </w:r>
      <w:r w:rsidRPr="00906715">
        <w:rPr>
          <w:sz w:val="28"/>
          <w:szCs w:val="28"/>
        </w:rPr>
        <w:t xml:space="preserve"> родительск</w:t>
      </w:r>
      <w:r w:rsidR="00FE136B">
        <w:rPr>
          <w:sz w:val="28"/>
          <w:szCs w:val="28"/>
        </w:rPr>
        <w:t>ий блок</w:t>
      </w:r>
      <w:r w:rsidRPr="00906715">
        <w:rPr>
          <w:sz w:val="28"/>
          <w:szCs w:val="28"/>
        </w:rPr>
        <w:t>;</w:t>
      </w:r>
    </w:p>
    <w:p w14:paraId="4FAF2D21" w14:textId="77777777" w:rsidR="00FE136B" w:rsidRPr="00906715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Тип проекта: выбирается тип проекта (рабочий проект – видят только те, кто имеет к нему отношение, или ведомственный проект – видят все пользователи);</w:t>
      </w:r>
    </w:p>
    <w:p w14:paraId="0E633311" w14:textId="77777777" w:rsidR="006B26BF" w:rsidRPr="00906715" w:rsidRDefault="006B26BF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Название;</w:t>
      </w:r>
    </w:p>
    <w:p w14:paraId="0EAAD21E" w14:textId="77777777" w:rsidR="006B26BF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Краткое наименование</w:t>
      </w:r>
      <w:r w:rsidR="006B26BF" w:rsidRPr="00906715">
        <w:rPr>
          <w:sz w:val="28"/>
          <w:szCs w:val="28"/>
        </w:rPr>
        <w:t>;</w:t>
      </w:r>
    </w:p>
    <w:p w14:paraId="4A4B928D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Категория проекта (если в блок заложены категории, то выбирается из перечня категорий, соответствующих данному блоку);</w:t>
      </w:r>
    </w:p>
    <w:p w14:paraId="50421A44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Основание: указывается основание для реализации проекта;</w:t>
      </w:r>
    </w:p>
    <w:p w14:paraId="12F683E3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Цель: основные макроцели, достижению которых способствует проект;</w:t>
      </w:r>
    </w:p>
    <w:p w14:paraId="162E657F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Задачи: основные задачи, требующие реализации в рамках проекта;</w:t>
      </w:r>
    </w:p>
    <w:p w14:paraId="0CF87E4D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Заказчик;</w:t>
      </w:r>
    </w:p>
    <w:p w14:paraId="3411F630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Куратор;</w:t>
      </w:r>
    </w:p>
    <w:p w14:paraId="301E5B57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Проектная команда;</w:t>
      </w:r>
    </w:p>
    <w:p w14:paraId="17A2F286" w14:textId="77777777" w:rsidR="00FE136B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Статус проекта (Готов к утверждению/Утвержден/Закрыт);</w:t>
      </w:r>
    </w:p>
    <w:p w14:paraId="613EB0F4" w14:textId="77777777" w:rsidR="00FE136B" w:rsidRPr="00906715" w:rsidRDefault="00FE136B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Отображение проекта в мобильном приложении ЭОР (да/нет).</w:t>
      </w:r>
    </w:p>
    <w:p w14:paraId="3D177C46" w14:textId="77777777" w:rsidR="006B26BF" w:rsidRPr="006B26BF" w:rsidRDefault="006B26BF" w:rsidP="007A7651">
      <w:pPr>
        <w:spacing w:line="360" w:lineRule="auto"/>
        <w:rPr>
          <w:sz w:val="28"/>
          <w:szCs w:val="28"/>
        </w:rPr>
      </w:pPr>
      <w:r w:rsidRPr="006B26BF">
        <w:rPr>
          <w:sz w:val="28"/>
          <w:szCs w:val="28"/>
        </w:rPr>
        <w:t xml:space="preserve">Для </w:t>
      </w:r>
      <w:r w:rsidR="00FE136B">
        <w:rPr>
          <w:sz w:val="28"/>
          <w:szCs w:val="28"/>
        </w:rPr>
        <w:t>управления проектом</w:t>
      </w:r>
      <w:r>
        <w:rPr>
          <w:sz w:val="28"/>
        </w:rPr>
        <w:t xml:space="preserve">, </w:t>
      </w:r>
      <w:r w:rsidRPr="006B26BF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 xml:space="preserve">зайти в соответствующий блок </w:t>
      </w:r>
      <w:r w:rsidR="00FE136B">
        <w:rPr>
          <w:sz w:val="28"/>
          <w:szCs w:val="28"/>
        </w:rPr>
        <w:t>раздела</w:t>
      </w:r>
      <w:r>
        <w:rPr>
          <w:sz w:val="28"/>
          <w:szCs w:val="28"/>
        </w:rPr>
        <w:t xml:space="preserve"> «</w:t>
      </w:r>
      <w:r w:rsidR="00FE136B">
        <w:rPr>
          <w:sz w:val="28"/>
          <w:szCs w:val="28"/>
        </w:rPr>
        <w:t>П</w:t>
      </w:r>
      <w:r>
        <w:rPr>
          <w:sz w:val="28"/>
          <w:szCs w:val="28"/>
        </w:rPr>
        <w:t xml:space="preserve">роекты» и </w:t>
      </w:r>
      <w:r w:rsidRPr="006B26BF">
        <w:rPr>
          <w:sz w:val="28"/>
          <w:szCs w:val="28"/>
        </w:rPr>
        <w:t xml:space="preserve">нажать на </w:t>
      </w:r>
      <w:r w:rsidR="0007174B">
        <w:rPr>
          <w:sz w:val="28"/>
          <w:szCs w:val="28"/>
        </w:rPr>
        <w:t xml:space="preserve">соответствующую </w:t>
      </w:r>
      <w:r w:rsidRPr="006B26BF">
        <w:rPr>
          <w:sz w:val="28"/>
          <w:szCs w:val="28"/>
        </w:rPr>
        <w:t>пиктограмму</w:t>
      </w:r>
      <w:r w:rsidR="0007174B">
        <w:rPr>
          <w:sz w:val="28"/>
          <w:szCs w:val="28"/>
        </w:rPr>
        <w:t xml:space="preserve">, </w:t>
      </w:r>
      <w:r w:rsidR="0007174B" w:rsidRPr="0007174B">
        <w:rPr>
          <w:sz w:val="28"/>
          <w:szCs w:val="28"/>
        </w:rPr>
        <w:t xml:space="preserve">расположенную в строке Проекта: </w:t>
      </w:r>
      <w:r w:rsidRPr="0007174B">
        <w:rPr>
          <w:noProof/>
          <w:sz w:val="28"/>
          <w:szCs w:val="28"/>
        </w:rPr>
        <w:t xml:space="preserve"> </w:t>
      </w:r>
      <w:r w:rsidR="0007174B" w:rsidRPr="0007174B">
        <w:rPr>
          <w:noProof/>
          <w:sz w:val="28"/>
          <w:szCs w:val="28"/>
          <w:lang w:eastAsia="ru-RU" w:bidi="ar-SA"/>
        </w:rPr>
        <w:drawing>
          <wp:inline distT="0" distB="0" distL="0" distR="0" wp14:anchorId="5E468AC9" wp14:editId="5347299E">
            <wp:extent cx="305435" cy="264160"/>
            <wp:effectExtent l="0" t="0" r="0" b="254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4B" w:rsidRPr="0007174B">
        <w:rPr>
          <w:noProof/>
          <w:sz w:val="28"/>
          <w:szCs w:val="28"/>
        </w:rPr>
        <w:t xml:space="preserve"> - для открытия паспорта Проекта, </w:t>
      </w:r>
      <w:r w:rsidR="0007174B" w:rsidRPr="0007174B">
        <w:rPr>
          <w:noProof/>
          <w:sz w:val="28"/>
          <w:szCs w:val="28"/>
          <w:lang w:eastAsia="ru-RU" w:bidi="ar-SA"/>
        </w:rPr>
        <w:drawing>
          <wp:inline distT="0" distB="0" distL="0" distR="0" wp14:anchorId="6C14821D" wp14:editId="69D08C11">
            <wp:extent cx="296333" cy="254000"/>
            <wp:effectExtent l="0" t="0" r="889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4B" w:rsidRPr="0007174B">
        <w:rPr>
          <w:noProof/>
          <w:sz w:val="28"/>
          <w:szCs w:val="28"/>
        </w:rPr>
        <w:t xml:space="preserve"> - для удаления Проекта</w:t>
      </w:r>
      <w:r w:rsidR="0007174B" w:rsidRPr="0007174B">
        <w:rPr>
          <w:sz w:val="28"/>
          <w:szCs w:val="28"/>
        </w:rPr>
        <w:t>.</w:t>
      </w:r>
    </w:p>
    <w:p w14:paraId="49075807" w14:textId="77777777" w:rsidR="0007174B" w:rsidRPr="00776A46" w:rsidRDefault="0007174B" w:rsidP="007A7651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Ф</w:t>
      </w:r>
      <w:r w:rsidRPr="005C340A">
        <w:rPr>
          <w:sz w:val="28"/>
          <w:szCs w:val="28"/>
        </w:rPr>
        <w:t xml:space="preserve">орма </w:t>
      </w:r>
      <w:r>
        <w:rPr>
          <w:sz w:val="28"/>
          <w:szCs w:val="28"/>
        </w:rPr>
        <w:t xml:space="preserve">паспорта проекта содержит основные поля </w:t>
      </w:r>
      <w:r w:rsidR="00FA6430">
        <w:rPr>
          <w:sz w:val="28"/>
          <w:szCs w:val="28"/>
        </w:rPr>
        <w:t>формы проекта, а также статистику по исполнению задач.</w:t>
      </w:r>
    </w:p>
    <w:p w14:paraId="39C8F323" w14:textId="77777777" w:rsidR="0007174B" w:rsidRDefault="00776A46" w:rsidP="007A7651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Помимо полей, в паспорте Проекта имеются следующие</w:t>
      </w:r>
      <w:r w:rsidR="0007174B">
        <w:rPr>
          <w:sz w:val="28"/>
          <w:szCs w:val="28"/>
        </w:rPr>
        <w:t xml:space="preserve"> </w:t>
      </w:r>
      <w:r w:rsidR="007726E0">
        <w:rPr>
          <w:sz w:val="28"/>
          <w:szCs w:val="28"/>
        </w:rPr>
        <w:t>информативные</w:t>
      </w:r>
      <w:r w:rsidR="0007174B">
        <w:rPr>
          <w:sz w:val="28"/>
          <w:szCs w:val="28"/>
        </w:rPr>
        <w:t xml:space="preserve"> виджеты:</w:t>
      </w:r>
    </w:p>
    <w:p w14:paraId="6D246373" w14:textId="77777777" w:rsidR="00FA6430" w:rsidRDefault="00FA6430" w:rsidP="003F116D">
      <w:pPr>
        <w:pStyle w:val="afffffffff4"/>
        <w:widowControl/>
        <w:numPr>
          <w:ilvl w:val="2"/>
          <w:numId w:val="10"/>
        </w:numPr>
        <w:suppressAutoHyphens w:val="0"/>
        <w:spacing w:line="360" w:lineRule="auto"/>
        <w:ind w:left="744"/>
        <w:contextualSpacing/>
        <w:rPr>
          <w:sz w:val="28"/>
          <w:szCs w:val="28"/>
        </w:rPr>
      </w:pPr>
      <w:r>
        <w:rPr>
          <w:sz w:val="28"/>
          <w:szCs w:val="28"/>
          <w:lang w:val="en-US"/>
        </w:rPr>
        <w:t>KPI</w:t>
      </w:r>
      <w:r w:rsidRPr="00FA6430">
        <w:rPr>
          <w:sz w:val="28"/>
          <w:szCs w:val="28"/>
        </w:rPr>
        <w:t xml:space="preserve"> </w:t>
      </w:r>
      <w:r>
        <w:rPr>
          <w:sz w:val="28"/>
          <w:szCs w:val="28"/>
        </w:rPr>
        <w:t>(для отображение показателей проекта, их плановых и фактических значений – с возможностью управления и добавления новых показателей из виджета);</w:t>
      </w:r>
    </w:p>
    <w:p w14:paraId="28081589" w14:textId="77777777" w:rsidR="0007174B" w:rsidRPr="00906715" w:rsidRDefault="0007174B" w:rsidP="003F116D">
      <w:pPr>
        <w:pStyle w:val="afffffffff4"/>
        <w:widowControl/>
        <w:numPr>
          <w:ilvl w:val="2"/>
          <w:numId w:val="10"/>
        </w:numPr>
        <w:suppressAutoHyphens w:val="0"/>
        <w:spacing w:line="360" w:lineRule="auto"/>
        <w:ind w:left="744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 xml:space="preserve">Совещания (для отображения </w:t>
      </w:r>
      <w:r w:rsidR="00FA6430">
        <w:rPr>
          <w:sz w:val="28"/>
          <w:szCs w:val="28"/>
        </w:rPr>
        <w:t>Совещаний по проекту</w:t>
      </w:r>
      <w:r w:rsidRPr="00906715">
        <w:rPr>
          <w:sz w:val="28"/>
          <w:szCs w:val="28"/>
        </w:rPr>
        <w:t>);</w:t>
      </w:r>
    </w:p>
    <w:p w14:paraId="592EEBD4" w14:textId="77777777" w:rsidR="00FA6430" w:rsidRDefault="00FA6430" w:rsidP="003F116D">
      <w:pPr>
        <w:pStyle w:val="afffffffff4"/>
        <w:widowControl/>
        <w:numPr>
          <w:ilvl w:val="2"/>
          <w:numId w:val="10"/>
        </w:numPr>
        <w:suppressAutoHyphens w:val="0"/>
        <w:spacing w:line="360" w:lineRule="auto"/>
        <w:ind w:left="744"/>
        <w:contextualSpacing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07174B" w:rsidRPr="00906715">
        <w:rPr>
          <w:sz w:val="28"/>
          <w:szCs w:val="28"/>
        </w:rPr>
        <w:t xml:space="preserve"> (для отображения </w:t>
      </w:r>
      <w:r>
        <w:rPr>
          <w:sz w:val="28"/>
          <w:szCs w:val="28"/>
        </w:rPr>
        <w:t>контрольных точек и поручений проекта – с возможностью добавления новых задач из виджета</w:t>
      </w:r>
      <w:r w:rsidR="0007174B" w:rsidRPr="00906715">
        <w:rPr>
          <w:sz w:val="28"/>
          <w:szCs w:val="28"/>
        </w:rPr>
        <w:t>);</w:t>
      </w:r>
    </w:p>
    <w:p w14:paraId="781A13A8" w14:textId="77777777" w:rsidR="00FA6430" w:rsidRDefault="00FA6430" w:rsidP="003F116D">
      <w:pPr>
        <w:pStyle w:val="afffffffff4"/>
        <w:widowControl/>
        <w:numPr>
          <w:ilvl w:val="2"/>
          <w:numId w:val="10"/>
        </w:numPr>
        <w:suppressAutoHyphens w:val="0"/>
        <w:spacing w:line="360" w:lineRule="auto"/>
        <w:ind w:left="744"/>
        <w:contextualSpacing/>
        <w:rPr>
          <w:sz w:val="28"/>
          <w:szCs w:val="28"/>
        </w:rPr>
      </w:pPr>
      <w:r>
        <w:rPr>
          <w:sz w:val="28"/>
          <w:szCs w:val="28"/>
        </w:rPr>
        <w:t>Периоды актуализации (текущий статус и плановая дата актуализации паспорта проекта);</w:t>
      </w:r>
    </w:p>
    <w:p w14:paraId="1B710699" w14:textId="77777777" w:rsidR="00FA6430" w:rsidRDefault="00FA6430" w:rsidP="003F116D">
      <w:pPr>
        <w:pStyle w:val="afffffffff4"/>
        <w:widowControl/>
        <w:numPr>
          <w:ilvl w:val="2"/>
          <w:numId w:val="10"/>
        </w:numPr>
        <w:suppressAutoHyphens w:val="0"/>
        <w:spacing w:line="360" w:lineRule="auto"/>
        <w:ind w:left="744"/>
        <w:contextualSpacing/>
        <w:rPr>
          <w:sz w:val="28"/>
          <w:szCs w:val="28"/>
        </w:rPr>
      </w:pPr>
      <w:r>
        <w:rPr>
          <w:sz w:val="28"/>
          <w:szCs w:val="28"/>
        </w:rPr>
        <w:t>Материалы (сопроводительные материалы к проекту</w:t>
      </w:r>
      <w:r w:rsidR="00880B9F">
        <w:rPr>
          <w:sz w:val="28"/>
          <w:szCs w:val="28"/>
        </w:rPr>
        <w:t xml:space="preserve"> – описание работы с материалами в виджетах приведено в п.4.1.7.1</w:t>
      </w:r>
      <w:r>
        <w:rPr>
          <w:sz w:val="28"/>
          <w:szCs w:val="28"/>
        </w:rPr>
        <w:t>).</w:t>
      </w:r>
    </w:p>
    <w:p w14:paraId="5A16EB14" w14:textId="77777777" w:rsidR="0007174B" w:rsidRPr="00FA6430" w:rsidRDefault="00776A46" w:rsidP="007A7651">
      <w:pPr>
        <w:widowControl/>
        <w:suppressAutoHyphens w:val="0"/>
        <w:spacing w:line="360" w:lineRule="auto"/>
        <w:ind w:firstLine="384"/>
        <w:contextualSpacing/>
        <w:rPr>
          <w:sz w:val="28"/>
          <w:szCs w:val="28"/>
        </w:rPr>
      </w:pPr>
      <w:r w:rsidRPr="00FA6430">
        <w:rPr>
          <w:sz w:val="28"/>
          <w:szCs w:val="28"/>
        </w:rPr>
        <w:t>П</w:t>
      </w:r>
      <w:r w:rsidR="0007174B" w:rsidRPr="00FA6430">
        <w:rPr>
          <w:sz w:val="28"/>
          <w:szCs w:val="28"/>
        </w:rPr>
        <w:t xml:space="preserve">аспорт Проекта </w:t>
      </w:r>
      <w:r w:rsidR="005567AE" w:rsidRPr="00FA6430">
        <w:rPr>
          <w:sz w:val="28"/>
          <w:szCs w:val="28"/>
        </w:rPr>
        <w:t xml:space="preserve">отражен </w:t>
      </w:r>
      <w:r w:rsidR="00FA6430">
        <w:rPr>
          <w:sz w:val="28"/>
          <w:szCs w:val="28"/>
        </w:rPr>
        <w:t xml:space="preserve">на рисунке </w:t>
      </w:r>
      <w:r w:rsidR="005567AE" w:rsidRPr="00FA6430">
        <w:rPr>
          <w:sz w:val="28"/>
          <w:szCs w:val="28"/>
        </w:rPr>
        <w:t>н</w:t>
      </w:r>
      <w:r w:rsidR="00DE7BD8" w:rsidRPr="00FA6430">
        <w:rPr>
          <w:sz w:val="28"/>
          <w:szCs w:val="28"/>
        </w:rPr>
        <w:t>иже</w:t>
      </w:r>
      <w:r w:rsidR="005567AE" w:rsidRPr="00FA6430">
        <w:rPr>
          <w:sz w:val="28"/>
          <w:szCs w:val="28"/>
        </w:rPr>
        <w:t xml:space="preserve"> </w:t>
      </w:r>
      <w:r w:rsidR="00DE7BD8" w:rsidRPr="00FA6430">
        <w:rPr>
          <w:sz w:val="28"/>
          <w:szCs w:val="28"/>
        </w:rPr>
        <w:t>(</w:t>
      </w:r>
      <w:r w:rsidR="005567AE" w:rsidRPr="00FA6430">
        <w:rPr>
          <w:sz w:val="28"/>
          <w:szCs w:val="28"/>
        </w:rPr>
        <w:fldChar w:fldCharType="begin"/>
      </w:r>
      <w:r w:rsidR="005567AE" w:rsidRPr="00FA6430">
        <w:rPr>
          <w:sz w:val="28"/>
          <w:szCs w:val="28"/>
        </w:rPr>
        <w:instrText xml:space="preserve"> REF _Ref425771926 \h  \* MERGEFORMAT </w:instrText>
      </w:r>
      <w:r w:rsidR="005567AE" w:rsidRPr="00FA6430">
        <w:rPr>
          <w:sz w:val="28"/>
          <w:szCs w:val="28"/>
        </w:rPr>
      </w:r>
      <w:r w:rsidR="005567AE" w:rsidRPr="00FA6430">
        <w:rPr>
          <w:sz w:val="28"/>
          <w:szCs w:val="28"/>
        </w:rPr>
        <w:fldChar w:fldCharType="separate"/>
      </w:r>
      <w:r w:rsidR="00FA6430" w:rsidRPr="00FA6430">
        <w:rPr>
          <w:sz w:val="28"/>
          <w:szCs w:val="28"/>
        </w:rPr>
        <w:t xml:space="preserve">Рисунок </w:t>
      </w:r>
      <w:r w:rsidR="00FA6430" w:rsidRPr="00FA6430">
        <w:rPr>
          <w:noProof/>
          <w:sz w:val="28"/>
          <w:szCs w:val="28"/>
        </w:rPr>
        <w:t>9</w:t>
      </w:r>
      <w:r w:rsidR="005567AE" w:rsidRPr="00FA6430">
        <w:rPr>
          <w:sz w:val="28"/>
          <w:szCs w:val="28"/>
        </w:rPr>
        <w:fldChar w:fldCharType="end"/>
      </w:r>
      <w:r w:rsidR="00DE7BD8" w:rsidRPr="00FA6430">
        <w:rPr>
          <w:sz w:val="28"/>
          <w:szCs w:val="28"/>
        </w:rPr>
        <w:t>)</w:t>
      </w:r>
      <w:r w:rsidR="005567AE" w:rsidRPr="00FA6430">
        <w:rPr>
          <w:sz w:val="28"/>
          <w:szCs w:val="28"/>
        </w:rPr>
        <w:t>.</w:t>
      </w:r>
    </w:p>
    <w:p w14:paraId="3C4553C1" w14:textId="77777777" w:rsidR="0007174B" w:rsidRDefault="00FE136B" w:rsidP="007A7651">
      <w:pPr>
        <w:keepNext/>
        <w:spacing w:line="360" w:lineRule="auto"/>
        <w:ind w:left="851" w:hanging="851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009A59FF" wp14:editId="3C7B3BBE">
            <wp:extent cx="6191250" cy="3232773"/>
            <wp:effectExtent l="0" t="0" r="0" b="63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56" cy="32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E5C2" w14:textId="77777777" w:rsidR="0007174B" w:rsidRPr="007732E2" w:rsidRDefault="0007174B" w:rsidP="007A7651">
      <w:pPr>
        <w:pStyle w:val="afa"/>
        <w:jc w:val="center"/>
        <w:rPr>
          <w:b w:val="0"/>
          <w:sz w:val="28"/>
          <w:szCs w:val="28"/>
        </w:rPr>
      </w:pPr>
      <w:bookmarkStart w:id="35" w:name="_Ref425771926"/>
      <w:r w:rsidRPr="007732E2">
        <w:rPr>
          <w:b w:val="0"/>
          <w:sz w:val="28"/>
          <w:szCs w:val="28"/>
        </w:rPr>
        <w:t xml:space="preserve">Рисунок </w:t>
      </w:r>
      <w:r w:rsidR="007E39A2" w:rsidRPr="007732E2">
        <w:rPr>
          <w:b w:val="0"/>
          <w:sz w:val="28"/>
          <w:szCs w:val="28"/>
        </w:rPr>
        <w:fldChar w:fldCharType="begin"/>
      </w:r>
      <w:r w:rsidRPr="007732E2">
        <w:rPr>
          <w:b w:val="0"/>
          <w:sz w:val="28"/>
          <w:szCs w:val="28"/>
        </w:rPr>
        <w:instrText xml:space="preserve"> SEQ Рисунок \* ARABIC </w:instrText>
      </w:r>
      <w:r w:rsidR="007E39A2" w:rsidRPr="007732E2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9</w:t>
      </w:r>
      <w:r w:rsidR="007E39A2" w:rsidRPr="007732E2">
        <w:rPr>
          <w:b w:val="0"/>
          <w:noProof/>
          <w:sz w:val="28"/>
          <w:szCs w:val="28"/>
        </w:rPr>
        <w:fldChar w:fldCharType="end"/>
      </w:r>
      <w:r w:rsidRPr="007732E2">
        <w:rPr>
          <w:b w:val="0"/>
          <w:sz w:val="28"/>
          <w:szCs w:val="28"/>
        </w:rPr>
        <w:t xml:space="preserve"> </w:t>
      </w:r>
      <w:r w:rsidR="00FA6430">
        <w:rPr>
          <w:b w:val="0"/>
          <w:sz w:val="28"/>
          <w:szCs w:val="28"/>
        </w:rPr>
        <w:t>- п</w:t>
      </w:r>
      <w:r w:rsidR="00EA4EC2">
        <w:rPr>
          <w:b w:val="0"/>
          <w:sz w:val="28"/>
          <w:szCs w:val="28"/>
        </w:rPr>
        <w:t>аспорт</w:t>
      </w:r>
      <w:r w:rsidRPr="007732E2">
        <w:rPr>
          <w:b w:val="0"/>
          <w:sz w:val="28"/>
          <w:szCs w:val="28"/>
        </w:rPr>
        <w:t xml:space="preserve"> проекта</w:t>
      </w:r>
      <w:bookmarkEnd w:id="35"/>
    </w:p>
    <w:p w14:paraId="193D2ABB" w14:textId="77777777" w:rsidR="003B38D4" w:rsidRDefault="00776A46" w:rsidP="007A7651">
      <w:pPr>
        <w:spacing w:before="24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добавления </w:t>
      </w:r>
      <w:r w:rsidR="00FA6430">
        <w:rPr>
          <w:sz w:val="28"/>
          <w:szCs w:val="28"/>
        </w:rPr>
        <w:t>задачи из раздела «Проекты»</w:t>
      </w:r>
      <w:r>
        <w:rPr>
          <w:sz w:val="28"/>
          <w:szCs w:val="28"/>
        </w:rPr>
        <w:t>, после клика на кнопку «Создать», необходимо выбрать</w:t>
      </w:r>
      <w:r w:rsidR="00FA6430">
        <w:rPr>
          <w:sz w:val="28"/>
          <w:szCs w:val="28"/>
        </w:rPr>
        <w:t xml:space="preserve"> в структуре б</w:t>
      </w:r>
      <w:r>
        <w:rPr>
          <w:sz w:val="28"/>
          <w:szCs w:val="28"/>
        </w:rPr>
        <w:t>лок</w:t>
      </w:r>
      <w:r w:rsidR="00FA6430">
        <w:rPr>
          <w:sz w:val="28"/>
          <w:szCs w:val="28"/>
        </w:rPr>
        <w:t xml:space="preserve"> и входящий в него п</w:t>
      </w:r>
      <w:r>
        <w:rPr>
          <w:sz w:val="28"/>
          <w:szCs w:val="28"/>
        </w:rPr>
        <w:t>роект</w:t>
      </w:r>
      <w:r w:rsidR="00FA6430">
        <w:rPr>
          <w:sz w:val="28"/>
          <w:szCs w:val="28"/>
        </w:rPr>
        <w:t xml:space="preserve">, в который требуется создать задачу (либо ввести в поисковую строку наименование проекта). </w:t>
      </w:r>
      <w:r>
        <w:rPr>
          <w:sz w:val="28"/>
          <w:szCs w:val="28"/>
        </w:rPr>
        <w:t>После выбора</w:t>
      </w:r>
      <w:r w:rsidR="00FA6430">
        <w:rPr>
          <w:sz w:val="28"/>
          <w:szCs w:val="28"/>
        </w:rPr>
        <w:t xml:space="preserve"> проекта в качестве родительского элемента</w:t>
      </w:r>
      <w:r>
        <w:rPr>
          <w:sz w:val="28"/>
          <w:szCs w:val="28"/>
        </w:rPr>
        <w:t xml:space="preserve">, форма автоматически преобразуется в форму создания </w:t>
      </w:r>
      <w:r w:rsidR="00FA6430">
        <w:rPr>
          <w:sz w:val="28"/>
          <w:szCs w:val="28"/>
        </w:rPr>
        <w:t>задачи</w:t>
      </w:r>
      <w:r>
        <w:rPr>
          <w:sz w:val="28"/>
          <w:szCs w:val="28"/>
        </w:rPr>
        <w:t>.</w:t>
      </w:r>
      <w:r w:rsidR="00797F6D" w:rsidRPr="00843734">
        <w:rPr>
          <w:sz w:val="28"/>
          <w:szCs w:val="28"/>
        </w:rPr>
        <w:t xml:space="preserve"> </w:t>
      </w:r>
      <w:r w:rsidR="00DE7BD8">
        <w:rPr>
          <w:sz w:val="28"/>
          <w:szCs w:val="28"/>
        </w:rPr>
        <w:t>(</w:t>
      </w:r>
      <w:r w:rsidR="005567AE" w:rsidRPr="005567AE">
        <w:rPr>
          <w:sz w:val="28"/>
          <w:szCs w:val="28"/>
        </w:rPr>
        <w:fldChar w:fldCharType="begin"/>
      </w:r>
      <w:r w:rsidR="005567AE" w:rsidRPr="005567AE">
        <w:rPr>
          <w:sz w:val="28"/>
          <w:szCs w:val="28"/>
        </w:rPr>
        <w:instrText xml:space="preserve"> REF _Ref425771987 \h </w:instrText>
      </w:r>
      <w:r w:rsidR="005567AE" w:rsidRPr="00DE7BD8">
        <w:rPr>
          <w:sz w:val="28"/>
          <w:szCs w:val="28"/>
        </w:rPr>
        <w:instrText xml:space="preserve"> \* MERGEFORMAT </w:instrText>
      </w:r>
      <w:r w:rsidR="005567AE" w:rsidRPr="005567AE">
        <w:rPr>
          <w:sz w:val="28"/>
          <w:szCs w:val="28"/>
        </w:rPr>
      </w:r>
      <w:r w:rsidR="005567AE" w:rsidRPr="005567AE">
        <w:rPr>
          <w:sz w:val="28"/>
          <w:szCs w:val="28"/>
        </w:rPr>
        <w:fldChar w:fldCharType="separate"/>
      </w:r>
      <w:r w:rsidR="006B29BA" w:rsidRPr="006B29BA">
        <w:rPr>
          <w:sz w:val="28"/>
          <w:szCs w:val="28"/>
        </w:rPr>
        <w:t xml:space="preserve">Рисунок </w:t>
      </w:r>
      <w:r w:rsidR="006B29BA" w:rsidRPr="006B29BA">
        <w:rPr>
          <w:noProof/>
          <w:sz w:val="28"/>
          <w:szCs w:val="28"/>
        </w:rPr>
        <w:t>10</w:t>
      </w:r>
      <w:r w:rsidR="005567AE" w:rsidRPr="005567AE">
        <w:rPr>
          <w:sz w:val="28"/>
          <w:szCs w:val="28"/>
        </w:rPr>
        <w:fldChar w:fldCharType="end"/>
      </w:r>
      <w:r w:rsidR="00DE7BD8">
        <w:rPr>
          <w:sz w:val="28"/>
          <w:szCs w:val="28"/>
        </w:rPr>
        <w:t>).</w:t>
      </w:r>
    </w:p>
    <w:p w14:paraId="5A9D06F2" w14:textId="77777777" w:rsidR="008B4A0B" w:rsidRDefault="00FA6430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5EAFB307" wp14:editId="1573F208">
            <wp:extent cx="6035040" cy="6949440"/>
            <wp:effectExtent l="0" t="0" r="3810" b="381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68E6" w14:textId="77777777" w:rsidR="008B4A0B" w:rsidRPr="007732E2" w:rsidRDefault="008B4A0B" w:rsidP="007A7651">
      <w:pPr>
        <w:pStyle w:val="afa"/>
        <w:jc w:val="center"/>
        <w:rPr>
          <w:b w:val="0"/>
          <w:sz w:val="28"/>
          <w:szCs w:val="28"/>
        </w:rPr>
      </w:pPr>
      <w:bookmarkStart w:id="36" w:name="_Ref425771987"/>
      <w:r w:rsidRPr="007732E2">
        <w:rPr>
          <w:b w:val="0"/>
          <w:sz w:val="28"/>
          <w:szCs w:val="28"/>
        </w:rPr>
        <w:t xml:space="preserve">Рисунок </w:t>
      </w:r>
      <w:r w:rsidR="007E39A2" w:rsidRPr="007732E2">
        <w:rPr>
          <w:b w:val="0"/>
          <w:sz w:val="28"/>
          <w:szCs w:val="28"/>
        </w:rPr>
        <w:fldChar w:fldCharType="begin"/>
      </w:r>
      <w:r w:rsidRPr="007732E2">
        <w:rPr>
          <w:b w:val="0"/>
          <w:sz w:val="28"/>
          <w:szCs w:val="28"/>
        </w:rPr>
        <w:instrText xml:space="preserve"> SEQ Рисунок \* ARABIC </w:instrText>
      </w:r>
      <w:r w:rsidR="007E39A2" w:rsidRPr="007732E2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10</w:t>
      </w:r>
      <w:r w:rsidR="007E39A2" w:rsidRPr="007732E2">
        <w:rPr>
          <w:b w:val="0"/>
          <w:sz w:val="28"/>
          <w:szCs w:val="28"/>
        </w:rPr>
        <w:fldChar w:fldCharType="end"/>
      </w:r>
      <w:r w:rsidR="006B29BA">
        <w:rPr>
          <w:b w:val="0"/>
          <w:sz w:val="28"/>
          <w:szCs w:val="28"/>
        </w:rPr>
        <w:t xml:space="preserve"> -</w:t>
      </w:r>
      <w:r w:rsidRPr="007732E2">
        <w:rPr>
          <w:b w:val="0"/>
          <w:sz w:val="28"/>
          <w:szCs w:val="28"/>
        </w:rPr>
        <w:t xml:space="preserve"> </w:t>
      </w:r>
      <w:r w:rsidR="006B29BA">
        <w:rPr>
          <w:b w:val="0"/>
          <w:sz w:val="28"/>
          <w:szCs w:val="28"/>
        </w:rPr>
        <w:t>ф</w:t>
      </w:r>
      <w:r w:rsidRPr="007732E2">
        <w:rPr>
          <w:b w:val="0"/>
          <w:sz w:val="28"/>
          <w:szCs w:val="28"/>
        </w:rPr>
        <w:t xml:space="preserve">орма добавления </w:t>
      </w:r>
      <w:r w:rsidR="006B29BA">
        <w:rPr>
          <w:b w:val="0"/>
          <w:sz w:val="28"/>
          <w:szCs w:val="28"/>
        </w:rPr>
        <w:t>задачи</w:t>
      </w:r>
      <w:bookmarkEnd w:id="36"/>
    </w:p>
    <w:p w14:paraId="57652A7A" w14:textId="77777777" w:rsidR="008B4A0B" w:rsidRPr="00EA5CFF" w:rsidRDefault="006B29BA" w:rsidP="007A7651">
      <w:pPr>
        <w:keepNext/>
        <w:spacing w:before="24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Форма задачи содержит следующие поля:</w:t>
      </w:r>
    </w:p>
    <w:p w14:paraId="5F1B6BE0" w14:textId="77777777" w:rsidR="00B66E1E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Родитель</w:t>
      </w:r>
      <w:r>
        <w:rPr>
          <w:sz w:val="28"/>
          <w:szCs w:val="28"/>
        </w:rPr>
        <w:t>:</w:t>
      </w:r>
      <w:r w:rsidRPr="00906715">
        <w:rPr>
          <w:sz w:val="28"/>
          <w:szCs w:val="28"/>
        </w:rPr>
        <w:t xml:space="preserve"> </w:t>
      </w:r>
      <w:r w:rsidR="006B29BA">
        <w:rPr>
          <w:sz w:val="28"/>
          <w:szCs w:val="28"/>
        </w:rPr>
        <w:t>проект, в который создается задача</w:t>
      </w:r>
      <w:r w:rsidRPr="00906715">
        <w:rPr>
          <w:sz w:val="28"/>
          <w:szCs w:val="28"/>
        </w:rPr>
        <w:t>;</w:t>
      </w:r>
    </w:p>
    <w:p w14:paraId="3A065D3F" w14:textId="77777777" w:rsidR="006B29BA" w:rsidRPr="00906715" w:rsidRDefault="006B29BA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Тип задачи: выбирается в зависимости от требуемой видимости задачи (Контрольная точка/Поручение – видят все пользователи; Рабочая задача – видят только те, кто имеют к ней отношение);</w:t>
      </w:r>
    </w:p>
    <w:p w14:paraId="213410CE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lastRenderedPageBreak/>
        <w:t>Название;</w:t>
      </w:r>
    </w:p>
    <w:p w14:paraId="65757D49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Комментарий</w:t>
      </w:r>
      <w:r>
        <w:rPr>
          <w:sz w:val="28"/>
          <w:szCs w:val="28"/>
        </w:rPr>
        <w:t>: вводится комментари</w:t>
      </w:r>
      <w:r w:rsidR="006B29BA">
        <w:rPr>
          <w:sz w:val="28"/>
          <w:szCs w:val="28"/>
        </w:rPr>
        <w:t>й/ожидаемый результат</w:t>
      </w:r>
      <w:r w:rsidRPr="00906715">
        <w:rPr>
          <w:sz w:val="28"/>
          <w:szCs w:val="28"/>
        </w:rPr>
        <w:t>;</w:t>
      </w:r>
    </w:p>
    <w:p w14:paraId="67543A2D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Выпадающий список «</w:t>
      </w:r>
      <w:r w:rsidRPr="00906715">
        <w:rPr>
          <w:sz w:val="28"/>
          <w:szCs w:val="28"/>
        </w:rPr>
        <w:t>Создатель</w:t>
      </w:r>
      <w:r w:rsidR="003F3EF4">
        <w:rPr>
          <w:sz w:val="28"/>
          <w:szCs w:val="28"/>
        </w:rPr>
        <w:t>»: вводится</w:t>
      </w:r>
      <w:r w:rsidRPr="00906715">
        <w:rPr>
          <w:sz w:val="28"/>
          <w:szCs w:val="28"/>
        </w:rPr>
        <w:t>;</w:t>
      </w:r>
    </w:p>
    <w:p w14:paraId="2548B654" w14:textId="77777777" w:rsidR="00623FF5" w:rsidRPr="00906715" w:rsidRDefault="006B29BA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Автор; </w:t>
      </w:r>
    </w:p>
    <w:p w14:paraId="71877028" w14:textId="77777777" w:rsidR="00623FF5" w:rsidRDefault="00623FF5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Ответственный;</w:t>
      </w:r>
    </w:p>
    <w:p w14:paraId="73E69ED9" w14:textId="77777777" w:rsidR="006B29BA" w:rsidRDefault="006B29BA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Исполнитель; </w:t>
      </w:r>
    </w:p>
    <w:p w14:paraId="7168CF75" w14:textId="77777777" w:rsidR="006B29BA" w:rsidRDefault="006B29BA" w:rsidP="003F116D">
      <w:pPr>
        <w:pStyle w:val="afffffffff4"/>
        <w:widowControl/>
        <w:numPr>
          <w:ilvl w:val="0"/>
          <w:numId w:val="9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Срок исполнения (план);</w:t>
      </w:r>
    </w:p>
    <w:p w14:paraId="5CEBB99B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Вид источника</w:t>
      </w:r>
      <w:r w:rsidR="00E84E27">
        <w:rPr>
          <w:sz w:val="28"/>
          <w:szCs w:val="28"/>
        </w:rPr>
        <w:t>: производится выбор значения из списка, интегрированного</w:t>
      </w:r>
      <w:r w:rsidRPr="00906715">
        <w:rPr>
          <w:sz w:val="28"/>
          <w:szCs w:val="28"/>
        </w:rPr>
        <w:t xml:space="preserve"> со справочником видов источников;</w:t>
      </w:r>
    </w:p>
    <w:p w14:paraId="5A3C641F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Источник</w:t>
      </w:r>
      <w:r w:rsidR="00EE5BAE">
        <w:rPr>
          <w:sz w:val="28"/>
          <w:szCs w:val="28"/>
        </w:rPr>
        <w:t xml:space="preserve">: вводится наименование </w:t>
      </w:r>
      <w:r w:rsidRPr="00906715">
        <w:rPr>
          <w:sz w:val="28"/>
          <w:szCs w:val="28"/>
        </w:rPr>
        <w:t>источника</w:t>
      </w:r>
      <w:r w:rsidR="00EE5BAE">
        <w:rPr>
          <w:sz w:val="28"/>
          <w:szCs w:val="28"/>
        </w:rPr>
        <w:t xml:space="preserve"> </w:t>
      </w:r>
      <w:r w:rsidR="006B29BA">
        <w:rPr>
          <w:sz w:val="28"/>
          <w:szCs w:val="28"/>
        </w:rPr>
        <w:t>появления задачи</w:t>
      </w:r>
      <w:r w:rsidRPr="00906715">
        <w:rPr>
          <w:sz w:val="28"/>
          <w:szCs w:val="28"/>
        </w:rPr>
        <w:t>;</w:t>
      </w:r>
    </w:p>
    <w:p w14:paraId="59D9D9EB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Дата источник</w:t>
      </w:r>
      <w:r w:rsidR="00EE5BAE">
        <w:rPr>
          <w:sz w:val="28"/>
          <w:szCs w:val="28"/>
        </w:rPr>
        <w:t xml:space="preserve">»: </w:t>
      </w:r>
      <w:r w:rsidR="00EE5BAE">
        <w:rPr>
          <w:sz w:val="28"/>
        </w:rPr>
        <w:t xml:space="preserve">дата источника </w:t>
      </w:r>
      <w:r w:rsidR="006B29BA">
        <w:rPr>
          <w:sz w:val="28"/>
        </w:rPr>
        <w:t>задачи</w:t>
      </w:r>
      <w:r w:rsidRPr="00906715">
        <w:rPr>
          <w:sz w:val="28"/>
          <w:szCs w:val="28"/>
        </w:rPr>
        <w:t>;</w:t>
      </w:r>
    </w:p>
    <w:p w14:paraId="1589F25A" w14:textId="77777777" w:rsidR="00B66E1E" w:rsidRPr="00906715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906715">
        <w:rPr>
          <w:sz w:val="28"/>
          <w:szCs w:val="28"/>
        </w:rPr>
        <w:t>Форма реализаци</w:t>
      </w:r>
      <w:r w:rsidR="006B29BA">
        <w:rPr>
          <w:sz w:val="28"/>
          <w:szCs w:val="28"/>
        </w:rPr>
        <w:t>и</w:t>
      </w:r>
      <w:r w:rsidR="00EE5BAE">
        <w:rPr>
          <w:sz w:val="28"/>
          <w:szCs w:val="28"/>
        </w:rPr>
        <w:t>: производится выбор значения из списка возможных:</w:t>
      </w:r>
      <w:r w:rsidRPr="0090671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6B29BA">
        <w:rPr>
          <w:sz w:val="28"/>
          <w:szCs w:val="28"/>
        </w:rPr>
        <w:t>Задача</w:t>
      </w:r>
      <w:r>
        <w:rPr>
          <w:sz w:val="28"/>
          <w:szCs w:val="28"/>
        </w:rPr>
        <w:t>»</w:t>
      </w:r>
      <w:r w:rsidR="006B29BA">
        <w:rPr>
          <w:sz w:val="28"/>
          <w:szCs w:val="28"/>
        </w:rPr>
        <w:t xml:space="preserve"> - при реализации в качестве обычной задачи</w:t>
      </w:r>
      <w:r w:rsidRPr="00906715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906715">
        <w:rPr>
          <w:sz w:val="28"/>
          <w:szCs w:val="28"/>
        </w:rPr>
        <w:t>Нормативно-правовой акт</w:t>
      </w:r>
      <w:r>
        <w:rPr>
          <w:sz w:val="28"/>
          <w:szCs w:val="28"/>
        </w:rPr>
        <w:t>»</w:t>
      </w:r>
      <w:r w:rsidR="006B29BA">
        <w:rPr>
          <w:sz w:val="28"/>
          <w:szCs w:val="28"/>
        </w:rPr>
        <w:t xml:space="preserve"> - когда продуктом выполнения задачи является утвержденный НПА</w:t>
      </w:r>
      <w:r w:rsidRPr="00906715">
        <w:rPr>
          <w:sz w:val="28"/>
          <w:szCs w:val="28"/>
        </w:rPr>
        <w:t xml:space="preserve">, </w:t>
      </w:r>
      <w:r>
        <w:rPr>
          <w:sz w:val="28"/>
          <w:szCs w:val="28"/>
        </w:rPr>
        <w:t>«Совещание»</w:t>
      </w:r>
      <w:r w:rsidR="006B29BA">
        <w:rPr>
          <w:sz w:val="28"/>
          <w:szCs w:val="28"/>
        </w:rPr>
        <w:t xml:space="preserve"> - когда продуктом выполнения задачи является проведенное совещание. </w:t>
      </w:r>
    </w:p>
    <w:p w14:paraId="68232256" w14:textId="77777777" w:rsidR="00EE5BAE" w:rsidRPr="006B29BA" w:rsidRDefault="006B29BA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</w:pPr>
      <w:r>
        <w:rPr>
          <w:sz w:val="28"/>
          <w:szCs w:val="28"/>
        </w:rPr>
        <w:t>Переключатель «</w:t>
      </w:r>
      <w:r>
        <w:rPr>
          <w:sz w:val="28"/>
          <w:szCs w:val="28"/>
          <w:lang w:val="en-US"/>
        </w:rPr>
        <w:t>PR</w:t>
      </w:r>
      <w:r w:rsidR="00B66E1E" w:rsidRPr="00EE5BAE">
        <w:rPr>
          <w:sz w:val="28"/>
          <w:szCs w:val="28"/>
        </w:rPr>
        <w:t>»</w:t>
      </w:r>
      <w:r w:rsidR="00EE5BAE" w:rsidRPr="00EE5BAE">
        <w:rPr>
          <w:sz w:val="28"/>
          <w:szCs w:val="28"/>
        </w:rPr>
        <w:t xml:space="preserve">: проставляется в случае </w:t>
      </w:r>
      <w:r>
        <w:rPr>
          <w:sz w:val="28"/>
          <w:szCs w:val="28"/>
        </w:rPr>
        <w:t xml:space="preserve">если задача </w:t>
      </w:r>
      <w:r>
        <w:rPr>
          <w:sz w:val="28"/>
          <w:szCs w:val="28"/>
          <w:lang w:val="en-US"/>
        </w:rPr>
        <w:t>PR</w:t>
      </w:r>
      <w:r w:rsidRPr="006B29BA">
        <w:rPr>
          <w:sz w:val="28"/>
          <w:szCs w:val="28"/>
        </w:rPr>
        <w:t>-</w:t>
      </w:r>
      <w:r>
        <w:rPr>
          <w:sz w:val="28"/>
          <w:szCs w:val="28"/>
        </w:rPr>
        <w:t>значимая для ОИВ</w:t>
      </w:r>
      <w:r w:rsidR="00EE5BAE" w:rsidRPr="00EE5BAE">
        <w:rPr>
          <w:sz w:val="28"/>
          <w:szCs w:val="28"/>
        </w:rPr>
        <w:t>.</w:t>
      </w:r>
    </w:p>
    <w:p w14:paraId="26E92D90" w14:textId="77777777" w:rsidR="006B29BA" w:rsidRPr="00EE5BAE" w:rsidRDefault="006B29BA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</w:pPr>
      <w:r>
        <w:rPr>
          <w:sz w:val="28"/>
          <w:szCs w:val="28"/>
        </w:rPr>
        <w:t>Переключатель «</w:t>
      </w:r>
      <w:r w:rsidR="00F432E6">
        <w:rPr>
          <w:sz w:val="28"/>
          <w:szCs w:val="28"/>
        </w:rPr>
        <w:t>Выполнено</w:t>
      </w:r>
      <w:r w:rsidRPr="00EE5BAE">
        <w:rPr>
          <w:sz w:val="28"/>
          <w:szCs w:val="28"/>
        </w:rPr>
        <w:t>»: проставляется в слу</w:t>
      </w:r>
      <w:r w:rsidR="00F432E6">
        <w:rPr>
          <w:sz w:val="28"/>
          <w:szCs w:val="28"/>
        </w:rPr>
        <w:t>чае выполнения задачи</w:t>
      </w:r>
      <w:r w:rsidRPr="00EE5BAE">
        <w:rPr>
          <w:sz w:val="28"/>
          <w:szCs w:val="28"/>
        </w:rPr>
        <w:t>.</w:t>
      </w:r>
    </w:p>
    <w:p w14:paraId="5A85AB80" w14:textId="77777777" w:rsidR="008B4A0B" w:rsidRPr="0011116D" w:rsidRDefault="00B66E1E" w:rsidP="003F116D">
      <w:pPr>
        <w:pStyle w:val="afffffffff4"/>
        <w:widowControl/>
        <w:numPr>
          <w:ilvl w:val="0"/>
          <w:numId w:val="12"/>
        </w:numPr>
        <w:suppressAutoHyphens w:val="0"/>
        <w:spacing w:line="360" w:lineRule="auto"/>
        <w:contextualSpacing/>
      </w:pPr>
      <w:r w:rsidRPr="00EE5BAE">
        <w:rPr>
          <w:sz w:val="28"/>
          <w:szCs w:val="28"/>
        </w:rPr>
        <w:t>Обл</w:t>
      </w:r>
      <w:r w:rsidR="00F432E6">
        <w:rPr>
          <w:sz w:val="28"/>
          <w:szCs w:val="28"/>
        </w:rPr>
        <w:t xml:space="preserve">асть загрузки файлов с данными </w:t>
      </w:r>
      <w:r w:rsidRPr="00EE5BAE">
        <w:rPr>
          <w:sz w:val="28"/>
          <w:szCs w:val="28"/>
        </w:rPr>
        <w:t>и ссылок на Интернет сайты</w:t>
      </w:r>
      <w:r w:rsidR="00880B9F">
        <w:rPr>
          <w:sz w:val="28"/>
          <w:szCs w:val="28"/>
        </w:rPr>
        <w:t xml:space="preserve"> (описание работы с материалами в виджетах приведено в п. 4.1.7.1)</w:t>
      </w:r>
      <w:r w:rsidRPr="00EE5BAE">
        <w:rPr>
          <w:sz w:val="28"/>
          <w:szCs w:val="28"/>
        </w:rPr>
        <w:t>.</w:t>
      </w:r>
    </w:p>
    <w:p w14:paraId="5511448F" w14:textId="77777777" w:rsidR="0011116D" w:rsidRPr="008B4A0B" w:rsidRDefault="001F5D3B" w:rsidP="007A7651">
      <w:pPr>
        <w:spacing w:line="360" w:lineRule="auto"/>
        <w:ind w:firstLine="709"/>
      </w:pPr>
      <w:r w:rsidRPr="001F5D3B">
        <w:rPr>
          <w:sz w:val="28"/>
          <w:szCs w:val="28"/>
        </w:rPr>
        <w:t xml:space="preserve">Для просмотра паспорта </w:t>
      </w:r>
      <w:r w:rsidR="00F432E6">
        <w:rPr>
          <w:sz w:val="28"/>
          <w:szCs w:val="28"/>
        </w:rPr>
        <w:t xml:space="preserve">задачи в разделе «Проекты», </w:t>
      </w:r>
      <w:r w:rsidR="00F432E6">
        <w:rPr>
          <w:sz w:val="28"/>
        </w:rPr>
        <w:t>необходимо</w:t>
      </w:r>
      <w:r w:rsidRPr="001F5D3B">
        <w:rPr>
          <w:sz w:val="28"/>
          <w:szCs w:val="28"/>
        </w:rPr>
        <w:t xml:space="preserve"> нажать на соответствующую пиктограмму, расположенную в строке </w:t>
      </w:r>
      <w:r w:rsidR="00F432E6">
        <w:rPr>
          <w:sz w:val="28"/>
          <w:szCs w:val="28"/>
        </w:rPr>
        <w:t>задачи</w:t>
      </w:r>
      <w:r w:rsidRPr="001F5D3B">
        <w:rPr>
          <w:sz w:val="28"/>
          <w:szCs w:val="28"/>
        </w:rPr>
        <w:t>.</w:t>
      </w:r>
      <w:r w:rsidR="005567AE">
        <w:rPr>
          <w:sz w:val="28"/>
          <w:szCs w:val="28"/>
        </w:rPr>
        <w:t xml:space="preserve"> </w:t>
      </w:r>
      <w:r w:rsidR="00DE7BD8">
        <w:rPr>
          <w:sz w:val="28"/>
          <w:szCs w:val="28"/>
        </w:rPr>
        <w:t>(</w:t>
      </w:r>
      <w:r w:rsidR="005567AE" w:rsidRPr="00035B88">
        <w:rPr>
          <w:sz w:val="28"/>
          <w:szCs w:val="28"/>
        </w:rPr>
        <w:fldChar w:fldCharType="begin"/>
      </w:r>
      <w:r w:rsidR="005567AE" w:rsidRPr="005567AE">
        <w:rPr>
          <w:sz w:val="28"/>
          <w:szCs w:val="28"/>
        </w:rPr>
        <w:instrText xml:space="preserve"> REF _Ref425772072 \h </w:instrText>
      </w:r>
      <w:r w:rsidR="005567AE" w:rsidRPr="00DE7BD8">
        <w:rPr>
          <w:sz w:val="28"/>
          <w:szCs w:val="28"/>
        </w:rPr>
        <w:instrText xml:space="preserve"> \* MERGEFORMAT </w:instrText>
      </w:r>
      <w:r w:rsidR="005567AE" w:rsidRPr="00035B88">
        <w:rPr>
          <w:sz w:val="28"/>
          <w:szCs w:val="28"/>
        </w:rPr>
      </w:r>
      <w:r w:rsidR="005567AE" w:rsidRPr="00035B88">
        <w:rPr>
          <w:sz w:val="28"/>
          <w:szCs w:val="28"/>
        </w:rPr>
        <w:fldChar w:fldCharType="separate"/>
      </w:r>
      <w:r w:rsidR="00F432E6" w:rsidRPr="00F432E6">
        <w:rPr>
          <w:sz w:val="28"/>
          <w:szCs w:val="28"/>
        </w:rPr>
        <w:t xml:space="preserve">Рисунок </w:t>
      </w:r>
      <w:r w:rsidR="00F432E6" w:rsidRPr="00F432E6">
        <w:rPr>
          <w:noProof/>
          <w:sz w:val="28"/>
          <w:szCs w:val="28"/>
        </w:rPr>
        <w:t>11</w:t>
      </w:r>
      <w:r w:rsidR="005567AE" w:rsidRPr="00035B88">
        <w:rPr>
          <w:sz w:val="28"/>
          <w:szCs w:val="28"/>
        </w:rPr>
        <w:fldChar w:fldCharType="end"/>
      </w:r>
      <w:r w:rsidR="00DE7BD8">
        <w:rPr>
          <w:sz w:val="28"/>
          <w:szCs w:val="28"/>
        </w:rPr>
        <w:t>).</w:t>
      </w:r>
    </w:p>
    <w:p w14:paraId="128013D8" w14:textId="77777777" w:rsidR="001F5D3B" w:rsidRDefault="00F432E6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1C18D242" wp14:editId="7F46EE09">
            <wp:extent cx="6275420" cy="29146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63" cy="291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FC8A" w14:textId="77777777" w:rsidR="008B4A0B" w:rsidRPr="007732E2" w:rsidRDefault="001F5D3B" w:rsidP="007A7651">
      <w:pPr>
        <w:pStyle w:val="afa"/>
        <w:jc w:val="center"/>
        <w:rPr>
          <w:b w:val="0"/>
          <w:sz w:val="28"/>
          <w:szCs w:val="28"/>
        </w:rPr>
      </w:pPr>
      <w:bookmarkStart w:id="37" w:name="_Ref425772072"/>
      <w:r w:rsidRPr="007732E2">
        <w:rPr>
          <w:b w:val="0"/>
          <w:sz w:val="28"/>
          <w:szCs w:val="28"/>
        </w:rPr>
        <w:t xml:space="preserve">Рисунок </w:t>
      </w:r>
      <w:r w:rsidR="007E39A2" w:rsidRPr="007732E2">
        <w:rPr>
          <w:b w:val="0"/>
          <w:sz w:val="28"/>
          <w:szCs w:val="28"/>
        </w:rPr>
        <w:fldChar w:fldCharType="begin"/>
      </w:r>
      <w:r w:rsidRPr="007732E2">
        <w:rPr>
          <w:b w:val="0"/>
          <w:sz w:val="28"/>
          <w:szCs w:val="28"/>
        </w:rPr>
        <w:instrText xml:space="preserve"> SEQ Рисунок \* ARABIC </w:instrText>
      </w:r>
      <w:r w:rsidR="007E39A2" w:rsidRPr="007732E2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11</w:t>
      </w:r>
      <w:r w:rsidR="007E39A2" w:rsidRPr="007732E2">
        <w:rPr>
          <w:b w:val="0"/>
          <w:sz w:val="28"/>
          <w:szCs w:val="28"/>
        </w:rPr>
        <w:fldChar w:fldCharType="end"/>
      </w:r>
      <w:r w:rsidR="00F432E6">
        <w:rPr>
          <w:b w:val="0"/>
          <w:sz w:val="28"/>
          <w:szCs w:val="28"/>
        </w:rPr>
        <w:t xml:space="preserve"> -</w:t>
      </w:r>
      <w:r w:rsidRPr="007732E2">
        <w:rPr>
          <w:b w:val="0"/>
          <w:sz w:val="28"/>
          <w:szCs w:val="28"/>
        </w:rPr>
        <w:t xml:space="preserve"> </w:t>
      </w:r>
      <w:r w:rsidR="00F432E6">
        <w:rPr>
          <w:b w:val="0"/>
          <w:sz w:val="28"/>
          <w:szCs w:val="28"/>
        </w:rPr>
        <w:t>ф</w:t>
      </w:r>
      <w:r w:rsidRPr="007732E2">
        <w:rPr>
          <w:b w:val="0"/>
          <w:sz w:val="28"/>
          <w:szCs w:val="28"/>
        </w:rPr>
        <w:t xml:space="preserve">орма паспорта </w:t>
      </w:r>
      <w:bookmarkEnd w:id="37"/>
      <w:r w:rsidR="00F432E6">
        <w:rPr>
          <w:b w:val="0"/>
          <w:sz w:val="28"/>
          <w:szCs w:val="28"/>
        </w:rPr>
        <w:t>задачи</w:t>
      </w:r>
    </w:p>
    <w:p w14:paraId="6D362760" w14:textId="77777777" w:rsidR="00797F6D" w:rsidRDefault="00797F6D" w:rsidP="007A7651">
      <w:pPr>
        <w:keepNext/>
        <w:spacing w:line="360" w:lineRule="auto"/>
        <w:ind w:firstLine="0"/>
        <w:jc w:val="center"/>
        <w:rPr>
          <w:noProof/>
        </w:rPr>
      </w:pPr>
    </w:p>
    <w:p w14:paraId="519187A2" w14:textId="77777777" w:rsidR="003A2FF6" w:rsidRDefault="003A2FF6" w:rsidP="007A7651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Ф</w:t>
      </w:r>
      <w:r w:rsidRPr="005C340A">
        <w:rPr>
          <w:sz w:val="28"/>
          <w:szCs w:val="28"/>
        </w:rPr>
        <w:t xml:space="preserve">орма </w:t>
      </w:r>
      <w:r>
        <w:rPr>
          <w:sz w:val="28"/>
          <w:szCs w:val="28"/>
        </w:rPr>
        <w:t xml:space="preserve">паспорта </w:t>
      </w:r>
      <w:r w:rsidR="00F432E6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содержит основные поля формы с возможностью </w:t>
      </w:r>
      <w:r w:rsidR="00F432E6">
        <w:rPr>
          <w:sz w:val="28"/>
          <w:szCs w:val="28"/>
        </w:rPr>
        <w:t xml:space="preserve">быстрого </w:t>
      </w:r>
      <w:r>
        <w:rPr>
          <w:sz w:val="28"/>
          <w:szCs w:val="28"/>
        </w:rPr>
        <w:t>редактирования</w:t>
      </w:r>
      <w:r w:rsidR="00381EB8">
        <w:rPr>
          <w:sz w:val="28"/>
          <w:szCs w:val="28"/>
        </w:rPr>
        <w:t xml:space="preserve"> по клику на необходимое поле</w:t>
      </w:r>
      <w:r w:rsidR="00F432E6">
        <w:rPr>
          <w:sz w:val="28"/>
          <w:szCs w:val="28"/>
        </w:rPr>
        <w:t xml:space="preserve"> или статус задачи</w:t>
      </w:r>
      <w:r>
        <w:rPr>
          <w:sz w:val="28"/>
          <w:szCs w:val="28"/>
        </w:rPr>
        <w:t>, а также следующие функциональные виджеты:</w:t>
      </w:r>
    </w:p>
    <w:p w14:paraId="570D3222" w14:textId="77777777" w:rsidR="003A2FF6" w:rsidRPr="00180113" w:rsidRDefault="003A2FF6" w:rsidP="003F116D">
      <w:pPr>
        <w:pStyle w:val="afffffffff4"/>
        <w:widowControl/>
        <w:numPr>
          <w:ilvl w:val="0"/>
          <w:numId w:val="13"/>
        </w:numPr>
        <w:suppressAutoHyphens w:val="0"/>
        <w:spacing w:line="360" w:lineRule="auto"/>
        <w:contextualSpacing/>
        <w:rPr>
          <w:sz w:val="28"/>
          <w:szCs w:val="28"/>
        </w:rPr>
      </w:pPr>
      <w:r w:rsidRPr="00180113">
        <w:rPr>
          <w:sz w:val="28"/>
          <w:szCs w:val="28"/>
        </w:rPr>
        <w:t>Совещания (для отображения Совещаний, к которым привязана</w:t>
      </w:r>
      <w:r w:rsidR="00F432E6">
        <w:rPr>
          <w:sz w:val="28"/>
          <w:szCs w:val="28"/>
        </w:rPr>
        <w:t xml:space="preserve"> задача</w:t>
      </w:r>
      <w:r w:rsidRPr="00180113">
        <w:rPr>
          <w:sz w:val="28"/>
          <w:szCs w:val="28"/>
        </w:rPr>
        <w:t xml:space="preserve"> в качестве </w:t>
      </w:r>
      <w:r w:rsidR="00F432E6">
        <w:rPr>
          <w:sz w:val="28"/>
          <w:szCs w:val="28"/>
        </w:rPr>
        <w:t xml:space="preserve">вопроса </w:t>
      </w:r>
      <w:r w:rsidRPr="00180113">
        <w:rPr>
          <w:sz w:val="28"/>
          <w:szCs w:val="28"/>
        </w:rPr>
        <w:t>повестки);</w:t>
      </w:r>
    </w:p>
    <w:p w14:paraId="30492BDA" w14:textId="77777777" w:rsidR="003A2FF6" w:rsidRDefault="00F432E6" w:rsidP="003F116D">
      <w:pPr>
        <w:pStyle w:val="afffffffff4"/>
        <w:widowControl/>
        <w:numPr>
          <w:ilvl w:val="0"/>
          <w:numId w:val="13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Подзадачи</w:t>
      </w:r>
      <w:r w:rsidR="003A2FF6" w:rsidRPr="00180113">
        <w:rPr>
          <w:sz w:val="28"/>
          <w:szCs w:val="28"/>
        </w:rPr>
        <w:t xml:space="preserve"> (для отображ</w:t>
      </w:r>
      <w:r w:rsidR="003A2FF6">
        <w:rPr>
          <w:sz w:val="28"/>
          <w:szCs w:val="28"/>
        </w:rPr>
        <w:t xml:space="preserve">ения </w:t>
      </w:r>
      <w:r>
        <w:rPr>
          <w:sz w:val="28"/>
          <w:szCs w:val="28"/>
        </w:rPr>
        <w:t>дочерних задач, а также их добавления и управления</w:t>
      </w:r>
      <w:r w:rsidR="003A2FF6">
        <w:rPr>
          <w:sz w:val="28"/>
          <w:szCs w:val="28"/>
        </w:rPr>
        <w:t>);</w:t>
      </w:r>
    </w:p>
    <w:p w14:paraId="02241A73" w14:textId="77777777" w:rsidR="003A2FF6" w:rsidRDefault="00F432E6" w:rsidP="003F116D">
      <w:pPr>
        <w:pStyle w:val="afffffffff4"/>
        <w:widowControl/>
        <w:numPr>
          <w:ilvl w:val="0"/>
          <w:numId w:val="13"/>
        </w:numPr>
        <w:suppressAutoHyphens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Материалы (для прикрепления и загрузки</w:t>
      </w:r>
      <w:r w:rsidR="003A2FF6" w:rsidRPr="003A2FF6">
        <w:rPr>
          <w:sz w:val="28"/>
          <w:szCs w:val="28"/>
        </w:rPr>
        <w:t xml:space="preserve"> материалов</w:t>
      </w:r>
      <w:r w:rsidR="00880B9F">
        <w:rPr>
          <w:sz w:val="28"/>
          <w:szCs w:val="28"/>
        </w:rPr>
        <w:t xml:space="preserve"> - описание работы с материалами в виджетах приведено в п. 4.1.7.1</w:t>
      </w:r>
      <w:r w:rsidR="003A2FF6" w:rsidRPr="003A2FF6">
        <w:rPr>
          <w:sz w:val="28"/>
          <w:szCs w:val="28"/>
        </w:rPr>
        <w:t>).</w:t>
      </w:r>
    </w:p>
    <w:p w14:paraId="3E174F7F" w14:textId="77777777" w:rsidR="00FB0AC1" w:rsidRDefault="00FB0AC1" w:rsidP="007A7651">
      <w:pPr>
        <w:keepNext/>
        <w:widowControl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паспорте задачи пользователю также доступны функциональные кнопки закрытия/удаления/перехода в форму редактирования задачи, а также создание </w:t>
      </w:r>
      <w:r>
        <w:rPr>
          <w:sz w:val="28"/>
          <w:szCs w:val="28"/>
        </w:rPr>
        <w:lastRenderedPageBreak/>
        <w:t xml:space="preserve">копии (открывается форма создания задачи с </w:t>
      </w:r>
      <w:proofErr w:type="spellStart"/>
      <w:r>
        <w:rPr>
          <w:sz w:val="28"/>
          <w:szCs w:val="28"/>
        </w:rPr>
        <w:t>предзаполненными</w:t>
      </w:r>
      <w:proofErr w:type="spellEnd"/>
      <w:r>
        <w:rPr>
          <w:sz w:val="28"/>
          <w:szCs w:val="28"/>
        </w:rPr>
        <w:t xml:space="preserve"> данными, аналогичными предыдущей задачи).</w:t>
      </w:r>
    </w:p>
    <w:p w14:paraId="1F518AF1" w14:textId="77777777" w:rsidR="00FB0AC1" w:rsidRDefault="00FB0AC1" w:rsidP="007A7651">
      <w:pPr>
        <w:keepNext/>
        <w:widowControl/>
        <w:spacing w:line="360" w:lineRule="auto"/>
        <w:rPr>
          <w:sz w:val="28"/>
          <w:szCs w:val="28"/>
        </w:rPr>
      </w:pPr>
      <w:r>
        <w:rPr>
          <w:rFonts w:cs="Calibri"/>
          <w:sz w:val="28"/>
          <w:szCs w:val="28"/>
        </w:rPr>
        <w:t>Если пользователь указан в поле «Ответственный», ему доступно д</w:t>
      </w:r>
      <w:r w:rsidRPr="00CB548A">
        <w:rPr>
          <w:rFonts w:cs="Calibri"/>
          <w:sz w:val="28"/>
          <w:szCs w:val="28"/>
        </w:rPr>
        <w:t xml:space="preserve">елегирование </w:t>
      </w:r>
      <w:r>
        <w:rPr>
          <w:rFonts w:cs="Calibri"/>
          <w:sz w:val="28"/>
          <w:szCs w:val="28"/>
        </w:rPr>
        <w:t xml:space="preserve">её исполнения </w:t>
      </w:r>
      <w:r w:rsidRPr="00CB548A">
        <w:rPr>
          <w:rFonts w:cs="Calibri"/>
          <w:sz w:val="28"/>
          <w:szCs w:val="28"/>
        </w:rPr>
        <w:t>непосредственному исполнителю</w:t>
      </w:r>
      <w:r>
        <w:rPr>
          <w:rFonts w:cs="Calibri"/>
          <w:sz w:val="28"/>
          <w:szCs w:val="28"/>
        </w:rPr>
        <w:t xml:space="preserve">. Для этого необходимо установить его в поле «Исполнитель». </w:t>
      </w:r>
      <w:r w:rsidRPr="00CB548A">
        <w:rPr>
          <w:rFonts w:cs="Calibri"/>
          <w:sz w:val="28"/>
          <w:szCs w:val="28"/>
        </w:rPr>
        <w:t xml:space="preserve"> </w:t>
      </w:r>
    </w:p>
    <w:p w14:paraId="164BF4D4" w14:textId="77777777" w:rsidR="00FB0AC1" w:rsidRDefault="00FB0AC1" w:rsidP="00B37CE7">
      <w:pPr>
        <w:pStyle w:val="4"/>
        <w:numPr>
          <w:ilvl w:val="3"/>
          <w:numId w:val="57"/>
        </w:numPr>
      </w:pPr>
      <w:bookmarkStart w:id="38" w:name="_Toc478480074"/>
      <w:r w:rsidRPr="00FB0AC1">
        <w:t>Ведени</w:t>
      </w:r>
      <w:r>
        <w:t xml:space="preserve">е задач по подготовке нормативных </w:t>
      </w:r>
      <w:r w:rsidRPr="00FB0AC1">
        <w:t>правовых актов</w:t>
      </w:r>
      <w:bookmarkEnd w:id="38"/>
    </w:p>
    <w:p w14:paraId="7AFC221C" w14:textId="77777777" w:rsidR="00FB0AC1" w:rsidRDefault="00FB0AC1" w:rsidP="007A765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Функция «</w:t>
      </w:r>
      <w:r w:rsidRPr="005F70D1">
        <w:rPr>
          <w:sz w:val="28"/>
          <w:szCs w:val="28"/>
        </w:rPr>
        <w:t>Ведени</w:t>
      </w:r>
      <w:r>
        <w:rPr>
          <w:sz w:val="28"/>
          <w:szCs w:val="28"/>
        </w:rPr>
        <w:t xml:space="preserve">е задач по подготовке нормативных </w:t>
      </w:r>
      <w:r w:rsidRPr="005F70D1">
        <w:rPr>
          <w:sz w:val="28"/>
          <w:szCs w:val="28"/>
        </w:rPr>
        <w:t>правовых актов</w:t>
      </w:r>
      <w:r>
        <w:rPr>
          <w:sz w:val="28"/>
          <w:szCs w:val="28"/>
        </w:rPr>
        <w:t xml:space="preserve">» предназначена для организации в системе возможности ведения задач по </w:t>
      </w:r>
      <w:proofErr w:type="gramStart"/>
      <w:r>
        <w:rPr>
          <w:sz w:val="28"/>
          <w:szCs w:val="28"/>
        </w:rPr>
        <w:t>подготовке  нормативных</w:t>
      </w:r>
      <w:proofErr w:type="gramEnd"/>
      <w:r>
        <w:rPr>
          <w:sz w:val="28"/>
          <w:szCs w:val="28"/>
        </w:rPr>
        <w:t xml:space="preserve"> правовых актов.</w:t>
      </w:r>
    </w:p>
    <w:p w14:paraId="35B575BF" w14:textId="77777777" w:rsidR="00FB0AC1" w:rsidRDefault="00FB0AC1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в системе </w:t>
      </w:r>
      <w:r w:rsidR="00C35D5C">
        <w:rPr>
          <w:sz w:val="28"/>
          <w:szCs w:val="28"/>
        </w:rPr>
        <w:t>предусмотрена</w:t>
      </w:r>
      <w:r>
        <w:rPr>
          <w:sz w:val="28"/>
          <w:szCs w:val="28"/>
        </w:rPr>
        <w:t xml:space="preserve"> синхронизация задач в разделе «Проекты» и НПА в разделе «Нормативные правовые акты».</w:t>
      </w:r>
    </w:p>
    <w:p w14:paraId="0D72F7AE" w14:textId="77777777" w:rsidR="00FB0AC1" w:rsidRDefault="00FB0AC1" w:rsidP="007A7651">
      <w:pPr>
        <w:pStyle w:val="15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Имеется два возможных типа связи:</w:t>
      </w:r>
    </w:p>
    <w:p w14:paraId="0E949924" w14:textId="77777777" w:rsidR="00FB0AC1" w:rsidRPr="00532B00" w:rsidRDefault="00FB0AC1" w:rsidP="007A7651">
      <w:pPr>
        <w:spacing w:line="360" w:lineRule="auto"/>
        <w:rPr>
          <w:sz w:val="28"/>
          <w:szCs w:val="28"/>
        </w:rPr>
      </w:pPr>
      <w:r w:rsidRPr="00532B00">
        <w:rPr>
          <w:sz w:val="28"/>
          <w:szCs w:val="28"/>
        </w:rPr>
        <w:t xml:space="preserve">1) Создание НПА на основании </w:t>
      </w:r>
      <w:r>
        <w:rPr>
          <w:sz w:val="28"/>
          <w:szCs w:val="28"/>
        </w:rPr>
        <w:t>задачи</w:t>
      </w:r>
      <w:r w:rsidRPr="00532B00">
        <w:rPr>
          <w:sz w:val="28"/>
          <w:szCs w:val="28"/>
        </w:rPr>
        <w:t>;</w:t>
      </w:r>
    </w:p>
    <w:p w14:paraId="75C3C621" w14:textId="77777777" w:rsidR="00FB0AC1" w:rsidRPr="00532B00" w:rsidRDefault="00FB0AC1" w:rsidP="007A7651">
      <w:pPr>
        <w:spacing w:line="360" w:lineRule="auto"/>
        <w:rPr>
          <w:sz w:val="28"/>
          <w:szCs w:val="28"/>
        </w:rPr>
      </w:pPr>
      <w:r w:rsidRPr="00532B00">
        <w:rPr>
          <w:sz w:val="28"/>
          <w:szCs w:val="28"/>
        </w:rPr>
        <w:t xml:space="preserve">2) Создания </w:t>
      </w:r>
      <w:r>
        <w:rPr>
          <w:sz w:val="28"/>
          <w:szCs w:val="28"/>
        </w:rPr>
        <w:t>задачи</w:t>
      </w:r>
      <w:r w:rsidRPr="00532B00">
        <w:rPr>
          <w:sz w:val="28"/>
          <w:szCs w:val="28"/>
        </w:rPr>
        <w:t xml:space="preserve"> на основании НПА.</w:t>
      </w:r>
    </w:p>
    <w:p w14:paraId="7294C7D6" w14:textId="77777777" w:rsidR="00FB0AC1" w:rsidRDefault="00FB0AC1" w:rsidP="007A7651">
      <w:pPr>
        <w:spacing w:before="24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создать НПА на основании задачи, необходимо в форме создания/редактирования задачи, в поле «Форма реализации» - выбрать значение НПА. После сохранения, в форме создания/редактирования </w:t>
      </w:r>
      <w:proofErr w:type="gramStart"/>
      <w:r w:rsidR="009813E2">
        <w:rPr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 под</w:t>
      </w:r>
      <w:proofErr w:type="gramEnd"/>
      <w:r>
        <w:rPr>
          <w:sz w:val="28"/>
          <w:szCs w:val="28"/>
        </w:rPr>
        <w:t xml:space="preserve"> полем «Форма реализации», появится кнопка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F26DB16" wp14:editId="70AFB2BB">
            <wp:extent cx="887070" cy="250825"/>
            <wp:effectExtent l="0" t="0" r="889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45" cy="2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 клику на которую откроется форма создания НПА с предустановленными значениями в полях, аналогичными указанным в </w:t>
      </w:r>
      <w:r w:rsidR="009813E2">
        <w:rPr>
          <w:sz w:val="28"/>
          <w:szCs w:val="28"/>
        </w:rPr>
        <w:t>задаче</w:t>
      </w:r>
      <w:r>
        <w:rPr>
          <w:sz w:val="28"/>
          <w:szCs w:val="28"/>
        </w:rPr>
        <w:t>. После сохранения НП</w:t>
      </w:r>
      <w:r w:rsidR="009813E2">
        <w:rPr>
          <w:sz w:val="28"/>
          <w:szCs w:val="28"/>
        </w:rPr>
        <w:t>А, создастся связь между двумя объектами</w:t>
      </w:r>
      <w:r>
        <w:rPr>
          <w:sz w:val="28"/>
          <w:szCs w:val="28"/>
        </w:rPr>
        <w:t xml:space="preserve"> и данные об НПА отразятся под полем «Форма реализации» в форме создания/редактирования </w:t>
      </w:r>
      <w:r w:rsidR="009813E2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. При выполнении НПА, </w:t>
      </w:r>
      <w:r w:rsidR="009813E2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автоматически получит статус «Исполнено». </w:t>
      </w:r>
    </w:p>
    <w:p w14:paraId="50C353A7" w14:textId="77777777" w:rsidR="009813E2" w:rsidRDefault="009813E2" w:rsidP="007A7651">
      <w:pPr>
        <w:spacing w:before="24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Аналогично, при создании НПА в разделе «Нормативные правовые акты», автоматически создается задача в раздел «Проекты» с формой реализации «НПА». Исполнение данной задачи зависит от исполнения НПА.</w:t>
      </w:r>
    </w:p>
    <w:p w14:paraId="706D11B2" w14:textId="77777777" w:rsidR="00FB0AC1" w:rsidRDefault="00FB0AC1" w:rsidP="00B37CE7">
      <w:pPr>
        <w:pStyle w:val="4"/>
        <w:numPr>
          <w:ilvl w:val="3"/>
          <w:numId w:val="57"/>
        </w:numPr>
      </w:pPr>
      <w:bookmarkStart w:id="39" w:name="_Toc478480075"/>
      <w:r w:rsidRPr="007A7651">
        <w:rPr>
          <w:szCs w:val="38"/>
        </w:rPr>
        <w:lastRenderedPageBreak/>
        <w:t>Ведение задач по подготовке мероприятий</w:t>
      </w:r>
      <w:bookmarkEnd w:id="39"/>
    </w:p>
    <w:p w14:paraId="234CC650" w14:textId="77777777" w:rsidR="00FB0AC1" w:rsidRPr="00A65759" w:rsidRDefault="00FB0AC1" w:rsidP="007A765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Функция «</w:t>
      </w:r>
      <w:r w:rsidRPr="005F70D1">
        <w:rPr>
          <w:sz w:val="28"/>
          <w:szCs w:val="28"/>
        </w:rPr>
        <w:t>Ведение задач по подготовке мероприятий</w:t>
      </w:r>
      <w:r>
        <w:rPr>
          <w:sz w:val="28"/>
          <w:szCs w:val="28"/>
        </w:rPr>
        <w:t xml:space="preserve">» предназначена </w:t>
      </w:r>
      <w:proofErr w:type="gramStart"/>
      <w:r>
        <w:rPr>
          <w:sz w:val="28"/>
          <w:szCs w:val="28"/>
        </w:rPr>
        <w:t>для  организации</w:t>
      </w:r>
      <w:proofErr w:type="gramEnd"/>
      <w:r>
        <w:rPr>
          <w:sz w:val="28"/>
          <w:szCs w:val="28"/>
        </w:rPr>
        <w:t xml:space="preserve"> в системе возможности создания задач, целью которых является </w:t>
      </w:r>
      <w:r w:rsidR="009813E2">
        <w:rPr>
          <w:sz w:val="28"/>
          <w:szCs w:val="28"/>
        </w:rPr>
        <w:t>п</w:t>
      </w:r>
      <w:r>
        <w:rPr>
          <w:sz w:val="28"/>
          <w:szCs w:val="28"/>
        </w:rPr>
        <w:t>роведени</w:t>
      </w:r>
      <w:r w:rsidR="009813E2">
        <w:rPr>
          <w:sz w:val="28"/>
          <w:szCs w:val="28"/>
        </w:rPr>
        <w:t>е с</w:t>
      </w:r>
      <w:r>
        <w:rPr>
          <w:sz w:val="28"/>
          <w:szCs w:val="28"/>
        </w:rPr>
        <w:t>овещания.</w:t>
      </w:r>
    </w:p>
    <w:p w14:paraId="5360AD39" w14:textId="77777777" w:rsidR="00FB0AC1" w:rsidRDefault="00FB0AC1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функции, разработан функционал по взаимодействию </w:t>
      </w:r>
      <w:r w:rsidR="009813E2">
        <w:rPr>
          <w:sz w:val="28"/>
          <w:szCs w:val="28"/>
        </w:rPr>
        <w:t>задач</w:t>
      </w:r>
      <w:r>
        <w:rPr>
          <w:sz w:val="28"/>
          <w:szCs w:val="28"/>
        </w:rPr>
        <w:t xml:space="preserve"> и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 xml:space="preserve">овещаний. Взаимосвязь </w:t>
      </w:r>
      <w:r w:rsidR="009813E2">
        <w:rPr>
          <w:sz w:val="28"/>
          <w:szCs w:val="28"/>
        </w:rPr>
        <w:t xml:space="preserve">возможна, когда </w:t>
      </w:r>
      <w:r>
        <w:rPr>
          <w:sz w:val="28"/>
          <w:szCs w:val="28"/>
        </w:rPr>
        <w:t xml:space="preserve">в форме </w:t>
      </w:r>
      <w:r w:rsidR="009813E2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 в поле «Форма реализации» </w:t>
      </w:r>
      <w:r w:rsidR="009813E2">
        <w:rPr>
          <w:sz w:val="28"/>
          <w:szCs w:val="28"/>
        </w:rPr>
        <w:t>указано значение</w:t>
      </w:r>
      <w:r>
        <w:rPr>
          <w:sz w:val="28"/>
          <w:szCs w:val="28"/>
        </w:rPr>
        <w:t xml:space="preserve"> «Совещание». После сохранения формы </w:t>
      </w:r>
      <w:r w:rsidR="009813E2">
        <w:rPr>
          <w:sz w:val="28"/>
          <w:szCs w:val="28"/>
        </w:rPr>
        <w:t>задачи</w:t>
      </w:r>
      <w:r>
        <w:rPr>
          <w:sz w:val="28"/>
          <w:szCs w:val="28"/>
        </w:rPr>
        <w:t xml:space="preserve">, под полем «Форма реализации» появится кнопка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F68A4AD" wp14:editId="0C823454">
            <wp:extent cx="1445895" cy="340360"/>
            <wp:effectExtent l="0" t="0" r="1905" b="254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 клику на которую откроется форма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 xml:space="preserve">оздания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 xml:space="preserve">овещания. После сохранения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 xml:space="preserve">овещания, создастся связь между </w:t>
      </w:r>
      <w:r w:rsidR="009813E2">
        <w:rPr>
          <w:sz w:val="28"/>
          <w:szCs w:val="28"/>
        </w:rPr>
        <w:t>задачей</w:t>
      </w:r>
      <w:r>
        <w:rPr>
          <w:sz w:val="28"/>
          <w:szCs w:val="28"/>
        </w:rPr>
        <w:t xml:space="preserve"> и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>овещанием</w:t>
      </w:r>
      <w:r w:rsidR="009813E2">
        <w:rPr>
          <w:sz w:val="28"/>
          <w:szCs w:val="28"/>
        </w:rPr>
        <w:t>, а</w:t>
      </w:r>
      <w:r>
        <w:rPr>
          <w:sz w:val="28"/>
          <w:szCs w:val="28"/>
        </w:rPr>
        <w:t xml:space="preserve"> данные о </w:t>
      </w:r>
      <w:r w:rsidR="009813E2">
        <w:rPr>
          <w:sz w:val="28"/>
          <w:szCs w:val="28"/>
        </w:rPr>
        <w:t>с</w:t>
      </w:r>
      <w:r>
        <w:rPr>
          <w:sz w:val="28"/>
          <w:szCs w:val="28"/>
        </w:rPr>
        <w:t xml:space="preserve">овещании отразятся под полем «Форма реализации» в форме </w:t>
      </w:r>
      <w:r w:rsidR="009813E2">
        <w:rPr>
          <w:sz w:val="28"/>
          <w:szCs w:val="28"/>
        </w:rPr>
        <w:t>задачи. По факту проведения с</w:t>
      </w:r>
      <w:r>
        <w:rPr>
          <w:sz w:val="28"/>
          <w:szCs w:val="28"/>
        </w:rPr>
        <w:t xml:space="preserve">овещания, </w:t>
      </w:r>
      <w:r w:rsidR="009813E2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получит автоматически статус «Исполнено».</w:t>
      </w:r>
    </w:p>
    <w:p w14:paraId="3EE24C75" w14:textId="77777777" w:rsidR="008F1C57" w:rsidRDefault="008F1C57" w:rsidP="00B37CE7">
      <w:pPr>
        <w:pStyle w:val="4"/>
        <w:numPr>
          <w:ilvl w:val="3"/>
          <w:numId w:val="57"/>
        </w:numPr>
      </w:pPr>
      <w:bookmarkStart w:id="40" w:name="_Toc478480076"/>
      <w:r>
        <w:t xml:space="preserve">Фильтрация и поиск необходимых </w:t>
      </w:r>
      <w:r w:rsidR="009813E2">
        <w:t>проектов и задач</w:t>
      </w:r>
      <w:bookmarkEnd w:id="40"/>
    </w:p>
    <w:p w14:paraId="0A9BFBCD" w14:textId="77777777" w:rsidR="002B5849" w:rsidRDefault="002B5849" w:rsidP="007A765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в </w:t>
      </w:r>
      <w:r w:rsidR="009813E2">
        <w:rPr>
          <w:sz w:val="28"/>
          <w:szCs w:val="28"/>
        </w:rPr>
        <w:t>разделе</w:t>
      </w:r>
      <w:r w:rsidR="00C35D5C">
        <w:rPr>
          <w:sz w:val="28"/>
          <w:szCs w:val="28"/>
        </w:rPr>
        <w:t xml:space="preserve"> предусмотрен</w:t>
      </w:r>
      <w:r>
        <w:rPr>
          <w:sz w:val="28"/>
          <w:szCs w:val="28"/>
        </w:rPr>
        <w:t>а панель фильтров</w:t>
      </w:r>
      <w:r w:rsidR="007A7651">
        <w:rPr>
          <w:sz w:val="28"/>
          <w:szCs w:val="28"/>
        </w:rPr>
        <w:t xml:space="preserve"> </w:t>
      </w:r>
      <w:r w:rsidR="007A7651" w:rsidRPr="007A7651">
        <w:rPr>
          <w:b/>
          <w:sz w:val="28"/>
          <w:szCs w:val="28"/>
        </w:rPr>
        <w:t>(</w:t>
      </w:r>
      <w:r w:rsidR="007A7651" w:rsidRPr="007A7651">
        <w:rPr>
          <w:sz w:val="28"/>
          <w:szCs w:val="28"/>
        </w:rPr>
        <w:fldChar w:fldCharType="begin"/>
      </w:r>
      <w:r w:rsidR="007A7651" w:rsidRPr="007A7651">
        <w:rPr>
          <w:sz w:val="28"/>
          <w:szCs w:val="28"/>
        </w:rPr>
        <w:instrText xml:space="preserve"> REF _Ref477864053 \h  \* MERGEFORMAT </w:instrText>
      </w:r>
      <w:r w:rsidR="007A7651" w:rsidRPr="007A7651">
        <w:rPr>
          <w:sz w:val="28"/>
          <w:szCs w:val="28"/>
        </w:rPr>
      </w:r>
      <w:r w:rsidR="007A7651" w:rsidRPr="007A7651">
        <w:rPr>
          <w:sz w:val="28"/>
          <w:szCs w:val="28"/>
        </w:rPr>
        <w:fldChar w:fldCharType="separate"/>
      </w:r>
      <w:r w:rsidR="007A7651" w:rsidRPr="007A7651">
        <w:rPr>
          <w:sz w:val="28"/>
        </w:rPr>
        <w:t xml:space="preserve">Рисунок </w:t>
      </w:r>
      <w:r w:rsidR="007A7651" w:rsidRPr="007A7651">
        <w:rPr>
          <w:noProof/>
          <w:sz w:val="28"/>
        </w:rPr>
        <w:t>12</w:t>
      </w:r>
      <w:r w:rsidR="007A7651" w:rsidRPr="007A7651">
        <w:rPr>
          <w:sz w:val="28"/>
          <w:szCs w:val="28"/>
        </w:rPr>
        <w:fldChar w:fldCharType="end"/>
      </w:r>
      <w:r w:rsidR="007A7651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9813E2">
        <w:rPr>
          <w:sz w:val="28"/>
          <w:szCs w:val="28"/>
        </w:rPr>
        <w:t xml:space="preserve"> Фильтры применяются только к задачам, соответственно, выводятся те блоки и проекты, которые содержат задачи, соответствующие условиям фильтров.</w:t>
      </w:r>
      <w:r>
        <w:rPr>
          <w:sz w:val="28"/>
          <w:szCs w:val="28"/>
        </w:rPr>
        <w:t xml:space="preserve"> </w:t>
      </w:r>
      <w:r w:rsidR="009813E2">
        <w:rPr>
          <w:sz w:val="28"/>
          <w:szCs w:val="28"/>
        </w:rPr>
        <w:t>Доступны следующие фильтры:</w:t>
      </w:r>
    </w:p>
    <w:p w14:paraId="1D178C0A" w14:textId="77777777" w:rsidR="009813E2" w:rsidRDefault="009813E2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 (фильтр по сроку исполнения задач);</w:t>
      </w:r>
    </w:p>
    <w:p w14:paraId="2B6427B0" w14:textId="77777777" w:rsidR="002B5849" w:rsidRDefault="002B5849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(</w:t>
      </w:r>
      <w:r w:rsidR="009813E2">
        <w:rPr>
          <w:sz w:val="28"/>
          <w:szCs w:val="28"/>
        </w:rPr>
        <w:t>статус исполнения задачи:</w:t>
      </w:r>
      <w:r>
        <w:rPr>
          <w:sz w:val="28"/>
          <w:szCs w:val="28"/>
        </w:rPr>
        <w:t xml:space="preserve"> «В процессе исполнения», «Исполнено», «Просрочено»);</w:t>
      </w:r>
    </w:p>
    <w:p w14:paraId="3C534C6D" w14:textId="77777777" w:rsidR="002B5849" w:rsidRDefault="002B5849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Ответственный (сотрудники, являющиеся ответственными</w:t>
      </w:r>
      <w:r w:rsidR="009813E2">
        <w:rPr>
          <w:sz w:val="28"/>
          <w:szCs w:val="28"/>
        </w:rPr>
        <w:t>/исполнителями</w:t>
      </w:r>
      <w:r>
        <w:rPr>
          <w:sz w:val="28"/>
          <w:szCs w:val="28"/>
        </w:rPr>
        <w:t xml:space="preserve"> </w:t>
      </w:r>
      <w:r w:rsidR="009813E2">
        <w:rPr>
          <w:sz w:val="28"/>
          <w:szCs w:val="28"/>
        </w:rPr>
        <w:t>в задаче</w:t>
      </w:r>
      <w:r>
        <w:rPr>
          <w:sz w:val="28"/>
          <w:szCs w:val="28"/>
        </w:rPr>
        <w:t>);</w:t>
      </w:r>
    </w:p>
    <w:p w14:paraId="62A7C1FE" w14:textId="77777777" w:rsidR="002B5849" w:rsidRDefault="002B5849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Форма реализации («</w:t>
      </w:r>
      <w:r w:rsidR="009813E2">
        <w:rPr>
          <w:sz w:val="28"/>
          <w:szCs w:val="28"/>
        </w:rPr>
        <w:t>Задача</w:t>
      </w:r>
      <w:r>
        <w:rPr>
          <w:sz w:val="28"/>
          <w:szCs w:val="28"/>
        </w:rPr>
        <w:t>»</w:t>
      </w:r>
      <w:r w:rsidR="006C1DF3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«Нормативно-правовой акт»</w:t>
      </w:r>
      <w:r w:rsidR="006C1DF3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«Периодический о</w:t>
      </w:r>
      <w:r w:rsidR="006C1DF3">
        <w:rPr>
          <w:sz w:val="28"/>
          <w:szCs w:val="28"/>
        </w:rPr>
        <w:t>тчет» /</w:t>
      </w:r>
      <w:r w:rsidR="009813E2">
        <w:rPr>
          <w:sz w:val="28"/>
          <w:szCs w:val="28"/>
        </w:rPr>
        <w:t xml:space="preserve"> «Совещание»);</w:t>
      </w:r>
    </w:p>
    <w:p w14:paraId="58CA29A7" w14:textId="77777777" w:rsidR="009813E2" w:rsidRDefault="009813E2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Автор (сотрудники, являющиеся авторами задач);</w:t>
      </w:r>
    </w:p>
    <w:p w14:paraId="5EACD996" w14:textId="77777777" w:rsidR="009813E2" w:rsidRPr="002B5849" w:rsidRDefault="009813E2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(тип задачи: </w:t>
      </w:r>
      <w:r w:rsidR="006C1DF3">
        <w:rPr>
          <w:sz w:val="28"/>
          <w:szCs w:val="28"/>
        </w:rPr>
        <w:t>«К</w:t>
      </w:r>
      <w:r>
        <w:rPr>
          <w:sz w:val="28"/>
          <w:szCs w:val="28"/>
        </w:rPr>
        <w:t>онтрольная точка</w:t>
      </w:r>
      <w:r w:rsidR="006C1DF3">
        <w:rPr>
          <w:sz w:val="28"/>
          <w:szCs w:val="28"/>
        </w:rPr>
        <w:t xml:space="preserve">» </w:t>
      </w:r>
      <w:r>
        <w:rPr>
          <w:sz w:val="28"/>
          <w:szCs w:val="28"/>
        </w:rPr>
        <w:t>/</w:t>
      </w:r>
      <w:r w:rsidR="006C1DF3">
        <w:rPr>
          <w:sz w:val="28"/>
          <w:szCs w:val="28"/>
        </w:rPr>
        <w:t xml:space="preserve"> «П</w:t>
      </w:r>
      <w:r>
        <w:rPr>
          <w:sz w:val="28"/>
          <w:szCs w:val="28"/>
        </w:rPr>
        <w:t>оручение</w:t>
      </w:r>
      <w:r w:rsidR="006C1DF3">
        <w:rPr>
          <w:sz w:val="28"/>
          <w:szCs w:val="28"/>
        </w:rPr>
        <w:t xml:space="preserve">» </w:t>
      </w:r>
      <w:r>
        <w:rPr>
          <w:sz w:val="28"/>
          <w:szCs w:val="28"/>
        </w:rPr>
        <w:t>/</w:t>
      </w:r>
      <w:r w:rsidR="006C1DF3">
        <w:rPr>
          <w:sz w:val="28"/>
          <w:szCs w:val="28"/>
        </w:rPr>
        <w:t xml:space="preserve"> «Р</w:t>
      </w:r>
      <w:r>
        <w:rPr>
          <w:sz w:val="28"/>
          <w:szCs w:val="28"/>
        </w:rPr>
        <w:t xml:space="preserve">абочая </w:t>
      </w:r>
      <w:r>
        <w:rPr>
          <w:sz w:val="28"/>
          <w:szCs w:val="28"/>
        </w:rPr>
        <w:lastRenderedPageBreak/>
        <w:t>задача</w:t>
      </w:r>
      <w:r w:rsidR="006C1DF3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="006C1DF3">
        <w:rPr>
          <w:sz w:val="28"/>
          <w:szCs w:val="28"/>
        </w:rPr>
        <w:t>;</w:t>
      </w:r>
    </w:p>
    <w:p w14:paraId="28243B3E" w14:textId="77777777" w:rsidR="00E05D50" w:rsidRDefault="006C1DF3" w:rsidP="00B37CE7">
      <w:pPr>
        <w:pStyle w:val="2f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PR</w:t>
      </w:r>
      <w:r w:rsidRPr="006C1DF3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атрибут </w:t>
      </w:r>
      <w:r>
        <w:rPr>
          <w:sz w:val="28"/>
          <w:szCs w:val="28"/>
          <w:lang w:val="en-US"/>
        </w:rPr>
        <w:t>PR</w:t>
      </w:r>
      <w:r w:rsidRPr="006C1DF3">
        <w:rPr>
          <w:sz w:val="28"/>
          <w:szCs w:val="28"/>
        </w:rPr>
        <w:t>-</w:t>
      </w:r>
      <w:r>
        <w:rPr>
          <w:sz w:val="28"/>
          <w:szCs w:val="28"/>
        </w:rPr>
        <w:t>значимости задач: да/нет).</w:t>
      </w:r>
    </w:p>
    <w:p w14:paraId="110174A5" w14:textId="77777777" w:rsidR="007A7651" w:rsidRDefault="007A7651" w:rsidP="007A7651">
      <w:pPr>
        <w:keepNext/>
        <w:spacing w:before="240" w:line="360" w:lineRule="auto"/>
        <w:ind w:firstLine="0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7A1E25D2" wp14:editId="719DE90A">
            <wp:extent cx="6475942" cy="276225"/>
            <wp:effectExtent l="0" t="0" r="127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28" cy="2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49D7A" w14:textId="77777777" w:rsidR="007A7651" w:rsidRPr="007A7651" w:rsidRDefault="007A7651" w:rsidP="007A7651">
      <w:pPr>
        <w:pStyle w:val="afa"/>
        <w:jc w:val="center"/>
        <w:rPr>
          <w:b w:val="0"/>
          <w:sz w:val="40"/>
          <w:szCs w:val="28"/>
        </w:rPr>
      </w:pPr>
      <w:bookmarkStart w:id="41" w:name="_Ref477864053"/>
      <w:r w:rsidRPr="007A7651">
        <w:rPr>
          <w:b w:val="0"/>
          <w:sz w:val="28"/>
        </w:rPr>
        <w:t xml:space="preserve">Рисунок </w:t>
      </w:r>
      <w:r w:rsidRPr="007A7651">
        <w:rPr>
          <w:b w:val="0"/>
          <w:sz w:val="28"/>
        </w:rPr>
        <w:fldChar w:fldCharType="begin"/>
      </w:r>
      <w:r w:rsidRPr="007A7651">
        <w:rPr>
          <w:b w:val="0"/>
          <w:sz w:val="28"/>
        </w:rPr>
        <w:instrText xml:space="preserve"> SEQ Рисунок \* ARABIC </w:instrText>
      </w:r>
      <w:r w:rsidRPr="007A7651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12</w:t>
      </w:r>
      <w:r w:rsidRPr="007A7651">
        <w:rPr>
          <w:b w:val="0"/>
          <w:sz w:val="28"/>
        </w:rPr>
        <w:fldChar w:fldCharType="end"/>
      </w:r>
      <w:bookmarkEnd w:id="41"/>
      <w:r w:rsidRPr="007A7651">
        <w:rPr>
          <w:b w:val="0"/>
          <w:sz w:val="28"/>
        </w:rPr>
        <w:t xml:space="preserve"> - панель фильтров</w:t>
      </w:r>
    </w:p>
    <w:p w14:paraId="007A52BA" w14:textId="77777777" w:rsidR="008F1C57" w:rsidRPr="008F1C57" w:rsidRDefault="00E05D50" w:rsidP="007A7651">
      <w:pPr>
        <w:spacing w:before="240" w:line="360" w:lineRule="auto"/>
      </w:pPr>
      <w:r>
        <w:rPr>
          <w:sz w:val="28"/>
          <w:szCs w:val="28"/>
        </w:rPr>
        <w:t xml:space="preserve">В панели фильтров </w:t>
      </w:r>
      <w:r w:rsidR="00C35D5C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дополнительный инструмент поиска необходимых проектов и </w:t>
      </w:r>
      <w:r w:rsidR="006C1DF3">
        <w:rPr>
          <w:sz w:val="28"/>
          <w:szCs w:val="28"/>
        </w:rPr>
        <w:t xml:space="preserve">задач – текстовый </w:t>
      </w:r>
      <w:r>
        <w:rPr>
          <w:sz w:val="28"/>
          <w:szCs w:val="28"/>
        </w:rPr>
        <w:t xml:space="preserve">поиск. При вводе поискового запроса в данное поле, в </w:t>
      </w:r>
      <w:r w:rsidR="00100E4A">
        <w:rPr>
          <w:sz w:val="28"/>
          <w:szCs w:val="28"/>
        </w:rPr>
        <w:t>разделе</w:t>
      </w:r>
      <w:r>
        <w:rPr>
          <w:sz w:val="28"/>
          <w:szCs w:val="28"/>
        </w:rPr>
        <w:t xml:space="preserve"> производится поиск по проектам и </w:t>
      </w:r>
      <w:r w:rsidR="006C1DF3">
        <w:rPr>
          <w:sz w:val="28"/>
          <w:szCs w:val="28"/>
        </w:rPr>
        <w:t>задачам</w:t>
      </w:r>
      <w:r>
        <w:rPr>
          <w:sz w:val="28"/>
          <w:szCs w:val="28"/>
        </w:rPr>
        <w:t xml:space="preserve">, наименования которых, содержат поисковый запрос. При этом, Блоки, в которых отсутствуют проекты и </w:t>
      </w:r>
      <w:r w:rsidR="00100E4A">
        <w:rPr>
          <w:sz w:val="28"/>
          <w:szCs w:val="28"/>
        </w:rPr>
        <w:t>задачи</w:t>
      </w:r>
      <w:r>
        <w:rPr>
          <w:sz w:val="28"/>
          <w:szCs w:val="28"/>
        </w:rPr>
        <w:t>, удовлетворяющие поисковому запросу – не выводятся.</w:t>
      </w:r>
    </w:p>
    <w:p w14:paraId="6FC4515B" w14:textId="77777777" w:rsidR="00381EB8" w:rsidRPr="007A7651" w:rsidRDefault="00381EB8" w:rsidP="00B37CE7">
      <w:pPr>
        <w:pStyle w:val="4"/>
        <w:numPr>
          <w:ilvl w:val="3"/>
          <w:numId w:val="57"/>
        </w:numPr>
        <w:rPr>
          <w:szCs w:val="38"/>
        </w:rPr>
      </w:pPr>
      <w:bookmarkStart w:id="42" w:name="_Toc478480077"/>
      <w:r w:rsidRPr="007A7651">
        <w:rPr>
          <w:szCs w:val="38"/>
        </w:rPr>
        <w:t>Уведомление пользователя об изменениях</w:t>
      </w:r>
      <w:r w:rsidR="006C1DF3" w:rsidRPr="007A7651">
        <w:rPr>
          <w:szCs w:val="38"/>
        </w:rPr>
        <w:t xml:space="preserve"> объектов, к которым он имеет отношение</w:t>
      </w:r>
      <w:bookmarkEnd w:id="42"/>
    </w:p>
    <w:p w14:paraId="5971FB35" w14:textId="77777777" w:rsidR="001B6D3A" w:rsidRDefault="00381EB8" w:rsidP="00381EB8">
      <w:pPr>
        <w:spacing w:before="240" w:line="360" w:lineRule="auto"/>
        <w:rPr>
          <w:sz w:val="28"/>
          <w:szCs w:val="28"/>
        </w:rPr>
      </w:pPr>
      <w:r w:rsidRPr="00381EB8">
        <w:rPr>
          <w:sz w:val="28"/>
          <w:szCs w:val="28"/>
        </w:rPr>
        <w:t>Функция «</w:t>
      </w:r>
      <w:r w:rsidR="001B6D3A">
        <w:rPr>
          <w:sz w:val="28"/>
          <w:szCs w:val="28"/>
        </w:rPr>
        <w:t>Уведомление пользователя об изменениях в подсистеме</w:t>
      </w:r>
      <w:r w:rsidR="009A66AD">
        <w:rPr>
          <w:sz w:val="28"/>
          <w:szCs w:val="28"/>
        </w:rPr>
        <w:t xml:space="preserve">» предназначена для </w:t>
      </w:r>
      <w:r w:rsidR="001B6D3A">
        <w:rPr>
          <w:sz w:val="28"/>
          <w:szCs w:val="28"/>
        </w:rPr>
        <w:t xml:space="preserve">уведомления заинтересованных пользователей об изменениях </w:t>
      </w:r>
      <w:r w:rsidRPr="00C660E3">
        <w:rPr>
          <w:sz w:val="28"/>
          <w:szCs w:val="28"/>
        </w:rPr>
        <w:t xml:space="preserve">деталей проекта или </w:t>
      </w:r>
      <w:r w:rsidR="006C1DF3">
        <w:rPr>
          <w:sz w:val="28"/>
          <w:szCs w:val="28"/>
        </w:rPr>
        <w:t>задачи</w:t>
      </w:r>
      <w:r w:rsidRPr="00C660E3">
        <w:rPr>
          <w:sz w:val="28"/>
          <w:szCs w:val="28"/>
        </w:rPr>
        <w:t xml:space="preserve">, касающихся </w:t>
      </w:r>
      <w:r>
        <w:rPr>
          <w:sz w:val="28"/>
          <w:szCs w:val="28"/>
        </w:rPr>
        <w:t xml:space="preserve">пользователя. </w:t>
      </w:r>
    </w:p>
    <w:p w14:paraId="04BEFBE5" w14:textId="77777777" w:rsidR="006C1DF3" w:rsidRDefault="006C1DF3" w:rsidP="008920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Уведомления направляются:</w:t>
      </w:r>
    </w:p>
    <w:p w14:paraId="2DD2394A" w14:textId="77777777" w:rsidR="006C1DF3" w:rsidRDefault="006C1DF3" w:rsidP="008920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 посредством почтовой системы (если у пользователя указана почта и соответствующие настройки по получению уведомлений)</w:t>
      </w:r>
      <w:r w:rsidR="008875D5">
        <w:rPr>
          <w:sz w:val="28"/>
          <w:szCs w:val="28"/>
        </w:rPr>
        <w:t>;</w:t>
      </w:r>
    </w:p>
    <w:p w14:paraId="74EC8F17" w14:textId="77777777" w:rsidR="006C1DF3" w:rsidRDefault="006C1DF3" w:rsidP="006C1D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2) в интерфейсе системы (</w:t>
      </w:r>
      <w:r w:rsidRPr="006C1DF3">
        <w:rPr>
          <w:sz w:val="28"/>
          <w:szCs w:val="28"/>
        </w:rPr>
        <w:fldChar w:fldCharType="begin"/>
      </w:r>
      <w:r w:rsidRPr="006C1DF3">
        <w:rPr>
          <w:sz w:val="28"/>
          <w:szCs w:val="28"/>
        </w:rPr>
        <w:instrText xml:space="preserve"> REF _Ref477863573 \h  \* MERGEFORMAT </w:instrText>
      </w:r>
      <w:r w:rsidRPr="006C1DF3">
        <w:rPr>
          <w:sz w:val="28"/>
          <w:szCs w:val="28"/>
        </w:rPr>
      </w:r>
      <w:r w:rsidRPr="006C1DF3">
        <w:rPr>
          <w:sz w:val="28"/>
          <w:szCs w:val="28"/>
        </w:rPr>
        <w:fldChar w:fldCharType="separate"/>
      </w:r>
      <w:r w:rsidR="007A7651" w:rsidRPr="007A7651">
        <w:rPr>
          <w:sz w:val="28"/>
        </w:rPr>
        <w:t xml:space="preserve">Рисунок </w:t>
      </w:r>
      <w:r w:rsidR="007A7651" w:rsidRPr="007A7651">
        <w:rPr>
          <w:noProof/>
          <w:sz w:val="28"/>
        </w:rPr>
        <w:t>13</w:t>
      </w:r>
      <w:r w:rsidRPr="006C1DF3">
        <w:rPr>
          <w:sz w:val="28"/>
          <w:szCs w:val="28"/>
        </w:rPr>
        <w:fldChar w:fldCharType="end"/>
      </w:r>
      <w:r w:rsidRPr="006C1DF3">
        <w:rPr>
          <w:sz w:val="28"/>
          <w:szCs w:val="28"/>
        </w:rPr>
        <w:t>)</w:t>
      </w:r>
    </w:p>
    <w:p w14:paraId="323A62F0" w14:textId="77777777" w:rsidR="006C1DF3" w:rsidRDefault="006C1DF3" w:rsidP="006C1DF3">
      <w:pPr>
        <w:keepNext/>
        <w:spacing w:line="360" w:lineRule="auto"/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202194C" wp14:editId="35914B68">
            <wp:extent cx="6029325" cy="341947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5527" w14:textId="77777777" w:rsidR="008920BA" w:rsidRDefault="006C1DF3" w:rsidP="006C1DF3">
      <w:pPr>
        <w:pStyle w:val="afa"/>
        <w:jc w:val="center"/>
        <w:rPr>
          <w:b w:val="0"/>
          <w:sz w:val="28"/>
        </w:rPr>
      </w:pPr>
      <w:bookmarkStart w:id="43" w:name="_Ref477863573"/>
      <w:r w:rsidRPr="006C1DF3">
        <w:rPr>
          <w:b w:val="0"/>
          <w:sz w:val="28"/>
        </w:rPr>
        <w:t xml:space="preserve">Рисунок </w:t>
      </w:r>
      <w:r w:rsidRPr="006C1DF3">
        <w:rPr>
          <w:b w:val="0"/>
          <w:sz w:val="28"/>
        </w:rPr>
        <w:fldChar w:fldCharType="begin"/>
      </w:r>
      <w:r w:rsidRPr="006C1DF3">
        <w:rPr>
          <w:b w:val="0"/>
          <w:sz w:val="28"/>
        </w:rPr>
        <w:instrText xml:space="preserve"> SEQ Рисунок \* ARABIC </w:instrText>
      </w:r>
      <w:r w:rsidRPr="006C1DF3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13</w:t>
      </w:r>
      <w:r w:rsidRPr="006C1DF3">
        <w:rPr>
          <w:b w:val="0"/>
          <w:sz w:val="28"/>
        </w:rPr>
        <w:fldChar w:fldCharType="end"/>
      </w:r>
      <w:bookmarkEnd w:id="43"/>
      <w:r w:rsidRPr="006C1DF3">
        <w:rPr>
          <w:b w:val="0"/>
          <w:sz w:val="28"/>
        </w:rPr>
        <w:t xml:space="preserve"> - интерфейс уведомлений внутри системы</w:t>
      </w:r>
    </w:p>
    <w:p w14:paraId="5FB962FA" w14:textId="77777777" w:rsidR="006C1DF3" w:rsidRPr="006C1DF3" w:rsidRDefault="006C1DF3" w:rsidP="007A7651">
      <w:pPr>
        <w:spacing w:before="240" w:line="360" w:lineRule="auto"/>
        <w:rPr>
          <w:sz w:val="28"/>
        </w:rPr>
      </w:pPr>
      <w:r w:rsidRPr="006C1DF3">
        <w:rPr>
          <w:sz w:val="28"/>
        </w:rPr>
        <w:t>Уведомления направляются всем пользователям, указанным в атрибутах объекта, который был изменен (за исключением самого автора изменения).</w:t>
      </w:r>
    </w:p>
    <w:p w14:paraId="6616F84B" w14:textId="77777777" w:rsidR="00280A72" w:rsidRDefault="00254426" w:rsidP="00B37CE7">
      <w:pPr>
        <w:pStyle w:val="3"/>
        <w:numPr>
          <w:ilvl w:val="2"/>
          <w:numId w:val="57"/>
        </w:numPr>
      </w:pPr>
      <w:bookmarkStart w:id="44" w:name="__RefHeading__1789_145963049"/>
      <w:bookmarkStart w:id="45" w:name="_Ref361136815"/>
      <w:bookmarkStart w:id="46" w:name="_Toc478480078"/>
      <w:bookmarkEnd w:id="44"/>
      <w:r>
        <w:t>Раздел «Р</w:t>
      </w:r>
      <w:r w:rsidR="00280A72">
        <w:t>асписание</w:t>
      </w:r>
      <w:r>
        <w:t>»</w:t>
      </w:r>
      <w:bookmarkEnd w:id="45"/>
      <w:bookmarkEnd w:id="46"/>
    </w:p>
    <w:p w14:paraId="1A404F88" w14:textId="77777777" w:rsidR="00B969CE" w:rsidRDefault="00246DF7" w:rsidP="00B37CE7">
      <w:pPr>
        <w:pStyle w:val="4"/>
        <w:numPr>
          <w:ilvl w:val="3"/>
          <w:numId w:val="57"/>
        </w:numPr>
      </w:pPr>
      <w:bookmarkStart w:id="47" w:name="_Toc368471691"/>
      <w:bookmarkStart w:id="48" w:name="_Toc368473961"/>
      <w:bookmarkStart w:id="49" w:name="_Toc368474648"/>
      <w:bookmarkStart w:id="50" w:name="_Toc368477352"/>
      <w:bookmarkStart w:id="51" w:name="_Toc368478029"/>
      <w:bookmarkStart w:id="52" w:name="_Toc368478956"/>
      <w:bookmarkStart w:id="53" w:name="_Toc368479164"/>
      <w:bookmarkStart w:id="54" w:name="_Toc368479400"/>
      <w:bookmarkStart w:id="55" w:name="_Toc368480670"/>
      <w:bookmarkStart w:id="56" w:name="_Toc368480869"/>
      <w:bookmarkStart w:id="57" w:name="_Toc368480981"/>
      <w:bookmarkStart w:id="58" w:name="_Toc368481093"/>
      <w:bookmarkStart w:id="59" w:name="_Toc368481409"/>
      <w:bookmarkStart w:id="60" w:name="_Toc368481628"/>
      <w:bookmarkStart w:id="61" w:name="_Toc368507157"/>
      <w:bookmarkStart w:id="62" w:name="_Toc370808314"/>
      <w:bookmarkStart w:id="63" w:name="_Toc370808942"/>
      <w:bookmarkStart w:id="64" w:name="_Toc371087895"/>
      <w:bookmarkStart w:id="65" w:name="_Toc371089300"/>
      <w:bookmarkStart w:id="66" w:name="_Toc423539702"/>
      <w:bookmarkStart w:id="67" w:name="_Toc423986469"/>
      <w:bookmarkStart w:id="68" w:name="_Toc424027235"/>
      <w:bookmarkStart w:id="69" w:name="_Toc368471692"/>
      <w:bookmarkStart w:id="70" w:name="_Toc368473962"/>
      <w:bookmarkStart w:id="71" w:name="_Toc368474649"/>
      <w:bookmarkStart w:id="72" w:name="_Toc368477353"/>
      <w:bookmarkStart w:id="73" w:name="_Toc368478030"/>
      <w:bookmarkStart w:id="74" w:name="_Toc368478957"/>
      <w:bookmarkStart w:id="75" w:name="_Toc368479165"/>
      <w:bookmarkStart w:id="76" w:name="_Toc368479401"/>
      <w:bookmarkStart w:id="77" w:name="_Toc368480671"/>
      <w:bookmarkStart w:id="78" w:name="_Toc368480870"/>
      <w:bookmarkStart w:id="79" w:name="_Toc368480982"/>
      <w:bookmarkStart w:id="80" w:name="_Toc368481094"/>
      <w:bookmarkStart w:id="81" w:name="_Toc368481410"/>
      <w:bookmarkStart w:id="82" w:name="_Toc368481629"/>
      <w:bookmarkStart w:id="83" w:name="_Toc368507158"/>
      <w:bookmarkStart w:id="84" w:name="_Toc370808315"/>
      <w:bookmarkStart w:id="85" w:name="_Toc370808943"/>
      <w:bookmarkStart w:id="86" w:name="_Toc371087896"/>
      <w:bookmarkStart w:id="87" w:name="_Toc371089301"/>
      <w:bookmarkStart w:id="88" w:name="_Toc423539703"/>
      <w:bookmarkStart w:id="89" w:name="_Toc423986470"/>
      <w:bookmarkStart w:id="90" w:name="_Toc424027236"/>
      <w:bookmarkStart w:id="91" w:name="_Toc478480079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>
        <w:t>Управление собственным расписанием</w:t>
      </w:r>
      <w:bookmarkEnd w:id="91"/>
    </w:p>
    <w:p w14:paraId="3037D8AB" w14:textId="77777777" w:rsidR="00055EF8" w:rsidRPr="00B0611A" w:rsidRDefault="00055EF8" w:rsidP="00684B5A">
      <w:pPr>
        <w:spacing w:before="240" w:line="360" w:lineRule="auto"/>
        <w:ind w:firstLine="709"/>
        <w:rPr>
          <w:sz w:val="28"/>
          <w:szCs w:val="28"/>
        </w:rPr>
      </w:pPr>
      <w:r w:rsidRPr="00B0611A">
        <w:rPr>
          <w:sz w:val="28"/>
          <w:szCs w:val="28"/>
        </w:rPr>
        <w:t xml:space="preserve">Форма добавления </w:t>
      </w:r>
      <w:r>
        <w:rPr>
          <w:sz w:val="28"/>
          <w:szCs w:val="28"/>
        </w:rPr>
        <w:t>совещания</w:t>
      </w:r>
      <w:r w:rsidRPr="00B0611A">
        <w:rPr>
          <w:sz w:val="28"/>
          <w:szCs w:val="28"/>
        </w:rPr>
        <w:t xml:space="preserve"> доступна в разделе «Расписание». Чтобы открыть форму</w:t>
      </w:r>
      <w:r w:rsidR="00684B5A">
        <w:rPr>
          <w:sz w:val="28"/>
          <w:szCs w:val="28"/>
        </w:rPr>
        <w:t xml:space="preserve"> создания нового совещания</w:t>
      </w:r>
      <w:r w:rsidRPr="00B0611A">
        <w:rPr>
          <w:sz w:val="28"/>
          <w:szCs w:val="28"/>
        </w:rPr>
        <w:t>, необходимо нажать на кнопку «</w:t>
      </w:r>
      <w:r w:rsidR="007732E2">
        <w:rPr>
          <w:sz w:val="28"/>
          <w:szCs w:val="28"/>
        </w:rPr>
        <w:t>Создать</w:t>
      </w:r>
      <w:r w:rsidRPr="00B0611A">
        <w:rPr>
          <w:sz w:val="28"/>
          <w:szCs w:val="28"/>
        </w:rPr>
        <w:t>», расположенную в левой верхней области окна раздела</w:t>
      </w:r>
      <w:r w:rsidR="00684B5A">
        <w:rPr>
          <w:sz w:val="28"/>
          <w:szCs w:val="28"/>
        </w:rPr>
        <w:t xml:space="preserve"> или выбрать в сетке расписания необходимый интервал времени</w:t>
      </w:r>
      <w:r w:rsidRPr="00B0611A">
        <w:rPr>
          <w:sz w:val="28"/>
          <w:szCs w:val="28"/>
        </w:rPr>
        <w:t>.</w:t>
      </w:r>
    </w:p>
    <w:p w14:paraId="697FDDCD" w14:textId="77777777" w:rsidR="00055EF8" w:rsidRPr="007A06E4" w:rsidRDefault="00055EF8" w:rsidP="007A7651">
      <w:pPr>
        <w:spacing w:line="360" w:lineRule="auto"/>
        <w:ind w:firstLine="709"/>
        <w:rPr>
          <w:sz w:val="28"/>
          <w:szCs w:val="28"/>
        </w:rPr>
      </w:pPr>
      <w:r w:rsidRPr="005567AE">
        <w:rPr>
          <w:sz w:val="28"/>
          <w:szCs w:val="28"/>
        </w:rPr>
        <w:t xml:space="preserve">Форма </w:t>
      </w:r>
      <w:r w:rsidR="007732E2" w:rsidRPr="005567AE">
        <w:rPr>
          <w:sz w:val="28"/>
          <w:szCs w:val="28"/>
        </w:rPr>
        <w:t>создания</w:t>
      </w:r>
      <w:r w:rsidRPr="007A06E4">
        <w:rPr>
          <w:sz w:val="28"/>
          <w:szCs w:val="28"/>
        </w:rPr>
        <w:t xml:space="preserve"> совещания </w:t>
      </w:r>
      <w:r w:rsidR="005567AE" w:rsidRPr="00C95B6F">
        <w:rPr>
          <w:sz w:val="28"/>
          <w:szCs w:val="28"/>
        </w:rPr>
        <w:t>показана н</w:t>
      </w:r>
      <w:r w:rsidR="00DE7BD8">
        <w:rPr>
          <w:sz w:val="28"/>
          <w:szCs w:val="28"/>
        </w:rPr>
        <w:t>иже</w:t>
      </w:r>
      <w:r w:rsidR="005567AE" w:rsidRPr="00C95B6F">
        <w:rPr>
          <w:sz w:val="28"/>
          <w:szCs w:val="28"/>
        </w:rPr>
        <w:t xml:space="preserve"> </w:t>
      </w:r>
      <w:r w:rsidR="00DE7BD8">
        <w:rPr>
          <w:sz w:val="28"/>
          <w:szCs w:val="28"/>
        </w:rPr>
        <w:t>(</w:t>
      </w:r>
      <w:r w:rsidR="005567AE" w:rsidRPr="005567AE">
        <w:rPr>
          <w:sz w:val="28"/>
          <w:szCs w:val="28"/>
        </w:rPr>
        <w:fldChar w:fldCharType="begin"/>
      </w:r>
      <w:r w:rsidR="005567AE" w:rsidRPr="005567AE">
        <w:rPr>
          <w:sz w:val="28"/>
          <w:szCs w:val="28"/>
        </w:rPr>
        <w:instrText xml:space="preserve"> REF _Ref425772854 \h </w:instrText>
      </w:r>
      <w:r w:rsidR="005567AE" w:rsidRPr="00DE7BD8">
        <w:rPr>
          <w:sz w:val="28"/>
          <w:szCs w:val="28"/>
        </w:rPr>
        <w:instrText xml:space="preserve"> \* MERGEFORMAT </w:instrText>
      </w:r>
      <w:r w:rsidR="005567AE" w:rsidRPr="005567AE">
        <w:rPr>
          <w:sz w:val="28"/>
          <w:szCs w:val="28"/>
        </w:rPr>
      </w:r>
      <w:r w:rsidR="005567AE" w:rsidRPr="005567AE">
        <w:rPr>
          <w:sz w:val="28"/>
          <w:szCs w:val="28"/>
        </w:rPr>
        <w:fldChar w:fldCharType="separate"/>
      </w:r>
      <w:r w:rsidR="00684B5A" w:rsidRPr="007732E2">
        <w:rPr>
          <w:sz w:val="28"/>
          <w:szCs w:val="28"/>
        </w:rPr>
        <w:t xml:space="preserve">Рисунок </w:t>
      </w:r>
      <w:r w:rsidR="00684B5A" w:rsidRPr="00684B5A">
        <w:rPr>
          <w:noProof/>
          <w:sz w:val="28"/>
          <w:szCs w:val="28"/>
        </w:rPr>
        <w:t>14</w:t>
      </w:r>
      <w:r w:rsidR="005567AE" w:rsidRPr="005567AE">
        <w:rPr>
          <w:sz w:val="28"/>
          <w:szCs w:val="28"/>
        </w:rPr>
        <w:fldChar w:fldCharType="end"/>
      </w:r>
      <w:r w:rsidR="00DE7BD8">
        <w:rPr>
          <w:sz w:val="28"/>
          <w:szCs w:val="28"/>
        </w:rPr>
        <w:t>)</w:t>
      </w:r>
      <w:r w:rsidR="005567AE" w:rsidRPr="005567AE">
        <w:rPr>
          <w:sz w:val="28"/>
          <w:szCs w:val="28"/>
        </w:rPr>
        <w:t>.</w:t>
      </w:r>
    </w:p>
    <w:p w14:paraId="696CFED3" w14:textId="77777777" w:rsidR="007732E2" w:rsidRDefault="007732E2" w:rsidP="007A7651">
      <w:pPr>
        <w:keepNext/>
        <w:spacing w:line="360" w:lineRule="auto"/>
        <w:ind w:firstLine="0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2206A39C" wp14:editId="73BF4E71">
            <wp:extent cx="6024880" cy="2987040"/>
            <wp:effectExtent l="0" t="0" r="0" b="381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E070" w14:textId="77777777" w:rsidR="00055EF8" w:rsidRPr="007732E2" w:rsidRDefault="007732E2" w:rsidP="007A7651">
      <w:pPr>
        <w:pStyle w:val="afa"/>
        <w:jc w:val="center"/>
        <w:rPr>
          <w:b w:val="0"/>
          <w:noProof/>
          <w:sz w:val="28"/>
          <w:szCs w:val="28"/>
          <w:highlight w:val="cyan"/>
        </w:rPr>
      </w:pPr>
      <w:bookmarkStart w:id="92" w:name="_Ref425772854"/>
      <w:r w:rsidRPr="007732E2">
        <w:rPr>
          <w:b w:val="0"/>
          <w:sz w:val="28"/>
          <w:szCs w:val="28"/>
        </w:rPr>
        <w:t xml:space="preserve">Рисунок </w:t>
      </w:r>
      <w:r w:rsidR="007E39A2" w:rsidRPr="007732E2">
        <w:rPr>
          <w:b w:val="0"/>
          <w:sz w:val="28"/>
          <w:szCs w:val="28"/>
        </w:rPr>
        <w:fldChar w:fldCharType="begin"/>
      </w:r>
      <w:r w:rsidRPr="007732E2">
        <w:rPr>
          <w:b w:val="0"/>
          <w:sz w:val="28"/>
          <w:szCs w:val="28"/>
        </w:rPr>
        <w:instrText xml:space="preserve"> SEQ Рисунок \* ARABIC </w:instrText>
      </w:r>
      <w:r w:rsidR="007E39A2" w:rsidRPr="007732E2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14</w:t>
      </w:r>
      <w:r w:rsidR="007E39A2" w:rsidRPr="007732E2">
        <w:rPr>
          <w:b w:val="0"/>
          <w:sz w:val="28"/>
          <w:szCs w:val="28"/>
        </w:rPr>
        <w:fldChar w:fldCharType="end"/>
      </w:r>
      <w:r w:rsidR="00684B5A">
        <w:rPr>
          <w:b w:val="0"/>
          <w:sz w:val="28"/>
          <w:szCs w:val="28"/>
        </w:rPr>
        <w:t xml:space="preserve"> -</w:t>
      </w:r>
      <w:r w:rsidRPr="007732E2">
        <w:rPr>
          <w:b w:val="0"/>
          <w:sz w:val="28"/>
          <w:szCs w:val="28"/>
        </w:rPr>
        <w:t xml:space="preserve"> </w:t>
      </w:r>
      <w:r w:rsidR="00684B5A">
        <w:rPr>
          <w:b w:val="0"/>
          <w:sz w:val="28"/>
          <w:szCs w:val="28"/>
        </w:rPr>
        <w:t>ф</w:t>
      </w:r>
      <w:r w:rsidRPr="007732E2">
        <w:rPr>
          <w:b w:val="0"/>
          <w:sz w:val="28"/>
          <w:szCs w:val="28"/>
        </w:rPr>
        <w:t xml:space="preserve">орма </w:t>
      </w:r>
      <w:r>
        <w:rPr>
          <w:b w:val="0"/>
          <w:sz w:val="28"/>
          <w:szCs w:val="28"/>
        </w:rPr>
        <w:t>создания</w:t>
      </w:r>
      <w:r w:rsidRPr="007732E2">
        <w:rPr>
          <w:b w:val="0"/>
          <w:sz w:val="28"/>
          <w:szCs w:val="28"/>
        </w:rPr>
        <w:t xml:space="preserve"> совещания</w:t>
      </w:r>
      <w:bookmarkEnd w:id="92"/>
    </w:p>
    <w:p w14:paraId="5946DEDC" w14:textId="77777777" w:rsidR="003B38D4" w:rsidRDefault="00684B5A" w:rsidP="007A7651">
      <w:pPr>
        <w:keepNext/>
        <w:widowControl/>
        <w:spacing w:before="24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Форма совещания содержит следующие поля</w:t>
      </w:r>
      <w:r w:rsidR="00055EF8" w:rsidRPr="00B0611A">
        <w:rPr>
          <w:sz w:val="28"/>
          <w:szCs w:val="28"/>
        </w:rPr>
        <w:t>:</w:t>
      </w:r>
    </w:p>
    <w:p w14:paraId="0EE08447" w14:textId="77777777" w:rsidR="007732E2" w:rsidRDefault="007732E2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Тип совещани</w:t>
      </w:r>
      <w:r w:rsidR="00684B5A">
        <w:rPr>
          <w:sz w:val="28"/>
        </w:rPr>
        <w:t>я</w:t>
      </w:r>
      <w:r>
        <w:rPr>
          <w:sz w:val="28"/>
        </w:rPr>
        <w:t xml:space="preserve">: выбирается </w:t>
      </w:r>
      <w:r w:rsidR="00684B5A">
        <w:rPr>
          <w:sz w:val="28"/>
        </w:rPr>
        <w:t>значение</w:t>
      </w:r>
      <w:r>
        <w:rPr>
          <w:sz w:val="28"/>
        </w:rPr>
        <w:t xml:space="preserve"> из перечня типов совещаний, интегрированного со справочником типов совещаний;</w:t>
      </w:r>
    </w:p>
    <w:p w14:paraId="563F4FEA" w14:textId="77777777" w:rsidR="00055EF8" w:rsidRDefault="00055EF8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 w:rsidRPr="00B0611A">
        <w:rPr>
          <w:sz w:val="28"/>
        </w:rPr>
        <w:t>Название: вводится наименование совещания;</w:t>
      </w:r>
    </w:p>
    <w:p w14:paraId="55E99FB8" w14:textId="77777777" w:rsidR="007732E2" w:rsidRDefault="007732E2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 xml:space="preserve">Проект: </w:t>
      </w:r>
      <w:r w:rsidR="00684B5A">
        <w:rPr>
          <w:sz w:val="28"/>
        </w:rPr>
        <w:t xml:space="preserve">при необходимости, выбирается проект для связки с </w:t>
      </w:r>
      <w:r>
        <w:rPr>
          <w:sz w:val="28"/>
        </w:rPr>
        <w:t>совещани</w:t>
      </w:r>
      <w:r w:rsidR="00684B5A">
        <w:rPr>
          <w:sz w:val="28"/>
        </w:rPr>
        <w:t>ем</w:t>
      </w:r>
      <w:r>
        <w:rPr>
          <w:sz w:val="28"/>
        </w:rPr>
        <w:t>;</w:t>
      </w:r>
    </w:p>
    <w:p w14:paraId="7EA13C44" w14:textId="77777777" w:rsidR="007732E2" w:rsidRDefault="007732E2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 xml:space="preserve">Внешние </w:t>
      </w:r>
      <w:r w:rsidR="00684B5A">
        <w:rPr>
          <w:sz w:val="28"/>
        </w:rPr>
        <w:t>участники</w:t>
      </w:r>
      <w:r w:rsidRPr="00B41E24">
        <w:rPr>
          <w:sz w:val="28"/>
        </w:rPr>
        <w:t>: указываются сторонние участники совещания</w:t>
      </w:r>
      <w:r>
        <w:rPr>
          <w:sz w:val="28"/>
        </w:rPr>
        <w:t>;</w:t>
      </w:r>
    </w:p>
    <w:p w14:paraId="0A920886" w14:textId="77777777" w:rsidR="007732E2" w:rsidRDefault="00684B5A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Участники</w:t>
      </w:r>
      <w:r w:rsidR="007732E2" w:rsidRPr="00B41E24">
        <w:rPr>
          <w:sz w:val="28"/>
        </w:rPr>
        <w:t>: выбира</w:t>
      </w:r>
      <w:r w:rsidR="007732E2">
        <w:rPr>
          <w:sz w:val="28"/>
        </w:rPr>
        <w:t>ю</w:t>
      </w:r>
      <w:r w:rsidR="007732E2" w:rsidRPr="00B41E24">
        <w:rPr>
          <w:sz w:val="28"/>
        </w:rPr>
        <w:t>тся сотрудник</w:t>
      </w:r>
      <w:r w:rsidR="007732E2">
        <w:rPr>
          <w:sz w:val="28"/>
        </w:rPr>
        <w:t>и</w:t>
      </w:r>
      <w:r>
        <w:rPr>
          <w:sz w:val="28"/>
        </w:rPr>
        <w:t xml:space="preserve"> из списка пользователей</w:t>
      </w:r>
      <w:r w:rsidR="007732E2" w:rsidRPr="00B41E24">
        <w:rPr>
          <w:sz w:val="28"/>
        </w:rPr>
        <w:t>, которы</w:t>
      </w:r>
      <w:r w:rsidR="007732E2">
        <w:rPr>
          <w:sz w:val="28"/>
        </w:rPr>
        <w:t>е будет принимать участие в совещании</w:t>
      </w:r>
      <w:r w:rsidR="007732E2" w:rsidRPr="00B41E24">
        <w:rPr>
          <w:sz w:val="28"/>
        </w:rPr>
        <w:t>;</w:t>
      </w:r>
    </w:p>
    <w:p w14:paraId="1F5DAE0F" w14:textId="77777777" w:rsidR="007732E2" w:rsidRDefault="007732E2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Внешние организаторы: выбира</w:t>
      </w:r>
      <w:r w:rsidR="001D6579">
        <w:rPr>
          <w:sz w:val="28"/>
        </w:rPr>
        <w:t xml:space="preserve">ется </w:t>
      </w:r>
      <w:r>
        <w:rPr>
          <w:sz w:val="28"/>
        </w:rPr>
        <w:t>значени</w:t>
      </w:r>
      <w:r w:rsidR="001D6579">
        <w:rPr>
          <w:sz w:val="28"/>
        </w:rPr>
        <w:t>е</w:t>
      </w:r>
      <w:r>
        <w:rPr>
          <w:sz w:val="28"/>
        </w:rPr>
        <w:t xml:space="preserve"> </w:t>
      </w:r>
      <w:r w:rsidR="001D6579">
        <w:rPr>
          <w:sz w:val="28"/>
        </w:rPr>
        <w:t xml:space="preserve">из </w:t>
      </w:r>
      <w:r w:rsidR="00684B5A">
        <w:rPr>
          <w:sz w:val="28"/>
        </w:rPr>
        <w:t>списка</w:t>
      </w:r>
      <w:r w:rsidR="001D6579">
        <w:rPr>
          <w:sz w:val="28"/>
        </w:rPr>
        <w:t xml:space="preserve">, интегрированного со справочником </w:t>
      </w:r>
      <w:r w:rsidR="00684B5A">
        <w:rPr>
          <w:sz w:val="28"/>
        </w:rPr>
        <w:t>в</w:t>
      </w:r>
      <w:r w:rsidR="001D6579">
        <w:rPr>
          <w:sz w:val="28"/>
        </w:rPr>
        <w:t>нешних организаторов</w:t>
      </w:r>
      <w:r>
        <w:rPr>
          <w:sz w:val="28"/>
        </w:rPr>
        <w:t>;</w:t>
      </w:r>
    </w:p>
    <w:p w14:paraId="67EB43D2" w14:textId="77777777" w:rsidR="00055EF8" w:rsidRDefault="00055EF8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 w:rsidRPr="00B0611A">
        <w:rPr>
          <w:sz w:val="28"/>
        </w:rPr>
        <w:t>Место</w:t>
      </w:r>
      <w:r w:rsidR="00684B5A">
        <w:rPr>
          <w:sz w:val="28"/>
        </w:rPr>
        <w:t>;</w:t>
      </w:r>
    </w:p>
    <w:p w14:paraId="4795CF57" w14:textId="77777777" w:rsidR="00684B5A" w:rsidRDefault="001D6579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Ответственный: указывается сотрудник, ответственный за проведение совещания;</w:t>
      </w:r>
    </w:p>
    <w:p w14:paraId="594026B4" w14:textId="77777777" w:rsidR="00684B5A" w:rsidRDefault="00684B5A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Комментарий к совещанию;</w:t>
      </w:r>
    </w:p>
    <w:p w14:paraId="0D19A907" w14:textId="77777777" w:rsidR="001D6579" w:rsidRDefault="00684B5A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Переключатель «Целый день»: значение «Да» в случае если мероприятие на весь день.</w:t>
      </w:r>
      <w:r w:rsidR="001D6579">
        <w:rPr>
          <w:sz w:val="28"/>
        </w:rPr>
        <w:tab/>
      </w:r>
    </w:p>
    <w:p w14:paraId="2C7618A8" w14:textId="77777777" w:rsidR="001D6579" w:rsidRDefault="00684B5A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lastRenderedPageBreak/>
        <w:t>Дата;</w:t>
      </w:r>
      <w:r w:rsidR="001D6579" w:rsidRPr="00845E66">
        <w:rPr>
          <w:sz w:val="28"/>
        </w:rPr>
        <w:t xml:space="preserve"> </w:t>
      </w:r>
    </w:p>
    <w:p w14:paraId="499CB7D4" w14:textId="77777777" w:rsidR="00055EF8" w:rsidRPr="001D6579" w:rsidRDefault="00684B5A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Время</w:t>
      </w:r>
      <w:r w:rsidR="00055EF8" w:rsidRPr="001D6579">
        <w:rPr>
          <w:sz w:val="28"/>
        </w:rPr>
        <w:t>;</w:t>
      </w:r>
    </w:p>
    <w:p w14:paraId="1C450ED8" w14:textId="77777777" w:rsidR="00055EF8" w:rsidRPr="00B41E24" w:rsidRDefault="001D6579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переключатель</w:t>
      </w:r>
      <w:r w:rsidR="00055EF8" w:rsidRPr="00B41E24">
        <w:rPr>
          <w:sz w:val="28"/>
        </w:rPr>
        <w:t xml:space="preserve"> «Предложение»: ставится в случае, если совещание не согласовано, и необходимо </w:t>
      </w:r>
      <w:r w:rsidR="00684B5A">
        <w:rPr>
          <w:sz w:val="28"/>
        </w:rPr>
        <w:t>создать</w:t>
      </w:r>
      <w:r w:rsidR="00055EF8" w:rsidRPr="00B41E24">
        <w:rPr>
          <w:sz w:val="28"/>
        </w:rPr>
        <w:t xml:space="preserve"> предложение о п</w:t>
      </w:r>
      <w:r w:rsidR="00684B5A">
        <w:rPr>
          <w:sz w:val="28"/>
        </w:rPr>
        <w:t>роведении совещания</w:t>
      </w:r>
      <w:r w:rsidR="00055EF8" w:rsidRPr="00B41E24">
        <w:rPr>
          <w:sz w:val="28"/>
        </w:rPr>
        <w:t>;</w:t>
      </w:r>
    </w:p>
    <w:p w14:paraId="20572B3E" w14:textId="77777777" w:rsidR="00055EF8" w:rsidRPr="00B41E24" w:rsidRDefault="001D6579" w:rsidP="007A7651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 w:rsidRPr="00EE5BAE">
        <w:rPr>
          <w:sz w:val="28"/>
          <w:szCs w:val="28"/>
        </w:rPr>
        <w:t>Об</w:t>
      </w:r>
      <w:r w:rsidR="00684B5A">
        <w:rPr>
          <w:sz w:val="28"/>
          <w:szCs w:val="28"/>
        </w:rPr>
        <w:t>ласть загрузки файлов с данными</w:t>
      </w:r>
      <w:r w:rsidRPr="00EE5BAE">
        <w:rPr>
          <w:sz w:val="28"/>
          <w:szCs w:val="28"/>
        </w:rPr>
        <w:t xml:space="preserve"> и ссылок на Интернет сайты</w:t>
      </w:r>
      <w:r w:rsidR="00880B9F">
        <w:rPr>
          <w:sz w:val="28"/>
          <w:szCs w:val="28"/>
        </w:rPr>
        <w:t xml:space="preserve"> (описание работы с материалами в виджетах приведено в п. 4.1.7.1)</w:t>
      </w:r>
      <w:r w:rsidRPr="00EE5BAE">
        <w:rPr>
          <w:sz w:val="28"/>
          <w:szCs w:val="28"/>
        </w:rPr>
        <w:t>.</w:t>
      </w:r>
    </w:p>
    <w:p w14:paraId="4B22BAE5" w14:textId="77777777" w:rsidR="00055EF8" w:rsidRPr="00A65BA0" w:rsidRDefault="00055EF8" w:rsidP="007A7651">
      <w:pPr>
        <w:tabs>
          <w:tab w:val="num" w:pos="993"/>
        </w:tabs>
        <w:spacing w:line="360" w:lineRule="auto"/>
        <w:ind w:firstLine="709"/>
        <w:rPr>
          <w:sz w:val="28"/>
        </w:rPr>
      </w:pPr>
      <w:r w:rsidRPr="00A65BA0">
        <w:rPr>
          <w:sz w:val="28"/>
        </w:rPr>
        <w:t>После заполнения формы для сохранения совещания необходимо нажать на кнопку «Со</w:t>
      </w:r>
      <w:r w:rsidR="001D6579">
        <w:rPr>
          <w:sz w:val="28"/>
        </w:rPr>
        <w:t>здать</w:t>
      </w:r>
      <w:r w:rsidRPr="00A65BA0">
        <w:rPr>
          <w:sz w:val="28"/>
        </w:rPr>
        <w:t xml:space="preserve">». Совещание будет добавлено в </w:t>
      </w:r>
      <w:r w:rsidR="00F16A2A">
        <w:rPr>
          <w:sz w:val="28"/>
        </w:rPr>
        <w:t xml:space="preserve">сетку </w:t>
      </w:r>
      <w:r w:rsidRPr="00A65BA0">
        <w:rPr>
          <w:sz w:val="28"/>
        </w:rPr>
        <w:t>расписани</w:t>
      </w:r>
      <w:r w:rsidR="00F16A2A">
        <w:rPr>
          <w:sz w:val="28"/>
        </w:rPr>
        <w:t>я</w:t>
      </w:r>
      <w:r w:rsidRPr="00A65BA0">
        <w:rPr>
          <w:sz w:val="28"/>
        </w:rPr>
        <w:t>.</w:t>
      </w:r>
    </w:p>
    <w:p w14:paraId="0E68C713" w14:textId="77777777" w:rsidR="00F16A2A" w:rsidRDefault="00F16A2A" w:rsidP="004E539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разделе «Расписание» предусмотрены «быстрые функции»:</w:t>
      </w:r>
    </w:p>
    <w:p w14:paraId="64A9DC3F" w14:textId="77777777" w:rsidR="00F16A2A" w:rsidRPr="00F16A2A" w:rsidRDefault="00F16A2A" w:rsidP="00B37CE7">
      <w:pPr>
        <w:pStyle w:val="afffffffff4"/>
        <w:numPr>
          <w:ilvl w:val="0"/>
          <w:numId w:val="64"/>
        </w:numPr>
        <w:spacing w:line="360" w:lineRule="auto"/>
        <w:ind w:left="993" w:hanging="284"/>
        <w:rPr>
          <w:sz w:val="28"/>
          <w:szCs w:val="28"/>
        </w:rPr>
      </w:pPr>
      <w:r w:rsidRPr="00F16A2A">
        <w:rPr>
          <w:sz w:val="28"/>
          <w:szCs w:val="28"/>
        </w:rPr>
        <w:t>по клику правой кнопки мыши на совещание;</w:t>
      </w:r>
    </w:p>
    <w:p w14:paraId="63734D81" w14:textId="77777777" w:rsidR="00F16A2A" w:rsidRDefault="00F16A2A" w:rsidP="00B37CE7">
      <w:pPr>
        <w:pStyle w:val="afffffffff4"/>
        <w:numPr>
          <w:ilvl w:val="0"/>
          <w:numId w:val="64"/>
        </w:numPr>
        <w:spacing w:line="360" w:lineRule="auto"/>
        <w:ind w:left="993" w:hanging="284"/>
        <w:rPr>
          <w:sz w:val="28"/>
          <w:szCs w:val="28"/>
        </w:rPr>
      </w:pPr>
      <w:r>
        <w:rPr>
          <w:sz w:val="28"/>
          <w:szCs w:val="28"/>
        </w:rPr>
        <w:t>и</w:t>
      </w:r>
      <w:r w:rsidRPr="00F16A2A">
        <w:rPr>
          <w:sz w:val="28"/>
          <w:szCs w:val="28"/>
        </w:rPr>
        <w:t xml:space="preserve">зменение даты/времени перетаскиванием совещания в сетке. </w:t>
      </w:r>
    </w:p>
    <w:p w14:paraId="597127ED" w14:textId="77777777" w:rsidR="00F16A2A" w:rsidRPr="000F168B" w:rsidRDefault="00F16A2A" w:rsidP="00F16A2A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Для просмотра детальной информации о совещании, необходимо </w:t>
      </w:r>
      <w:r w:rsidRPr="000F168B">
        <w:rPr>
          <w:sz w:val="28"/>
        </w:rPr>
        <w:t>открыть его паспорт по клику на совещание (</w:t>
      </w:r>
      <w:r w:rsidR="000F168B" w:rsidRPr="000F168B">
        <w:rPr>
          <w:sz w:val="28"/>
        </w:rPr>
        <w:fldChar w:fldCharType="begin"/>
      </w:r>
      <w:r w:rsidR="000F168B" w:rsidRPr="000F168B">
        <w:rPr>
          <w:sz w:val="28"/>
        </w:rPr>
        <w:instrText xml:space="preserve"> REF _Ref477872168 \h  \* MERGEFORMAT </w:instrText>
      </w:r>
      <w:r w:rsidR="000F168B" w:rsidRPr="000F168B">
        <w:rPr>
          <w:sz w:val="28"/>
        </w:rPr>
      </w:r>
      <w:r w:rsidR="000F168B" w:rsidRPr="000F168B">
        <w:rPr>
          <w:sz w:val="28"/>
        </w:rPr>
        <w:fldChar w:fldCharType="separate"/>
      </w:r>
      <w:r w:rsidR="000F168B" w:rsidRPr="000F168B">
        <w:rPr>
          <w:sz w:val="28"/>
        </w:rPr>
        <w:t xml:space="preserve">Рисунок </w:t>
      </w:r>
      <w:r w:rsidR="000F168B" w:rsidRPr="000F168B">
        <w:rPr>
          <w:noProof/>
          <w:sz w:val="28"/>
        </w:rPr>
        <w:t>15</w:t>
      </w:r>
      <w:r w:rsidR="000F168B" w:rsidRPr="000F168B">
        <w:rPr>
          <w:sz w:val="28"/>
        </w:rPr>
        <w:fldChar w:fldCharType="end"/>
      </w:r>
      <w:r w:rsidRPr="000F168B">
        <w:rPr>
          <w:sz w:val="28"/>
        </w:rPr>
        <w:t xml:space="preserve">). </w:t>
      </w:r>
    </w:p>
    <w:p w14:paraId="651595AC" w14:textId="77777777" w:rsidR="000F168B" w:rsidRDefault="00F16A2A" w:rsidP="000F168B">
      <w:pPr>
        <w:keepNext/>
        <w:spacing w:line="360" w:lineRule="auto"/>
        <w:ind w:firstLine="0"/>
      </w:pPr>
      <w:r>
        <w:rPr>
          <w:noProof/>
          <w:sz w:val="28"/>
          <w:lang w:eastAsia="ru-RU" w:bidi="ar-SA"/>
        </w:rPr>
        <w:drawing>
          <wp:inline distT="0" distB="0" distL="0" distR="0" wp14:anchorId="0D313CCA" wp14:editId="34F5CF0D">
            <wp:extent cx="6181725" cy="280987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53" cy="28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DAE1" w14:textId="77777777" w:rsidR="00F16A2A" w:rsidRPr="000F168B" w:rsidRDefault="000F168B" w:rsidP="000F168B">
      <w:pPr>
        <w:pStyle w:val="afa"/>
        <w:jc w:val="center"/>
        <w:rPr>
          <w:b w:val="0"/>
          <w:sz w:val="40"/>
        </w:rPr>
      </w:pPr>
      <w:bookmarkStart w:id="93" w:name="_Ref477872168"/>
      <w:r w:rsidRPr="000F168B">
        <w:rPr>
          <w:b w:val="0"/>
          <w:sz w:val="28"/>
        </w:rPr>
        <w:t xml:space="preserve">Рисунок </w:t>
      </w:r>
      <w:r w:rsidRPr="000F168B">
        <w:rPr>
          <w:b w:val="0"/>
          <w:sz w:val="28"/>
        </w:rPr>
        <w:fldChar w:fldCharType="begin"/>
      </w:r>
      <w:r w:rsidRPr="000F168B">
        <w:rPr>
          <w:b w:val="0"/>
          <w:sz w:val="28"/>
        </w:rPr>
        <w:instrText xml:space="preserve"> SEQ Рисунок \* ARABIC </w:instrText>
      </w:r>
      <w:r w:rsidRPr="000F168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15</w:t>
      </w:r>
      <w:r w:rsidRPr="000F168B">
        <w:rPr>
          <w:b w:val="0"/>
          <w:sz w:val="28"/>
        </w:rPr>
        <w:fldChar w:fldCharType="end"/>
      </w:r>
      <w:r w:rsidRPr="000F168B">
        <w:rPr>
          <w:b w:val="0"/>
          <w:sz w:val="28"/>
        </w:rPr>
        <w:t xml:space="preserve"> - паспорт совещания</w:t>
      </w:r>
      <w:bookmarkEnd w:id="93"/>
    </w:p>
    <w:p w14:paraId="2FA892BA" w14:textId="77777777" w:rsidR="00F16A2A" w:rsidRDefault="00F16A2A" w:rsidP="00F16A2A">
      <w:pPr>
        <w:spacing w:line="360" w:lineRule="auto"/>
        <w:ind w:firstLine="709"/>
        <w:rPr>
          <w:sz w:val="28"/>
        </w:rPr>
      </w:pPr>
      <w:r>
        <w:rPr>
          <w:sz w:val="28"/>
        </w:rPr>
        <w:t>В паспорте, помимо общей информации о совещании, представлены виджеты дополнительных сведений:</w:t>
      </w:r>
    </w:p>
    <w:p w14:paraId="7111AAC1" w14:textId="77777777" w:rsidR="00F16A2A" w:rsidRDefault="000F168B" w:rsidP="00F16A2A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Задачи (для добавления и управления задач, созданных по итогам совещания)</w:t>
      </w:r>
      <w:r w:rsidR="00F16A2A">
        <w:rPr>
          <w:sz w:val="28"/>
        </w:rPr>
        <w:t>;</w:t>
      </w:r>
    </w:p>
    <w:p w14:paraId="4DD0AF5D" w14:textId="77777777" w:rsidR="000F168B" w:rsidRDefault="000F168B" w:rsidP="00F16A2A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lastRenderedPageBreak/>
        <w:t>Материалы (для прикрепления общих материалов к совещанию</w:t>
      </w:r>
      <w:r w:rsidR="00880B9F">
        <w:rPr>
          <w:sz w:val="28"/>
        </w:rPr>
        <w:t xml:space="preserve"> - </w:t>
      </w:r>
      <w:r w:rsidR="00880B9F">
        <w:rPr>
          <w:sz w:val="28"/>
          <w:szCs w:val="28"/>
        </w:rPr>
        <w:t>описание работы с материалами в виджетах приведено в п. 4.1.7.1</w:t>
      </w:r>
      <w:r>
        <w:rPr>
          <w:sz w:val="28"/>
        </w:rPr>
        <w:t>);</w:t>
      </w:r>
    </w:p>
    <w:p w14:paraId="59E4695C" w14:textId="77777777" w:rsidR="000F168B" w:rsidRPr="00102BAF" w:rsidRDefault="000F168B" w:rsidP="00F16A2A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Вопросы повестки (добавление вручную вопросов к обсуждению на совещании или поиск задач по наименованию – для прикрепления в качестве вопросов повестки).</w:t>
      </w:r>
    </w:p>
    <w:p w14:paraId="2AAAE1D0" w14:textId="77777777" w:rsidR="000F168B" w:rsidRDefault="000F168B" w:rsidP="004E5397">
      <w:pPr>
        <w:spacing w:line="360" w:lineRule="auto"/>
        <w:ind w:firstLine="709"/>
        <w:rPr>
          <w:sz w:val="28"/>
        </w:rPr>
      </w:pPr>
      <w:r>
        <w:rPr>
          <w:sz w:val="28"/>
        </w:rPr>
        <w:t>В нижней части паспорта предусмотрены функциональные кнопки:</w:t>
      </w:r>
    </w:p>
    <w:p w14:paraId="78A5B7E9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Закрыть (закрытие паспорта совещания);</w:t>
      </w:r>
    </w:p>
    <w:p w14:paraId="088D4D33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Редактировать (переход в форму редактирования совещания);</w:t>
      </w:r>
    </w:p>
    <w:p w14:paraId="2FD75234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Создать копию (создание совещание с аналогичными атрибутами предыдущего совещания);</w:t>
      </w:r>
    </w:p>
    <w:p w14:paraId="727962F7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Удалить (удаление совещания вместе с взаимосвязями);</w:t>
      </w:r>
    </w:p>
    <w:p w14:paraId="35D681E9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>Комментарии (внесение комментариев/протоколирование решений по каждому вопросу повестки);</w:t>
      </w:r>
    </w:p>
    <w:p w14:paraId="01429BF1" w14:textId="77777777" w:rsidR="000F168B" w:rsidRDefault="000F168B" w:rsidP="000F168B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993" w:hanging="273"/>
        <w:rPr>
          <w:sz w:val="28"/>
        </w:rPr>
      </w:pPr>
      <w:r>
        <w:rPr>
          <w:sz w:val="28"/>
        </w:rPr>
        <w:t xml:space="preserve">Повестка (выгрузка повестки совещания в </w:t>
      </w:r>
      <w:proofErr w:type="spellStart"/>
      <w:r w:rsidRPr="000F168B">
        <w:rPr>
          <w:sz w:val="28"/>
        </w:rPr>
        <w:t>pdf</w:t>
      </w:r>
      <w:proofErr w:type="spellEnd"/>
      <w:r w:rsidRPr="000F168B">
        <w:rPr>
          <w:sz w:val="28"/>
        </w:rPr>
        <w:t>)</w:t>
      </w:r>
      <w:r>
        <w:rPr>
          <w:sz w:val="28"/>
        </w:rPr>
        <w:t>.</w:t>
      </w:r>
    </w:p>
    <w:p w14:paraId="73652D49" w14:textId="77777777" w:rsidR="000B076B" w:rsidRPr="00E22FF2" w:rsidRDefault="00246DF7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управления предложениями предусмотрена отдельная область, доступная по клику на кнопку </w:t>
      </w:r>
      <w:r w:rsidR="000B076B">
        <w:rPr>
          <w:sz w:val="28"/>
          <w:szCs w:val="28"/>
        </w:rPr>
        <w:t xml:space="preserve">«Предложения», расположенную в </w:t>
      </w:r>
      <w:r>
        <w:rPr>
          <w:sz w:val="28"/>
          <w:szCs w:val="28"/>
        </w:rPr>
        <w:t>панели фильтров</w:t>
      </w:r>
      <w:r w:rsidR="000B076B" w:rsidRPr="0094216C">
        <w:rPr>
          <w:sz w:val="28"/>
          <w:szCs w:val="28"/>
        </w:rPr>
        <w:t>. Откроется перечень предложений пользователей о проведении совещаний</w:t>
      </w:r>
      <w:r w:rsidR="001D6579">
        <w:rPr>
          <w:sz w:val="28"/>
          <w:szCs w:val="28"/>
        </w:rPr>
        <w:t xml:space="preserve"> </w:t>
      </w:r>
      <w:r w:rsidR="005567AE" w:rsidRPr="00E22FF2">
        <w:rPr>
          <w:sz w:val="28"/>
          <w:szCs w:val="28"/>
        </w:rPr>
        <w:t>(</w:t>
      </w:r>
      <w:r w:rsidR="005567AE" w:rsidRPr="00E22FF2">
        <w:rPr>
          <w:sz w:val="28"/>
          <w:szCs w:val="28"/>
        </w:rPr>
        <w:fldChar w:fldCharType="begin"/>
      </w:r>
      <w:r w:rsidR="005567AE" w:rsidRPr="005567AE">
        <w:rPr>
          <w:sz w:val="28"/>
          <w:szCs w:val="28"/>
        </w:rPr>
        <w:instrText xml:space="preserve"> REF _Ref425772988 \h </w:instrText>
      </w:r>
      <w:r w:rsidR="005567AE" w:rsidRPr="00DE7BD8">
        <w:rPr>
          <w:sz w:val="28"/>
          <w:szCs w:val="28"/>
        </w:rPr>
        <w:instrText xml:space="preserve"> \* MERGEFORMAT </w:instrText>
      </w:r>
      <w:r w:rsidR="005567AE" w:rsidRPr="00E22FF2">
        <w:rPr>
          <w:sz w:val="28"/>
          <w:szCs w:val="28"/>
        </w:rPr>
      </w:r>
      <w:r w:rsidR="005567AE" w:rsidRPr="00E22FF2">
        <w:rPr>
          <w:sz w:val="28"/>
          <w:szCs w:val="28"/>
        </w:rPr>
        <w:fldChar w:fldCharType="separate"/>
      </w:r>
      <w:r w:rsidRPr="00246DF7">
        <w:rPr>
          <w:sz w:val="28"/>
          <w:szCs w:val="28"/>
        </w:rPr>
        <w:t xml:space="preserve">Рисунок </w:t>
      </w:r>
      <w:r w:rsidRPr="00246DF7">
        <w:rPr>
          <w:noProof/>
          <w:sz w:val="28"/>
          <w:szCs w:val="28"/>
        </w:rPr>
        <w:t>16</w:t>
      </w:r>
      <w:r w:rsidRPr="00246DF7">
        <w:rPr>
          <w:sz w:val="28"/>
          <w:szCs w:val="28"/>
        </w:rPr>
        <w:t xml:space="preserve"> </w:t>
      </w:r>
      <w:r w:rsidR="005567AE" w:rsidRPr="00E22FF2">
        <w:rPr>
          <w:sz w:val="28"/>
          <w:szCs w:val="28"/>
        </w:rPr>
        <w:fldChar w:fldCharType="end"/>
      </w:r>
      <w:r w:rsidR="00DE7BD8">
        <w:rPr>
          <w:sz w:val="28"/>
          <w:szCs w:val="28"/>
        </w:rPr>
        <w:t>)</w:t>
      </w:r>
      <w:r w:rsidR="001D6579" w:rsidRPr="005567AE">
        <w:rPr>
          <w:sz w:val="28"/>
          <w:szCs w:val="28"/>
        </w:rPr>
        <w:t>:</w:t>
      </w:r>
    </w:p>
    <w:p w14:paraId="0B874754" w14:textId="77777777" w:rsidR="001D6579" w:rsidRDefault="001D6579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5514EC01" wp14:editId="1EAECABE">
            <wp:extent cx="6048980" cy="2295144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81" cy="22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1FA1" w14:textId="77777777" w:rsidR="000B076B" w:rsidRPr="001D6579" w:rsidRDefault="001D6579" w:rsidP="007A7651">
      <w:pPr>
        <w:pStyle w:val="afa"/>
        <w:jc w:val="center"/>
        <w:rPr>
          <w:b w:val="0"/>
          <w:sz w:val="28"/>
          <w:szCs w:val="28"/>
        </w:rPr>
      </w:pPr>
      <w:bookmarkStart w:id="94" w:name="_Ref425772988"/>
      <w:r w:rsidRPr="001D6579">
        <w:rPr>
          <w:b w:val="0"/>
          <w:sz w:val="28"/>
          <w:szCs w:val="28"/>
        </w:rPr>
        <w:t xml:space="preserve">Рисунок </w:t>
      </w:r>
      <w:r w:rsidR="007E39A2" w:rsidRPr="001D6579">
        <w:rPr>
          <w:b w:val="0"/>
          <w:sz w:val="28"/>
          <w:szCs w:val="28"/>
        </w:rPr>
        <w:fldChar w:fldCharType="begin"/>
      </w:r>
      <w:r w:rsidRPr="001D6579">
        <w:rPr>
          <w:b w:val="0"/>
          <w:sz w:val="28"/>
          <w:szCs w:val="28"/>
        </w:rPr>
        <w:instrText xml:space="preserve"> SEQ Рисунок \* ARABIC </w:instrText>
      </w:r>
      <w:r w:rsidR="007E39A2" w:rsidRPr="001D6579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16</w:t>
      </w:r>
      <w:r w:rsidR="007E39A2" w:rsidRPr="001D6579">
        <w:rPr>
          <w:b w:val="0"/>
          <w:sz w:val="28"/>
          <w:szCs w:val="28"/>
        </w:rPr>
        <w:fldChar w:fldCharType="end"/>
      </w:r>
      <w:r w:rsidR="00246DF7">
        <w:rPr>
          <w:b w:val="0"/>
          <w:sz w:val="28"/>
          <w:szCs w:val="28"/>
        </w:rPr>
        <w:t xml:space="preserve"> –</w:t>
      </w:r>
      <w:r w:rsidRPr="001D6579">
        <w:rPr>
          <w:b w:val="0"/>
          <w:sz w:val="28"/>
          <w:szCs w:val="28"/>
        </w:rPr>
        <w:t xml:space="preserve"> </w:t>
      </w:r>
      <w:bookmarkEnd w:id="94"/>
      <w:r w:rsidR="00246DF7">
        <w:rPr>
          <w:b w:val="0"/>
          <w:sz w:val="28"/>
          <w:szCs w:val="28"/>
        </w:rPr>
        <w:t>область работы с предложениями</w:t>
      </w:r>
    </w:p>
    <w:p w14:paraId="1B725395" w14:textId="77777777" w:rsidR="001E62B9" w:rsidRDefault="00246DF7" w:rsidP="007A765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Пользователю доступны следующие возможности при работе с предложениями:</w:t>
      </w:r>
    </w:p>
    <w:p w14:paraId="0BFD4AC8" w14:textId="77777777" w:rsidR="00D73449" w:rsidRDefault="00246DF7" w:rsidP="003F116D">
      <w:pPr>
        <w:pStyle w:val="afffffffff4"/>
        <w:numPr>
          <w:ilvl w:val="0"/>
          <w:numId w:val="15"/>
        </w:numPr>
        <w:spacing w:line="360" w:lineRule="auto"/>
        <w:ind w:left="9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показать/скрыть предложение на сетке расписания по клику на </w:t>
      </w:r>
      <w:r w:rsidR="001E62B9">
        <w:rPr>
          <w:sz w:val="28"/>
          <w:szCs w:val="28"/>
        </w:rPr>
        <w:t>кнопку</w:t>
      </w:r>
      <w:r w:rsidR="00256155" w:rsidRPr="001E62B9">
        <w:rPr>
          <w:sz w:val="28"/>
          <w:szCs w:val="28"/>
        </w:rPr>
        <w:t xml:space="preserve"> </w:t>
      </w:r>
      <w:r w:rsidR="00256155">
        <w:rPr>
          <w:noProof/>
          <w:lang w:eastAsia="ru-RU" w:bidi="ar-SA"/>
        </w:rPr>
        <w:drawing>
          <wp:inline distT="0" distB="0" distL="0" distR="0" wp14:anchorId="32A48F79" wp14:editId="6E20F47D">
            <wp:extent cx="285750" cy="2286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2B9">
        <w:rPr>
          <w:sz w:val="28"/>
          <w:szCs w:val="28"/>
        </w:rPr>
        <w:t xml:space="preserve"> напротив наименования предложения. После добавления, предложение выделится красной рамкой;</w:t>
      </w:r>
    </w:p>
    <w:p w14:paraId="0F2A915B" w14:textId="77777777" w:rsidR="00246DF7" w:rsidRDefault="00246DF7" w:rsidP="003F116D">
      <w:pPr>
        <w:pStyle w:val="afffffffff4"/>
        <w:numPr>
          <w:ilvl w:val="0"/>
          <w:numId w:val="15"/>
        </w:numPr>
        <w:spacing w:line="360" w:lineRule="auto"/>
        <w:ind w:left="927"/>
        <w:rPr>
          <w:sz w:val="28"/>
          <w:szCs w:val="28"/>
        </w:rPr>
      </w:pPr>
      <w:r>
        <w:rPr>
          <w:sz w:val="28"/>
          <w:szCs w:val="28"/>
        </w:rPr>
        <w:t>просмотр паспорта и переход в форму редактирования предложения (по клику на наименование соответствующего предложения);</w:t>
      </w:r>
    </w:p>
    <w:p w14:paraId="6F171A76" w14:textId="77777777" w:rsidR="001E62B9" w:rsidRPr="001E62B9" w:rsidRDefault="001E62B9" w:rsidP="003F116D">
      <w:pPr>
        <w:pStyle w:val="afffffffff4"/>
        <w:numPr>
          <w:ilvl w:val="0"/>
          <w:numId w:val="15"/>
        </w:numPr>
        <w:spacing w:line="360" w:lineRule="auto"/>
        <w:ind w:left="927"/>
        <w:rPr>
          <w:sz w:val="28"/>
          <w:szCs w:val="28"/>
        </w:rPr>
      </w:pPr>
      <w:r>
        <w:rPr>
          <w:sz w:val="28"/>
          <w:szCs w:val="28"/>
        </w:rPr>
        <w:t xml:space="preserve">утвердить предложение как совещание по клику на кнопку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1504FF5" wp14:editId="011816E4">
            <wp:extent cx="203200" cy="182880"/>
            <wp:effectExtent l="0" t="0" r="6350" b="762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нижней части области предложения. После утверждения, предложение удалится из области предложений и утвердится в качестве совещания в расписании;</w:t>
      </w:r>
    </w:p>
    <w:p w14:paraId="645F08DE" w14:textId="77777777" w:rsidR="00D73449" w:rsidRPr="0094216C" w:rsidRDefault="001E62B9" w:rsidP="003F116D">
      <w:pPr>
        <w:numPr>
          <w:ilvl w:val="0"/>
          <w:numId w:val="7"/>
        </w:numPr>
        <w:spacing w:line="360" w:lineRule="auto"/>
        <w:ind w:left="854"/>
        <w:rPr>
          <w:sz w:val="28"/>
          <w:szCs w:val="28"/>
        </w:rPr>
      </w:pPr>
      <w:r>
        <w:rPr>
          <w:sz w:val="28"/>
          <w:szCs w:val="28"/>
        </w:rPr>
        <w:t xml:space="preserve">удалить предложение из списка предложений по клику на кнопку </w:t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432D4BE" wp14:editId="7D182691">
            <wp:extent cx="182880" cy="203200"/>
            <wp:effectExtent l="0" t="0" r="762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нижней части области предложения. Предложение удалится из списка предложений.</w:t>
      </w:r>
    </w:p>
    <w:p w14:paraId="2CE40AFC" w14:textId="77777777" w:rsidR="007B283B" w:rsidRDefault="007B283B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назначении или изменении деталей совещания, в котором участвует пользователь – ему направляется уведомление аналогично сценарию в п. 4.1.2.5.</w:t>
      </w:r>
    </w:p>
    <w:p w14:paraId="43863353" w14:textId="77777777" w:rsidR="00246DF7" w:rsidRDefault="00246DF7" w:rsidP="007A76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Для управления собственным расписанием предусмотрены настройки:</w:t>
      </w:r>
    </w:p>
    <w:p w14:paraId="0E6BBF76" w14:textId="77777777" w:rsidR="00617CBC" w:rsidRPr="00617CBC" w:rsidRDefault="00617CBC" w:rsidP="00B37CE7">
      <w:pPr>
        <w:pStyle w:val="afffffffff4"/>
        <w:numPr>
          <w:ilvl w:val="0"/>
          <w:numId w:val="6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246DF7" w:rsidRPr="00617CBC">
        <w:rPr>
          <w:sz w:val="28"/>
          <w:szCs w:val="28"/>
        </w:rPr>
        <w:t xml:space="preserve">ыбор даты, на которую требуется посмотреть расписание (по клику на «Календарь») или переключение </w:t>
      </w:r>
      <w:r w:rsidRPr="00617CBC">
        <w:rPr>
          <w:sz w:val="28"/>
          <w:szCs w:val="28"/>
        </w:rPr>
        <w:t>дат стрелками «вперед/назад»;</w:t>
      </w:r>
    </w:p>
    <w:p w14:paraId="569CD035" w14:textId="77777777" w:rsidR="00617CBC" w:rsidRPr="00617CBC" w:rsidRDefault="00246DF7" w:rsidP="00B37CE7">
      <w:pPr>
        <w:pStyle w:val="afffffffff4"/>
        <w:numPr>
          <w:ilvl w:val="0"/>
          <w:numId w:val="65"/>
        </w:numPr>
        <w:spacing w:line="360" w:lineRule="auto"/>
        <w:rPr>
          <w:sz w:val="28"/>
          <w:szCs w:val="28"/>
        </w:rPr>
      </w:pPr>
      <w:r w:rsidRPr="00617CBC">
        <w:rPr>
          <w:sz w:val="28"/>
          <w:szCs w:val="28"/>
        </w:rPr>
        <w:t xml:space="preserve"> </w:t>
      </w:r>
      <w:r w:rsidR="00617CBC">
        <w:rPr>
          <w:sz w:val="28"/>
          <w:szCs w:val="28"/>
        </w:rPr>
        <w:t>И</w:t>
      </w:r>
      <w:r w:rsidR="00617CBC" w:rsidRPr="00617CBC">
        <w:rPr>
          <w:sz w:val="28"/>
          <w:szCs w:val="28"/>
        </w:rPr>
        <w:t>зменение</w:t>
      </w:r>
      <w:r w:rsidR="000C214A" w:rsidRPr="00617CBC">
        <w:rPr>
          <w:sz w:val="28"/>
          <w:szCs w:val="28"/>
        </w:rPr>
        <w:t xml:space="preserve"> режима просмотра</w:t>
      </w:r>
      <w:r w:rsidR="00617CBC" w:rsidRPr="00617CBC">
        <w:rPr>
          <w:sz w:val="28"/>
          <w:szCs w:val="28"/>
        </w:rPr>
        <w:t xml:space="preserve"> расписания: «</w:t>
      </w:r>
      <w:r w:rsidR="005567AE" w:rsidRPr="00617CBC">
        <w:rPr>
          <w:sz w:val="28"/>
          <w:szCs w:val="28"/>
        </w:rPr>
        <w:t>Д</w:t>
      </w:r>
      <w:r w:rsidR="00CB14DE" w:rsidRPr="00617CBC">
        <w:rPr>
          <w:sz w:val="28"/>
          <w:szCs w:val="28"/>
        </w:rPr>
        <w:t>ень</w:t>
      </w:r>
      <w:r w:rsidR="00617CBC" w:rsidRPr="00617CBC">
        <w:rPr>
          <w:sz w:val="28"/>
          <w:szCs w:val="28"/>
        </w:rPr>
        <w:t>»</w:t>
      </w:r>
      <w:r w:rsidR="005567AE" w:rsidRPr="00617CBC">
        <w:rPr>
          <w:sz w:val="28"/>
          <w:szCs w:val="28"/>
        </w:rPr>
        <w:t xml:space="preserve"> (</w:t>
      </w:r>
      <w:r w:rsidR="005567AE" w:rsidRPr="00617CBC">
        <w:rPr>
          <w:sz w:val="28"/>
          <w:szCs w:val="28"/>
        </w:rPr>
        <w:fldChar w:fldCharType="begin"/>
      </w:r>
      <w:r w:rsidR="005567AE" w:rsidRPr="00617CBC">
        <w:rPr>
          <w:sz w:val="28"/>
          <w:szCs w:val="28"/>
        </w:rPr>
        <w:instrText xml:space="preserve"> REF _Ref425773062 \h  \* MERGEFORMAT </w:instrText>
      </w:r>
      <w:r w:rsidR="005567AE" w:rsidRPr="00617CBC">
        <w:rPr>
          <w:sz w:val="28"/>
          <w:szCs w:val="28"/>
        </w:rPr>
      </w:r>
      <w:r w:rsidR="005567AE" w:rsidRPr="00617CBC">
        <w:rPr>
          <w:sz w:val="28"/>
          <w:szCs w:val="28"/>
        </w:rPr>
        <w:fldChar w:fldCharType="separate"/>
      </w:r>
      <w:r w:rsidR="00617CBC" w:rsidRPr="00617CBC">
        <w:rPr>
          <w:sz w:val="28"/>
          <w:szCs w:val="28"/>
        </w:rPr>
        <w:t>Рисунок 17</w:t>
      </w:r>
      <w:r w:rsidR="005567AE" w:rsidRPr="00617CBC">
        <w:rPr>
          <w:sz w:val="28"/>
          <w:szCs w:val="28"/>
        </w:rPr>
        <w:fldChar w:fldCharType="end"/>
      </w:r>
      <w:r w:rsidR="00DE7BD8" w:rsidRPr="00617CBC">
        <w:rPr>
          <w:sz w:val="28"/>
          <w:szCs w:val="28"/>
        </w:rPr>
        <w:t>)</w:t>
      </w:r>
      <w:r w:rsidR="00617CBC" w:rsidRPr="00617CBC">
        <w:rPr>
          <w:sz w:val="28"/>
          <w:szCs w:val="28"/>
        </w:rPr>
        <w:t>, «</w:t>
      </w:r>
      <w:r w:rsidR="005567AE" w:rsidRPr="00617CBC">
        <w:rPr>
          <w:sz w:val="28"/>
          <w:szCs w:val="28"/>
        </w:rPr>
        <w:t>Н</w:t>
      </w:r>
      <w:r w:rsidR="000C214A" w:rsidRPr="00617CBC">
        <w:rPr>
          <w:sz w:val="28"/>
          <w:szCs w:val="28"/>
        </w:rPr>
        <w:t>еделя</w:t>
      </w:r>
      <w:r w:rsidR="00617CBC" w:rsidRPr="00617CBC">
        <w:rPr>
          <w:sz w:val="28"/>
          <w:szCs w:val="28"/>
        </w:rPr>
        <w:t>»</w:t>
      </w:r>
      <w:r w:rsidR="005567AE" w:rsidRPr="00617CBC">
        <w:rPr>
          <w:sz w:val="28"/>
          <w:szCs w:val="28"/>
        </w:rPr>
        <w:t xml:space="preserve">  (</w:t>
      </w:r>
      <w:r w:rsidR="005567AE" w:rsidRPr="00617CBC">
        <w:rPr>
          <w:sz w:val="28"/>
          <w:szCs w:val="28"/>
        </w:rPr>
        <w:fldChar w:fldCharType="begin"/>
      </w:r>
      <w:r w:rsidR="005567AE" w:rsidRPr="00617CBC">
        <w:rPr>
          <w:sz w:val="28"/>
          <w:szCs w:val="28"/>
        </w:rPr>
        <w:instrText xml:space="preserve"> REF _Ref425773083 \h  \* MERGEFORMAT </w:instrText>
      </w:r>
      <w:r w:rsidR="005567AE" w:rsidRPr="00617CBC">
        <w:rPr>
          <w:sz w:val="28"/>
          <w:szCs w:val="28"/>
        </w:rPr>
      </w:r>
      <w:r w:rsidR="005567AE" w:rsidRPr="00617CBC">
        <w:rPr>
          <w:sz w:val="28"/>
          <w:szCs w:val="28"/>
        </w:rPr>
        <w:fldChar w:fldCharType="separate"/>
      </w:r>
      <w:r w:rsidR="00617CBC" w:rsidRPr="00617CBC">
        <w:rPr>
          <w:sz w:val="28"/>
          <w:szCs w:val="28"/>
        </w:rPr>
        <w:t>Рисунок 18</w:t>
      </w:r>
      <w:r w:rsidR="005567AE" w:rsidRPr="00617CBC">
        <w:rPr>
          <w:sz w:val="28"/>
          <w:szCs w:val="28"/>
        </w:rPr>
        <w:fldChar w:fldCharType="end"/>
      </w:r>
      <w:r w:rsidR="00DE7BD8" w:rsidRPr="00617CBC">
        <w:rPr>
          <w:sz w:val="28"/>
          <w:szCs w:val="28"/>
        </w:rPr>
        <w:t>)</w:t>
      </w:r>
      <w:r w:rsidR="00617CBC" w:rsidRPr="00617CBC">
        <w:rPr>
          <w:sz w:val="28"/>
          <w:szCs w:val="28"/>
        </w:rPr>
        <w:t xml:space="preserve">, </w:t>
      </w:r>
      <w:r w:rsidR="00617CBC">
        <w:rPr>
          <w:sz w:val="28"/>
          <w:szCs w:val="28"/>
        </w:rPr>
        <w:t>«</w:t>
      </w:r>
      <w:r w:rsidR="005567AE" w:rsidRPr="00617CBC">
        <w:rPr>
          <w:sz w:val="28"/>
          <w:szCs w:val="28"/>
        </w:rPr>
        <w:t>М</w:t>
      </w:r>
      <w:r w:rsidR="000C214A" w:rsidRPr="00617CBC">
        <w:rPr>
          <w:sz w:val="28"/>
          <w:szCs w:val="28"/>
        </w:rPr>
        <w:t>есяц</w:t>
      </w:r>
      <w:r w:rsidR="00617CBC">
        <w:rPr>
          <w:sz w:val="28"/>
          <w:szCs w:val="28"/>
        </w:rPr>
        <w:t>»</w:t>
      </w:r>
      <w:r w:rsidR="005567AE" w:rsidRPr="00617CBC">
        <w:rPr>
          <w:sz w:val="28"/>
          <w:szCs w:val="28"/>
        </w:rPr>
        <w:t xml:space="preserve"> (</w:t>
      </w:r>
      <w:r w:rsidR="005567AE" w:rsidRPr="00617CBC">
        <w:rPr>
          <w:sz w:val="28"/>
          <w:szCs w:val="28"/>
        </w:rPr>
        <w:fldChar w:fldCharType="begin"/>
      </w:r>
      <w:r w:rsidR="005567AE" w:rsidRPr="00617CBC">
        <w:rPr>
          <w:sz w:val="28"/>
          <w:szCs w:val="28"/>
        </w:rPr>
        <w:instrText xml:space="preserve"> REF _Ref425773106 \h  \* MERGEFORMAT </w:instrText>
      </w:r>
      <w:r w:rsidR="005567AE" w:rsidRPr="00617CBC">
        <w:rPr>
          <w:sz w:val="28"/>
          <w:szCs w:val="28"/>
        </w:rPr>
      </w:r>
      <w:r w:rsidR="005567AE" w:rsidRPr="00617CBC">
        <w:rPr>
          <w:sz w:val="28"/>
          <w:szCs w:val="28"/>
        </w:rPr>
        <w:fldChar w:fldCharType="separate"/>
      </w:r>
      <w:r w:rsidR="00617CBC" w:rsidRPr="00617CBC">
        <w:rPr>
          <w:sz w:val="28"/>
          <w:szCs w:val="28"/>
        </w:rPr>
        <w:t xml:space="preserve">Рисунок </w:t>
      </w:r>
      <w:r w:rsidR="00617CBC">
        <w:rPr>
          <w:sz w:val="28"/>
          <w:szCs w:val="28"/>
        </w:rPr>
        <w:t>19</w:t>
      </w:r>
      <w:r w:rsidR="005567AE" w:rsidRPr="00617CBC">
        <w:rPr>
          <w:sz w:val="28"/>
          <w:szCs w:val="28"/>
        </w:rPr>
        <w:fldChar w:fldCharType="end"/>
      </w:r>
      <w:r w:rsidR="00DE7BD8" w:rsidRPr="00617CBC">
        <w:rPr>
          <w:sz w:val="28"/>
          <w:szCs w:val="28"/>
        </w:rPr>
        <w:t>)</w:t>
      </w:r>
      <w:r w:rsidR="000C214A" w:rsidRPr="00617CBC">
        <w:rPr>
          <w:sz w:val="28"/>
          <w:szCs w:val="28"/>
        </w:rPr>
        <w:t>.</w:t>
      </w:r>
      <w:r w:rsidR="00617CBC" w:rsidRPr="00617CBC">
        <w:rPr>
          <w:sz w:val="28"/>
          <w:szCs w:val="28"/>
        </w:rPr>
        <w:t xml:space="preserve"> </w:t>
      </w:r>
    </w:p>
    <w:p w14:paraId="58EC5FE3" w14:textId="77777777" w:rsidR="000C214A" w:rsidRPr="00617CBC" w:rsidRDefault="00617CBC" w:rsidP="00617CBC">
      <w:pPr>
        <w:widowControl/>
        <w:suppressAutoHyphens w:val="0"/>
        <w:spacing w:line="360" w:lineRule="auto"/>
        <w:ind w:firstLine="0"/>
        <w:contextualSpacing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28C7A4F" wp14:editId="023CDAAE">
            <wp:extent cx="6297930" cy="2983733"/>
            <wp:effectExtent l="0" t="0" r="7620" b="762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90" cy="29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711C" w14:textId="77777777" w:rsidR="000C214A" w:rsidRPr="007F684A" w:rsidRDefault="007F684A" w:rsidP="007A7651">
      <w:pPr>
        <w:pStyle w:val="afa"/>
        <w:spacing w:after="240"/>
        <w:jc w:val="center"/>
        <w:rPr>
          <w:b w:val="0"/>
          <w:noProof/>
          <w:sz w:val="28"/>
        </w:rPr>
      </w:pPr>
      <w:bookmarkStart w:id="95" w:name="_Ref425773062"/>
      <w:r w:rsidRPr="007F684A">
        <w:rPr>
          <w:b w:val="0"/>
          <w:sz w:val="28"/>
        </w:rPr>
        <w:t xml:space="preserve">Рисунок </w:t>
      </w:r>
      <w:r w:rsidR="007E39A2" w:rsidRPr="007F684A">
        <w:rPr>
          <w:b w:val="0"/>
          <w:sz w:val="28"/>
        </w:rPr>
        <w:fldChar w:fldCharType="begin"/>
      </w:r>
      <w:r w:rsidRPr="007F684A">
        <w:rPr>
          <w:b w:val="0"/>
          <w:sz w:val="28"/>
        </w:rPr>
        <w:instrText xml:space="preserve"> SEQ Рисунок \* ARABIC </w:instrText>
      </w:r>
      <w:r w:rsidR="007E39A2" w:rsidRPr="007F684A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17</w:t>
      </w:r>
      <w:r w:rsidR="007E39A2" w:rsidRPr="007F684A">
        <w:rPr>
          <w:b w:val="0"/>
          <w:sz w:val="28"/>
        </w:rPr>
        <w:fldChar w:fldCharType="end"/>
      </w:r>
      <w:r w:rsidR="00617CBC">
        <w:rPr>
          <w:b w:val="0"/>
          <w:sz w:val="28"/>
        </w:rPr>
        <w:t xml:space="preserve"> - ра</w:t>
      </w:r>
      <w:r w:rsidRPr="007F684A">
        <w:rPr>
          <w:b w:val="0"/>
          <w:sz w:val="28"/>
        </w:rPr>
        <w:t>здел «Расписание», режим «День»</w:t>
      </w:r>
      <w:bookmarkEnd w:id="95"/>
    </w:p>
    <w:p w14:paraId="272B43B9" w14:textId="77777777" w:rsidR="007F684A" w:rsidRDefault="007F684A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739DFE9A" wp14:editId="0F3D5F66">
            <wp:extent cx="6360891" cy="2987040"/>
            <wp:effectExtent l="0" t="0" r="1905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91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D01F" w14:textId="77777777" w:rsidR="000C214A" w:rsidRPr="007F684A" w:rsidRDefault="007F684A" w:rsidP="007A7651">
      <w:pPr>
        <w:pStyle w:val="afa"/>
        <w:spacing w:after="240"/>
        <w:jc w:val="center"/>
        <w:rPr>
          <w:b w:val="0"/>
          <w:noProof/>
          <w:sz w:val="28"/>
        </w:rPr>
      </w:pPr>
      <w:bookmarkStart w:id="96" w:name="_Ref425773083"/>
      <w:r w:rsidRPr="007F684A">
        <w:rPr>
          <w:b w:val="0"/>
          <w:sz w:val="28"/>
        </w:rPr>
        <w:t xml:space="preserve">Рисунок </w:t>
      </w:r>
      <w:r w:rsidR="007E39A2" w:rsidRPr="007F684A">
        <w:rPr>
          <w:b w:val="0"/>
          <w:sz w:val="28"/>
        </w:rPr>
        <w:fldChar w:fldCharType="begin"/>
      </w:r>
      <w:r w:rsidRPr="007F684A">
        <w:rPr>
          <w:b w:val="0"/>
          <w:sz w:val="28"/>
        </w:rPr>
        <w:instrText xml:space="preserve"> SEQ Рисунок \* ARABIC </w:instrText>
      </w:r>
      <w:r w:rsidR="007E39A2" w:rsidRPr="007F684A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18</w:t>
      </w:r>
      <w:r w:rsidR="007E39A2" w:rsidRPr="007F684A">
        <w:rPr>
          <w:b w:val="0"/>
          <w:sz w:val="28"/>
        </w:rPr>
        <w:fldChar w:fldCharType="end"/>
      </w:r>
      <w:r w:rsidR="00617CBC">
        <w:rPr>
          <w:b w:val="0"/>
          <w:sz w:val="28"/>
        </w:rPr>
        <w:t xml:space="preserve"> -</w:t>
      </w:r>
      <w:r w:rsidRPr="007F684A">
        <w:rPr>
          <w:b w:val="0"/>
          <w:sz w:val="28"/>
        </w:rPr>
        <w:t xml:space="preserve"> </w:t>
      </w:r>
      <w:r w:rsidR="00617CBC">
        <w:rPr>
          <w:b w:val="0"/>
          <w:sz w:val="28"/>
        </w:rPr>
        <w:t>р</w:t>
      </w:r>
      <w:r w:rsidRPr="007F684A">
        <w:rPr>
          <w:b w:val="0"/>
          <w:sz w:val="28"/>
        </w:rPr>
        <w:t>аздел «Расписание», режим «Неделя»</w:t>
      </w:r>
      <w:bookmarkEnd w:id="96"/>
    </w:p>
    <w:p w14:paraId="292A0CC8" w14:textId="77777777" w:rsidR="007F684A" w:rsidRDefault="007F684A" w:rsidP="007A7651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4081836D" wp14:editId="439BCF5A">
            <wp:extent cx="6360160" cy="2992386"/>
            <wp:effectExtent l="0" t="0" r="254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9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0E20" w14:textId="77777777" w:rsidR="000C214A" w:rsidRDefault="007F684A" w:rsidP="007A7651">
      <w:pPr>
        <w:pStyle w:val="afa"/>
        <w:jc w:val="center"/>
        <w:rPr>
          <w:b w:val="0"/>
          <w:sz w:val="28"/>
          <w:szCs w:val="28"/>
        </w:rPr>
      </w:pPr>
      <w:bookmarkStart w:id="97" w:name="_Ref425773106"/>
      <w:r w:rsidRPr="007F684A">
        <w:rPr>
          <w:b w:val="0"/>
          <w:sz w:val="28"/>
          <w:szCs w:val="28"/>
        </w:rPr>
        <w:t xml:space="preserve">Рисунок </w:t>
      </w:r>
      <w:r w:rsidR="007E39A2" w:rsidRPr="007F684A">
        <w:rPr>
          <w:b w:val="0"/>
          <w:sz w:val="28"/>
          <w:szCs w:val="28"/>
        </w:rPr>
        <w:fldChar w:fldCharType="begin"/>
      </w:r>
      <w:r w:rsidRPr="007F684A">
        <w:rPr>
          <w:b w:val="0"/>
          <w:sz w:val="28"/>
          <w:szCs w:val="28"/>
        </w:rPr>
        <w:instrText xml:space="preserve"> SEQ Рисунок \* ARABIC </w:instrText>
      </w:r>
      <w:r w:rsidR="007E39A2" w:rsidRPr="007F684A">
        <w:rPr>
          <w:b w:val="0"/>
          <w:sz w:val="28"/>
          <w:szCs w:val="28"/>
        </w:rPr>
        <w:fldChar w:fldCharType="separate"/>
      </w:r>
      <w:r w:rsidR="00F72499">
        <w:rPr>
          <w:b w:val="0"/>
          <w:noProof/>
          <w:sz w:val="28"/>
          <w:szCs w:val="28"/>
        </w:rPr>
        <w:t>19</w:t>
      </w:r>
      <w:r w:rsidR="007E39A2" w:rsidRPr="007F684A">
        <w:rPr>
          <w:b w:val="0"/>
          <w:sz w:val="28"/>
          <w:szCs w:val="28"/>
        </w:rPr>
        <w:fldChar w:fldCharType="end"/>
      </w:r>
      <w:r w:rsidR="00617CBC">
        <w:rPr>
          <w:b w:val="0"/>
          <w:sz w:val="28"/>
          <w:szCs w:val="28"/>
        </w:rPr>
        <w:t xml:space="preserve"> -</w:t>
      </w:r>
      <w:r w:rsidRPr="007F684A">
        <w:rPr>
          <w:b w:val="0"/>
          <w:sz w:val="28"/>
          <w:szCs w:val="28"/>
        </w:rPr>
        <w:t xml:space="preserve"> </w:t>
      </w:r>
      <w:r w:rsidR="00617CBC">
        <w:rPr>
          <w:b w:val="0"/>
          <w:sz w:val="28"/>
          <w:szCs w:val="28"/>
        </w:rPr>
        <w:t>р</w:t>
      </w:r>
      <w:r w:rsidRPr="007F684A">
        <w:rPr>
          <w:b w:val="0"/>
          <w:sz w:val="28"/>
          <w:szCs w:val="28"/>
        </w:rPr>
        <w:t>аздел «Расписание», режим «Месяц»</w:t>
      </w:r>
      <w:bookmarkEnd w:id="97"/>
    </w:p>
    <w:p w14:paraId="20DFC7AE" w14:textId="77777777" w:rsidR="00710601" w:rsidRDefault="00710601" w:rsidP="007A7651">
      <w:pPr>
        <w:spacing w:before="240" w:line="360" w:lineRule="auto"/>
        <w:rPr>
          <w:sz w:val="28"/>
        </w:rPr>
      </w:pPr>
      <w:r>
        <w:rPr>
          <w:sz w:val="28"/>
        </w:rPr>
        <w:t>В цветовом блоке каждого совещания, вне зависимости от выбранного переключателя, отобража</w:t>
      </w:r>
      <w:r w:rsidR="00617CBC">
        <w:rPr>
          <w:sz w:val="28"/>
        </w:rPr>
        <w:t>ю</w:t>
      </w:r>
      <w:r>
        <w:rPr>
          <w:sz w:val="28"/>
        </w:rPr>
        <w:t xml:space="preserve">тся следующие атрибуты </w:t>
      </w:r>
      <w:r w:rsidR="00617CBC">
        <w:rPr>
          <w:sz w:val="28"/>
        </w:rPr>
        <w:t>с</w:t>
      </w:r>
      <w:r>
        <w:rPr>
          <w:sz w:val="28"/>
        </w:rPr>
        <w:t>овещания:</w:t>
      </w:r>
    </w:p>
    <w:p w14:paraId="43FC20D3" w14:textId="77777777" w:rsidR="00710601" w:rsidRDefault="00710601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Интервал времени проведения совещания;</w:t>
      </w:r>
    </w:p>
    <w:p w14:paraId="3A84047C" w14:textId="77777777" w:rsidR="00710601" w:rsidRDefault="00710601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Наименование совещания;</w:t>
      </w:r>
    </w:p>
    <w:p w14:paraId="75ACEDF9" w14:textId="77777777" w:rsidR="00710601" w:rsidRDefault="00710601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Ответственный;</w:t>
      </w:r>
    </w:p>
    <w:p w14:paraId="06325D00" w14:textId="77777777" w:rsidR="00710601" w:rsidRDefault="00617CBC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Участники</w:t>
      </w:r>
      <w:r w:rsidR="00710601">
        <w:rPr>
          <w:sz w:val="28"/>
        </w:rPr>
        <w:t>;</w:t>
      </w:r>
    </w:p>
    <w:p w14:paraId="55268012" w14:textId="77777777" w:rsidR="00710601" w:rsidRDefault="00710601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Внешние организаторы;</w:t>
      </w:r>
    </w:p>
    <w:p w14:paraId="410C1FC9" w14:textId="77777777" w:rsidR="00710601" w:rsidRDefault="00710601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Место;</w:t>
      </w:r>
    </w:p>
    <w:p w14:paraId="092C356B" w14:textId="77777777" w:rsidR="00710601" w:rsidRDefault="00617CBC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Вопросы повестки</w:t>
      </w:r>
      <w:r w:rsidR="00710601">
        <w:rPr>
          <w:sz w:val="28"/>
        </w:rPr>
        <w:t xml:space="preserve"> (количество)</w:t>
      </w:r>
      <w:r>
        <w:rPr>
          <w:sz w:val="28"/>
        </w:rPr>
        <w:t>;</w:t>
      </w:r>
    </w:p>
    <w:p w14:paraId="000A03B8" w14:textId="77777777" w:rsidR="00617CBC" w:rsidRDefault="00617CBC" w:rsidP="00B37CE7">
      <w:pPr>
        <w:pStyle w:val="afffffffff4"/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</w:rPr>
        <w:t>Значок «Скрепка» (при наличии прикрепленных материалов).</w:t>
      </w:r>
    </w:p>
    <w:p w14:paraId="1B3D6604" w14:textId="77777777" w:rsidR="006C0C8F" w:rsidRDefault="00617CBC" w:rsidP="00B37CE7">
      <w:pPr>
        <w:pStyle w:val="afffffffff4"/>
        <w:numPr>
          <w:ilvl w:val="0"/>
          <w:numId w:val="65"/>
        </w:numPr>
        <w:spacing w:line="360" w:lineRule="auto"/>
        <w:ind w:left="567" w:firstLine="142"/>
        <w:rPr>
          <w:sz w:val="28"/>
          <w:szCs w:val="28"/>
        </w:rPr>
      </w:pPr>
      <w:r w:rsidRPr="00617CBC">
        <w:rPr>
          <w:sz w:val="28"/>
          <w:szCs w:val="28"/>
        </w:rPr>
        <w:t>И</w:t>
      </w:r>
      <w:r w:rsidR="006C0C8F" w:rsidRPr="00617CBC">
        <w:rPr>
          <w:sz w:val="28"/>
          <w:szCs w:val="28"/>
        </w:rPr>
        <w:t>зменени</w:t>
      </w:r>
      <w:r>
        <w:rPr>
          <w:sz w:val="28"/>
          <w:szCs w:val="28"/>
        </w:rPr>
        <w:t>е</w:t>
      </w:r>
      <w:r w:rsidR="006C0C8F" w:rsidRPr="00617CBC">
        <w:rPr>
          <w:sz w:val="28"/>
          <w:szCs w:val="28"/>
        </w:rPr>
        <w:t xml:space="preserve"> шага интервал</w:t>
      </w:r>
      <w:r w:rsidRPr="00617CBC">
        <w:rPr>
          <w:sz w:val="28"/>
          <w:szCs w:val="28"/>
        </w:rPr>
        <w:t>а</w:t>
      </w:r>
      <w:r w:rsidR="006C0C8F" w:rsidRPr="00617CBC">
        <w:rPr>
          <w:sz w:val="28"/>
          <w:szCs w:val="28"/>
        </w:rPr>
        <w:t xml:space="preserve"> сетк</w:t>
      </w:r>
      <w:r w:rsidRPr="00617CBC">
        <w:rPr>
          <w:sz w:val="28"/>
          <w:szCs w:val="28"/>
        </w:rPr>
        <w:t>и</w:t>
      </w:r>
      <w:r w:rsidR="006C0C8F" w:rsidRPr="00617CBC">
        <w:rPr>
          <w:sz w:val="28"/>
          <w:szCs w:val="28"/>
        </w:rPr>
        <w:t xml:space="preserve"> </w:t>
      </w:r>
      <w:r w:rsidRPr="00617CBC">
        <w:rPr>
          <w:sz w:val="28"/>
          <w:szCs w:val="28"/>
        </w:rPr>
        <w:t>р</w:t>
      </w:r>
      <w:r w:rsidR="006C0C8F" w:rsidRPr="00617CBC">
        <w:rPr>
          <w:sz w:val="28"/>
          <w:szCs w:val="28"/>
        </w:rPr>
        <w:t>асписания</w:t>
      </w:r>
      <w:r>
        <w:rPr>
          <w:sz w:val="28"/>
          <w:szCs w:val="28"/>
        </w:rPr>
        <w:t>.</w:t>
      </w:r>
      <w:r w:rsidR="006C0C8F" w:rsidRPr="00617CBC">
        <w:rPr>
          <w:sz w:val="28"/>
          <w:szCs w:val="28"/>
        </w:rPr>
        <w:t xml:space="preserve"> </w:t>
      </w:r>
      <w:r>
        <w:rPr>
          <w:sz w:val="28"/>
          <w:szCs w:val="28"/>
        </w:rPr>
        <w:t>Доступны</w:t>
      </w:r>
      <w:r w:rsidR="006C0C8F" w:rsidRPr="00617CBC">
        <w:rPr>
          <w:sz w:val="28"/>
          <w:szCs w:val="28"/>
        </w:rPr>
        <w:t xml:space="preserve"> следующие вариа</w:t>
      </w:r>
      <w:r>
        <w:rPr>
          <w:sz w:val="28"/>
          <w:szCs w:val="28"/>
        </w:rPr>
        <w:t>нты</w:t>
      </w:r>
      <w:r w:rsidR="006C0C8F" w:rsidRPr="00617CBC">
        <w:rPr>
          <w:sz w:val="28"/>
          <w:szCs w:val="28"/>
        </w:rPr>
        <w:t xml:space="preserve"> выбора шага:</w:t>
      </w:r>
    </w:p>
    <w:p w14:paraId="1D7F5577" w14:textId="77777777" w:rsidR="007B283B" w:rsidRDefault="007B283B" w:rsidP="00B37CE7">
      <w:pPr>
        <w:pStyle w:val="2f3"/>
        <w:numPr>
          <w:ilvl w:val="0"/>
          <w:numId w:val="66"/>
        </w:numPr>
        <w:spacing w:line="360" w:lineRule="auto"/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30 минут;</w:t>
      </w:r>
    </w:p>
    <w:p w14:paraId="38FE6536" w14:textId="77777777" w:rsidR="007B283B" w:rsidRDefault="007B283B" w:rsidP="00B37CE7">
      <w:pPr>
        <w:pStyle w:val="2f3"/>
        <w:numPr>
          <w:ilvl w:val="0"/>
          <w:numId w:val="66"/>
        </w:numPr>
        <w:spacing w:line="360" w:lineRule="auto"/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15 минут;</w:t>
      </w:r>
    </w:p>
    <w:p w14:paraId="127D9E30" w14:textId="77777777" w:rsidR="007B283B" w:rsidRDefault="007B283B" w:rsidP="00B37CE7">
      <w:pPr>
        <w:pStyle w:val="2f3"/>
        <w:numPr>
          <w:ilvl w:val="0"/>
          <w:numId w:val="66"/>
        </w:numPr>
        <w:spacing w:line="360" w:lineRule="auto"/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20 минут;</w:t>
      </w:r>
    </w:p>
    <w:p w14:paraId="782A5B8B" w14:textId="77777777" w:rsidR="007B283B" w:rsidRDefault="007B283B" w:rsidP="00B37CE7">
      <w:pPr>
        <w:pStyle w:val="afffffffff4"/>
        <w:numPr>
          <w:ilvl w:val="0"/>
          <w:numId w:val="66"/>
        </w:numPr>
        <w:spacing w:line="36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>10 минут (по умолчанию).</w:t>
      </w:r>
    </w:p>
    <w:p w14:paraId="0C06E7F9" w14:textId="77777777" w:rsidR="007B283B" w:rsidRPr="007B283B" w:rsidRDefault="007B283B" w:rsidP="00B37CE7">
      <w:pPr>
        <w:pStyle w:val="afffffffff4"/>
        <w:numPr>
          <w:ilvl w:val="0"/>
          <w:numId w:val="65"/>
        </w:numPr>
        <w:spacing w:line="360" w:lineRule="auto"/>
        <w:ind w:left="567" w:firstLine="142"/>
        <w:rPr>
          <w:sz w:val="28"/>
          <w:szCs w:val="28"/>
        </w:rPr>
      </w:pPr>
      <w:r w:rsidRPr="007B283B">
        <w:rPr>
          <w:sz w:val="28"/>
          <w:szCs w:val="28"/>
        </w:rPr>
        <w:t xml:space="preserve">Экспорт сетки расписания в выгрузку формата </w:t>
      </w:r>
      <w:proofErr w:type="spellStart"/>
      <w:r w:rsidRPr="007B283B">
        <w:rPr>
          <w:sz w:val="28"/>
          <w:szCs w:val="28"/>
        </w:rPr>
        <w:t>pdf</w:t>
      </w:r>
      <w:proofErr w:type="spellEnd"/>
      <w:r w:rsidRPr="007B283B">
        <w:rPr>
          <w:sz w:val="28"/>
          <w:szCs w:val="28"/>
        </w:rPr>
        <w:t xml:space="preserve"> (кнопка </w:t>
      </w:r>
      <w:r w:rsidRPr="007B283B">
        <w:rPr>
          <w:sz w:val="28"/>
          <w:szCs w:val="28"/>
        </w:rPr>
        <w:lastRenderedPageBreak/>
        <w:t>«Экспорт» в панели фильтров).</w:t>
      </w:r>
    </w:p>
    <w:p w14:paraId="7FFDF453" w14:textId="77777777" w:rsidR="002336AC" w:rsidRDefault="002336AC" w:rsidP="00B37CE7">
      <w:pPr>
        <w:pStyle w:val="4"/>
        <w:numPr>
          <w:ilvl w:val="3"/>
          <w:numId w:val="57"/>
        </w:numPr>
      </w:pPr>
      <w:bookmarkStart w:id="98" w:name="_Toc478480080"/>
      <w:r>
        <w:t>Просмотр чужого расписания</w:t>
      </w:r>
      <w:bookmarkEnd w:id="98"/>
    </w:p>
    <w:p w14:paraId="4C930F2F" w14:textId="77777777" w:rsidR="002336AC" w:rsidRPr="001D7668" w:rsidRDefault="002336AC" w:rsidP="001D7668">
      <w:pPr>
        <w:spacing w:before="240" w:line="360" w:lineRule="auto"/>
        <w:ind w:firstLine="360"/>
        <w:rPr>
          <w:lang w:eastAsia="ar-SA" w:bidi="ar-SA"/>
        </w:rPr>
      </w:pPr>
      <w:r>
        <w:rPr>
          <w:sz w:val="28"/>
          <w:szCs w:val="28"/>
        </w:rPr>
        <w:t>Перед приглашением на совещание сотрудника, пользователь может предварительно просмотреть его расписание для уточнения информации о наличии свободного времени. Для этого в панели фильтров предусмотрена возможность выбора ФИО пользователя для открытия его расписания. Пользователь может просматривать одновременно расписания нескольких пользователей на необходимое время (</w:t>
      </w:r>
      <w:r w:rsidRPr="002336AC">
        <w:rPr>
          <w:sz w:val="28"/>
          <w:szCs w:val="28"/>
        </w:rPr>
        <w:fldChar w:fldCharType="begin"/>
      </w:r>
      <w:r w:rsidRPr="002336AC">
        <w:rPr>
          <w:sz w:val="28"/>
          <w:szCs w:val="28"/>
        </w:rPr>
        <w:instrText xml:space="preserve"> REF _Ref477874415 \h  \* MERGEFORMAT </w:instrText>
      </w:r>
      <w:r w:rsidRPr="002336AC">
        <w:rPr>
          <w:sz w:val="28"/>
          <w:szCs w:val="28"/>
        </w:rPr>
      </w:r>
      <w:r w:rsidRPr="002336AC">
        <w:rPr>
          <w:sz w:val="28"/>
          <w:szCs w:val="28"/>
        </w:rPr>
        <w:fldChar w:fldCharType="separate"/>
      </w:r>
      <w:r w:rsidRPr="002336AC">
        <w:rPr>
          <w:sz w:val="28"/>
        </w:rPr>
        <w:t xml:space="preserve">Рисунок </w:t>
      </w:r>
      <w:r w:rsidRPr="002336AC">
        <w:rPr>
          <w:noProof/>
          <w:sz w:val="28"/>
        </w:rPr>
        <w:t>20</w:t>
      </w:r>
      <w:r w:rsidRPr="002336AC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  <w:r w:rsidR="001D7668" w:rsidRPr="001D7668">
        <w:rPr>
          <w:lang w:eastAsia="ar-SA" w:bidi="ar-SA"/>
        </w:rPr>
        <w:t xml:space="preserve"> </w:t>
      </w:r>
      <w:r w:rsidR="001D7668" w:rsidRPr="001D7668">
        <w:rPr>
          <w:sz w:val="28"/>
          <w:szCs w:val="28"/>
        </w:rPr>
        <w:t xml:space="preserve">Просматривая чужое расписание, пользователь может </w:t>
      </w:r>
      <w:r w:rsidR="001D7668">
        <w:rPr>
          <w:sz w:val="28"/>
          <w:szCs w:val="28"/>
        </w:rPr>
        <w:t xml:space="preserve">открывать </w:t>
      </w:r>
      <w:r w:rsidR="001D7668" w:rsidRPr="001D7668">
        <w:rPr>
          <w:sz w:val="28"/>
          <w:szCs w:val="28"/>
        </w:rPr>
        <w:t>паспорт совещания</w:t>
      </w:r>
      <w:r w:rsidR="001D7668">
        <w:rPr>
          <w:sz w:val="28"/>
          <w:szCs w:val="28"/>
        </w:rPr>
        <w:t xml:space="preserve"> для получения детальной информации</w:t>
      </w:r>
      <w:r w:rsidR="001D7668" w:rsidRPr="001D7668">
        <w:rPr>
          <w:sz w:val="28"/>
          <w:szCs w:val="28"/>
        </w:rPr>
        <w:t>,</w:t>
      </w:r>
      <w:r w:rsidR="001D7668">
        <w:rPr>
          <w:sz w:val="28"/>
          <w:szCs w:val="28"/>
        </w:rPr>
        <w:t xml:space="preserve"> но</w:t>
      </w:r>
      <w:r w:rsidR="001D7668" w:rsidRPr="001D7668">
        <w:rPr>
          <w:sz w:val="28"/>
          <w:szCs w:val="28"/>
        </w:rPr>
        <w:t xml:space="preserve"> без возможности редактирования/удаления</w:t>
      </w:r>
      <w:r w:rsidR="001D7668">
        <w:rPr>
          <w:sz w:val="28"/>
          <w:szCs w:val="28"/>
        </w:rPr>
        <w:t xml:space="preserve"> совещания</w:t>
      </w:r>
      <w:r w:rsidR="001D7668" w:rsidRPr="001D7668">
        <w:rPr>
          <w:sz w:val="28"/>
          <w:szCs w:val="28"/>
        </w:rPr>
        <w:t>.</w:t>
      </w:r>
    </w:p>
    <w:p w14:paraId="40BA61CE" w14:textId="77777777" w:rsidR="002336AC" w:rsidRDefault="002336AC" w:rsidP="002336AC">
      <w:pPr>
        <w:keepNext/>
        <w:spacing w:before="240"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4B6E98F8" wp14:editId="6CEF43CC">
            <wp:extent cx="6076950" cy="1749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22" cy="17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EC9C" w14:textId="77777777" w:rsidR="002336AC" w:rsidRDefault="002336AC" w:rsidP="002336AC">
      <w:pPr>
        <w:pStyle w:val="afa"/>
        <w:jc w:val="center"/>
        <w:rPr>
          <w:b w:val="0"/>
          <w:sz w:val="28"/>
        </w:rPr>
      </w:pPr>
      <w:bookmarkStart w:id="99" w:name="_Ref477874415"/>
      <w:r w:rsidRPr="002336AC">
        <w:rPr>
          <w:b w:val="0"/>
          <w:sz w:val="28"/>
        </w:rPr>
        <w:t xml:space="preserve">Рисунок </w:t>
      </w:r>
      <w:r w:rsidRPr="002336AC">
        <w:rPr>
          <w:b w:val="0"/>
          <w:sz w:val="28"/>
        </w:rPr>
        <w:fldChar w:fldCharType="begin"/>
      </w:r>
      <w:r w:rsidRPr="002336AC">
        <w:rPr>
          <w:b w:val="0"/>
          <w:sz w:val="28"/>
        </w:rPr>
        <w:instrText xml:space="preserve"> SEQ Рисунок \* ARABIC </w:instrText>
      </w:r>
      <w:r w:rsidRPr="002336A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20</w:t>
      </w:r>
      <w:r w:rsidRPr="002336AC">
        <w:rPr>
          <w:b w:val="0"/>
          <w:sz w:val="28"/>
        </w:rPr>
        <w:fldChar w:fldCharType="end"/>
      </w:r>
      <w:bookmarkEnd w:id="99"/>
      <w:r w:rsidRPr="002336AC">
        <w:rPr>
          <w:b w:val="0"/>
          <w:sz w:val="28"/>
        </w:rPr>
        <w:t xml:space="preserve"> - открытие нескольких расписаний пользователей</w:t>
      </w:r>
    </w:p>
    <w:p w14:paraId="40EFEF2B" w14:textId="77777777" w:rsidR="001D7668" w:rsidRDefault="002336AC" w:rsidP="001D7668">
      <w:pPr>
        <w:spacing w:before="240" w:line="360" w:lineRule="auto"/>
        <w:rPr>
          <w:sz w:val="28"/>
          <w:szCs w:val="28"/>
        </w:rPr>
      </w:pPr>
      <w:r w:rsidRPr="001D7668">
        <w:rPr>
          <w:sz w:val="28"/>
          <w:szCs w:val="28"/>
        </w:rPr>
        <w:t>Если сотрудник ограничил доступ к своему расписанию, то пользователь увидит только занятые интервал</w:t>
      </w:r>
      <w:r w:rsidR="001D7668">
        <w:rPr>
          <w:sz w:val="28"/>
          <w:szCs w:val="28"/>
        </w:rPr>
        <w:t>ы</w:t>
      </w:r>
      <w:r w:rsidRPr="001D7668">
        <w:rPr>
          <w:sz w:val="28"/>
          <w:szCs w:val="28"/>
        </w:rPr>
        <w:t xml:space="preserve"> времени в его расписании (без возможно</w:t>
      </w:r>
      <w:r w:rsidR="001D7668">
        <w:rPr>
          <w:sz w:val="28"/>
          <w:szCs w:val="28"/>
        </w:rPr>
        <w:t>сти открытия паспортов совещаний)</w:t>
      </w:r>
      <w:r w:rsidRPr="001D7668">
        <w:rPr>
          <w:sz w:val="28"/>
          <w:szCs w:val="28"/>
        </w:rPr>
        <w:t xml:space="preserve"> </w:t>
      </w:r>
      <w:r w:rsidR="001D7668">
        <w:rPr>
          <w:sz w:val="28"/>
          <w:szCs w:val="28"/>
        </w:rPr>
        <w:t>(</w:t>
      </w:r>
      <w:r w:rsidR="001D7668" w:rsidRPr="001D7668">
        <w:rPr>
          <w:sz w:val="28"/>
          <w:szCs w:val="28"/>
        </w:rPr>
        <w:fldChar w:fldCharType="begin"/>
      </w:r>
      <w:r w:rsidR="001D7668" w:rsidRPr="001D7668">
        <w:rPr>
          <w:sz w:val="28"/>
          <w:szCs w:val="28"/>
        </w:rPr>
        <w:instrText xml:space="preserve"> REF _Ref477875069 \h  \* MERGEFORMAT </w:instrText>
      </w:r>
      <w:r w:rsidR="001D7668" w:rsidRPr="001D7668">
        <w:rPr>
          <w:sz w:val="28"/>
          <w:szCs w:val="28"/>
        </w:rPr>
      </w:r>
      <w:r w:rsidR="001D7668" w:rsidRPr="001D7668">
        <w:rPr>
          <w:sz w:val="28"/>
          <w:szCs w:val="28"/>
        </w:rPr>
        <w:fldChar w:fldCharType="separate"/>
      </w:r>
      <w:r w:rsidR="001D7668" w:rsidRPr="001D7668">
        <w:rPr>
          <w:sz w:val="28"/>
        </w:rPr>
        <w:t xml:space="preserve">Рисунок </w:t>
      </w:r>
      <w:r w:rsidR="001D7668" w:rsidRPr="001D7668">
        <w:rPr>
          <w:noProof/>
          <w:sz w:val="28"/>
        </w:rPr>
        <w:t>21</w:t>
      </w:r>
      <w:r w:rsidR="001D7668" w:rsidRPr="001D7668">
        <w:rPr>
          <w:sz w:val="28"/>
          <w:szCs w:val="28"/>
        </w:rPr>
        <w:fldChar w:fldCharType="end"/>
      </w:r>
      <w:r w:rsidR="001D7668">
        <w:rPr>
          <w:sz w:val="28"/>
          <w:szCs w:val="28"/>
        </w:rPr>
        <w:t>).</w:t>
      </w:r>
    </w:p>
    <w:p w14:paraId="4FB71DEF" w14:textId="77777777" w:rsidR="001D7668" w:rsidRDefault="001D7668" w:rsidP="001D7668">
      <w:pPr>
        <w:keepNext/>
        <w:spacing w:before="240" w:line="360" w:lineRule="auto"/>
        <w:ind w:firstLine="0"/>
      </w:pPr>
      <w:r w:rsidRPr="001D7668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3208E3EB" wp14:editId="1A1C7D20">
            <wp:extent cx="6029960" cy="1995170"/>
            <wp:effectExtent l="0" t="0" r="8890" b="508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4772" w14:textId="77777777" w:rsidR="002336AC" w:rsidRDefault="001D7668" w:rsidP="001D7668">
      <w:pPr>
        <w:pStyle w:val="afa"/>
        <w:jc w:val="center"/>
        <w:rPr>
          <w:sz w:val="28"/>
          <w:szCs w:val="28"/>
        </w:rPr>
      </w:pPr>
      <w:bookmarkStart w:id="100" w:name="_Ref477875069"/>
      <w:r w:rsidRPr="001D7668">
        <w:rPr>
          <w:b w:val="0"/>
          <w:sz w:val="28"/>
        </w:rPr>
        <w:t xml:space="preserve">Рисунок </w:t>
      </w:r>
      <w:r w:rsidRPr="001D7668">
        <w:rPr>
          <w:b w:val="0"/>
          <w:sz w:val="28"/>
        </w:rPr>
        <w:fldChar w:fldCharType="begin"/>
      </w:r>
      <w:r w:rsidRPr="001D7668">
        <w:rPr>
          <w:b w:val="0"/>
          <w:sz w:val="28"/>
        </w:rPr>
        <w:instrText xml:space="preserve"> SEQ Рисунок \* ARABIC </w:instrText>
      </w:r>
      <w:r w:rsidRPr="001D7668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21</w:t>
      </w:r>
      <w:r w:rsidRPr="001D7668">
        <w:rPr>
          <w:b w:val="0"/>
          <w:sz w:val="28"/>
        </w:rPr>
        <w:fldChar w:fldCharType="end"/>
      </w:r>
      <w:bookmarkEnd w:id="100"/>
      <w:r w:rsidRPr="001D7668">
        <w:rPr>
          <w:b w:val="0"/>
          <w:sz w:val="28"/>
        </w:rPr>
        <w:t xml:space="preserve"> - просмотр чужого расписания с ограничением видимости</w:t>
      </w:r>
      <w:r w:rsidR="002336AC" w:rsidRPr="001D7668">
        <w:rPr>
          <w:sz w:val="28"/>
          <w:szCs w:val="28"/>
        </w:rPr>
        <w:t xml:space="preserve"> </w:t>
      </w:r>
    </w:p>
    <w:p w14:paraId="2235B04A" w14:textId="77777777" w:rsidR="001821C7" w:rsidRPr="001821C7" w:rsidRDefault="001D7668" w:rsidP="001D7668">
      <w:pPr>
        <w:spacing w:before="240" w:line="360" w:lineRule="auto"/>
        <w:rPr>
          <w:sz w:val="28"/>
          <w:szCs w:val="28"/>
        </w:rPr>
      </w:pPr>
      <w:r w:rsidRPr="001D7668">
        <w:rPr>
          <w:sz w:val="28"/>
          <w:szCs w:val="28"/>
        </w:rPr>
        <w:t>Просмотренные пользователем расписания сотрудников сохраняются и при следующем открытии раздела «Расписание» выводятся тот же набор, что и при прошлом просмотре. Также, в поле выбора владельцев расписаний в панели фильтров в верхней части отражается перечень последних сотрудников, расписание которых просматривал текущий пользователь</w:t>
      </w:r>
      <w:r w:rsidR="001821C7">
        <w:rPr>
          <w:sz w:val="28"/>
          <w:szCs w:val="28"/>
        </w:rPr>
        <w:t xml:space="preserve"> </w:t>
      </w:r>
      <w:r w:rsidR="001821C7" w:rsidRPr="001821C7">
        <w:rPr>
          <w:sz w:val="28"/>
          <w:szCs w:val="28"/>
        </w:rPr>
        <w:t>(</w:t>
      </w:r>
      <w:r w:rsidR="001821C7" w:rsidRPr="001821C7">
        <w:rPr>
          <w:sz w:val="28"/>
          <w:szCs w:val="28"/>
        </w:rPr>
        <w:fldChar w:fldCharType="begin"/>
      </w:r>
      <w:r w:rsidR="001821C7" w:rsidRPr="001821C7">
        <w:rPr>
          <w:sz w:val="28"/>
          <w:szCs w:val="28"/>
        </w:rPr>
        <w:instrText xml:space="preserve"> REF _Ref477876573 \h  \* MERGEFORMAT </w:instrText>
      </w:r>
      <w:r w:rsidR="001821C7" w:rsidRPr="001821C7">
        <w:rPr>
          <w:sz w:val="28"/>
          <w:szCs w:val="28"/>
        </w:rPr>
      </w:r>
      <w:r w:rsidR="001821C7" w:rsidRPr="001821C7">
        <w:rPr>
          <w:sz w:val="28"/>
          <w:szCs w:val="28"/>
        </w:rPr>
        <w:fldChar w:fldCharType="separate"/>
      </w:r>
      <w:r w:rsidR="001821C7" w:rsidRPr="001821C7">
        <w:rPr>
          <w:sz w:val="28"/>
        </w:rPr>
        <w:t xml:space="preserve">Рисунок </w:t>
      </w:r>
      <w:r w:rsidR="001821C7" w:rsidRPr="001821C7">
        <w:rPr>
          <w:noProof/>
          <w:sz w:val="28"/>
        </w:rPr>
        <w:t>22</w:t>
      </w:r>
      <w:r w:rsidR="001821C7" w:rsidRPr="001821C7">
        <w:rPr>
          <w:sz w:val="28"/>
          <w:szCs w:val="28"/>
        </w:rPr>
        <w:fldChar w:fldCharType="end"/>
      </w:r>
      <w:r w:rsidR="001821C7" w:rsidRPr="001821C7">
        <w:rPr>
          <w:sz w:val="28"/>
          <w:szCs w:val="28"/>
        </w:rPr>
        <w:t>)</w:t>
      </w:r>
      <w:r w:rsidRPr="001821C7">
        <w:rPr>
          <w:sz w:val="28"/>
          <w:szCs w:val="28"/>
        </w:rPr>
        <w:t>.</w:t>
      </w:r>
    </w:p>
    <w:p w14:paraId="00B8D27D" w14:textId="77777777" w:rsidR="001821C7" w:rsidRDefault="001821C7" w:rsidP="001821C7">
      <w:pPr>
        <w:keepNext/>
        <w:spacing w:before="240" w:line="360" w:lineRule="auto"/>
        <w:jc w:val="center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1F8E46E" wp14:editId="54602574">
            <wp:extent cx="2390775" cy="3057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C373" w14:textId="77777777" w:rsidR="001D7668" w:rsidRPr="001821C7" w:rsidRDefault="001821C7" w:rsidP="001821C7">
      <w:pPr>
        <w:pStyle w:val="afa"/>
        <w:jc w:val="center"/>
        <w:rPr>
          <w:b w:val="0"/>
          <w:sz w:val="40"/>
          <w:szCs w:val="28"/>
        </w:rPr>
      </w:pPr>
      <w:bookmarkStart w:id="101" w:name="_Ref477876573"/>
      <w:r w:rsidRPr="001821C7">
        <w:rPr>
          <w:b w:val="0"/>
          <w:sz w:val="28"/>
        </w:rPr>
        <w:t xml:space="preserve">Рисунок </w:t>
      </w:r>
      <w:r w:rsidRPr="001821C7">
        <w:rPr>
          <w:b w:val="0"/>
          <w:sz w:val="28"/>
        </w:rPr>
        <w:fldChar w:fldCharType="begin"/>
      </w:r>
      <w:r w:rsidRPr="001821C7">
        <w:rPr>
          <w:b w:val="0"/>
          <w:sz w:val="28"/>
        </w:rPr>
        <w:instrText xml:space="preserve"> SEQ Рисунок \* ARABIC </w:instrText>
      </w:r>
      <w:r w:rsidRPr="001821C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22</w:t>
      </w:r>
      <w:r w:rsidRPr="001821C7">
        <w:rPr>
          <w:b w:val="0"/>
          <w:sz w:val="28"/>
        </w:rPr>
        <w:fldChar w:fldCharType="end"/>
      </w:r>
      <w:bookmarkEnd w:id="101"/>
      <w:r w:rsidRPr="001821C7">
        <w:rPr>
          <w:b w:val="0"/>
          <w:sz w:val="28"/>
        </w:rPr>
        <w:t xml:space="preserve"> - список расписаний пользователей</w:t>
      </w:r>
    </w:p>
    <w:p w14:paraId="53A9FBE7" w14:textId="77777777" w:rsidR="00CB7C91" w:rsidRDefault="007B283B" w:rsidP="00B37CE7">
      <w:pPr>
        <w:pStyle w:val="3"/>
        <w:numPr>
          <w:ilvl w:val="2"/>
          <w:numId w:val="57"/>
        </w:numPr>
      </w:pPr>
      <w:bookmarkStart w:id="102" w:name="__RefHeading__1791_145963049"/>
      <w:bookmarkStart w:id="103" w:name="_Toc478480081"/>
      <w:bookmarkStart w:id="104" w:name="_Ref361136831"/>
      <w:bookmarkEnd w:id="102"/>
      <w:r>
        <w:t>Раздел «Заметки»</w:t>
      </w:r>
      <w:bookmarkEnd w:id="103"/>
    </w:p>
    <w:p w14:paraId="3B31AC27" w14:textId="77777777" w:rsidR="00B36999" w:rsidRDefault="00AC095B" w:rsidP="00B37CE7">
      <w:pPr>
        <w:pStyle w:val="4"/>
        <w:numPr>
          <w:ilvl w:val="3"/>
          <w:numId w:val="57"/>
        </w:numPr>
      </w:pPr>
      <w:bookmarkStart w:id="105" w:name="_Toc478480082"/>
      <w:r>
        <w:t>Управление важными и приоритетными вопросами</w:t>
      </w:r>
      <w:bookmarkEnd w:id="105"/>
    </w:p>
    <w:p w14:paraId="7BA628D5" w14:textId="77777777" w:rsidR="00AC095B" w:rsidRPr="00AC095B" w:rsidRDefault="00AC095B" w:rsidP="007621A8">
      <w:pPr>
        <w:spacing w:before="240" w:line="360" w:lineRule="auto"/>
        <w:rPr>
          <w:sz w:val="28"/>
        </w:rPr>
      </w:pPr>
      <w:r>
        <w:rPr>
          <w:sz w:val="28"/>
          <w:szCs w:val="28"/>
        </w:rPr>
        <w:t xml:space="preserve">Создание вопроса доступна по клику на кнопку «Создать» в панели </w:t>
      </w:r>
      <w:r>
        <w:rPr>
          <w:sz w:val="28"/>
          <w:szCs w:val="28"/>
        </w:rPr>
        <w:lastRenderedPageBreak/>
        <w:t xml:space="preserve">фильтров. </w:t>
      </w:r>
      <w:r w:rsidRPr="003A0F9F">
        <w:rPr>
          <w:sz w:val="28"/>
        </w:rPr>
        <w:t>Форма создания/редактирования содержит следующие поля</w:t>
      </w:r>
      <w:r>
        <w:rPr>
          <w:sz w:val="28"/>
        </w:rPr>
        <w:t xml:space="preserve"> </w:t>
      </w:r>
      <w:r w:rsidRPr="00AC095B">
        <w:rPr>
          <w:sz w:val="28"/>
        </w:rPr>
        <w:t>(</w:t>
      </w:r>
      <w:r w:rsidRPr="00AC095B">
        <w:rPr>
          <w:sz w:val="28"/>
        </w:rPr>
        <w:fldChar w:fldCharType="begin"/>
      </w:r>
      <w:r w:rsidRPr="00AC095B">
        <w:rPr>
          <w:sz w:val="28"/>
        </w:rPr>
        <w:instrText xml:space="preserve"> REF _Ref477878971 \h  \* MERGEFORMAT </w:instrText>
      </w:r>
      <w:r w:rsidRPr="00AC095B">
        <w:rPr>
          <w:sz w:val="28"/>
        </w:rPr>
      </w:r>
      <w:r w:rsidRPr="00AC095B">
        <w:rPr>
          <w:sz w:val="28"/>
        </w:rPr>
        <w:fldChar w:fldCharType="separate"/>
      </w:r>
      <w:r w:rsidRPr="00AC095B">
        <w:rPr>
          <w:sz w:val="28"/>
        </w:rPr>
        <w:t xml:space="preserve">Рисунок </w:t>
      </w:r>
      <w:r w:rsidRPr="00AC095B">
        <w:rPr>
          <w:noProof/>
          <w:sz w:val="28"/>
        </w:rPr>
        <w:t>23</w:t>
      </w:r>
      <w:r w:rsidRPr="00AC095B">
        <w:rPr>
          <w:sz w:val="28"/>
        </w:rPr>
        <w:fldChar w:fldCharType="end"/>
      </w:r>
      <w:r w:rsidRPr="00AC095B">
        <w:rPr>
          <w:sz w:val="28"/>
        </w:rPr>
        <w:t>):</w:t>
      </w:r>
    </w:p>
    <w:p w14:paraId="30797D53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Переключатель «Приоритет» (при отключенном значении создается Важный вопрос, при включенном – Приоритетный вопрос);</w:t>
      </w:r>
    </w:p>
    <w:p w14:paraId="3FC99C10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Переключатель статуса «На контроле» (при создании – по умолчанию включен);</w:t>
      </w:r>
    </w:p>
    <w:p w14:paraId="3474F385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Текстовое поле «Описание» (описание Важного/Приоритетного вопроса);</w:t>
      </w:r>
    </w:p>
    <w:p w14:paraId="05AF09C4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«Инициатор»</w:t>
      </w:r>
      <w:r>
        <w:rPr>
          <w:sz w:val="28"/>
        </w:rPr>
        <w:tab/>
        <w:t xml:space="preserve"> (выбор сотрудника, являющегося инициатором вопроса);</w:t>
      </w:r>
    </w:p>
    <w:p w14:paraId="27164C84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«Получатель» (выбор сотрудника-получателя вопроса);</w:t>
      </w:r>
    </w:p>
    <w:p w14:paraId="1D823328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«Контакт» (выбор значения из интегрированного справочника значений адресатов вопросов. Поле – только если создается важный вопрос);</w:t>
      </w:r>
    </w:p>
    <w:p w14:paraId="26F138C9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«Проект» (для выбора проекта из дерева проектов для ассоциативной привязки вопроса);</w:t>
      </w:r>
    </w:p>
    <w:p w14:paraId="0F1C33CA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с множественным выбором «Показывать пользователям» (для назначения видимости вопроса пользователям системы);</w:t>
      </w:r>
    </w:p>
    <w:p w14:paraId="47FB8BC6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Текстовое поле «Комментарий для исполнителя» (поле для ввода комментария исполнителям Инициатором вопроса);</w:t>
      </w:r>
    </w:p>
    <w:p w14:paraId="182DF809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Текстовое поле «Статус» (поле для ввода комментария о текущем статусе решения вопроса Исполнителем).</w:t>
      </w:r>
    </w:p>
    <w:p w14:paraId="36912139" w14:textId="77777777" w:rsidR="00AC095B" w:rsidRDefault="00AC095B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Область для прикрепления материалов</w:t>
      </w:r>
      <w:r w:rsidR="00880B9F">
        <w:rPr>
          <w:sz w:val="28"/>
        </w:rPr>
        <w:t xml:space="preserve"> (</w:t>
      </w:r>
      <w:r w:rsidR="00880B9F">
        <w:rPr>
          <w:sz w:val="28"/>
          <w:szCs w:val="28"/>
        </w:rPr>
        <w:t>описание работы с материалами в виджетах приведено в п. 4.1.7.1)</w:t>
      </w:r>
      <w:r>
        <w:rPr>
          <w:sz w:val="28"/>
        </w:rPr>
        <w:t>.</w:t>
      </w:r>
    </w:p>
    <w:p w14:paraId="78B46B22" w14:textId="77777777" w:rsidR="00AC095B" w:rsidRDefault="00AC095B" w:rsidP="00AC095B">
      <w:pPr>
        <w:keepNext/>
        <w:spacing w:line="360" w:lineRule="auto"/>
        <w:ind w:firstLine="0"/>
      </w:pPr>
      <w:r>
        <w:rPr>
          <w:noProof/>
          <w:sz w:val="28"/>
          <w:lang w:eastAsia="ru-RU" w:bidi="ar-SA"/>
        </w:rPr>
        <w:lastRenderedPageBreak/>
        <w:drawing>
          <wp:inline distT="0" distB="0" distL="0" distR="0" wp14:anchorId="0789B6A6" wp14:editId="4930BA2C">
            <wp:extent cx="6068907" cy="26609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89" cy="26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F8FA" w14:textId="77777777" w:rsidR="00AC095B" w:rsidRPr="000643C2" w:rsidRDefault="00AC095B" w:rsidP="00AC095B">
      <w:pPr>
        <w:pStyle w:val="afa"/>
        <w:jc w:val="center"/>
        <w:rPr>
          <w:b w:val="0"/>
          <w:sz w:val="40"/>
        </w:rPr>
      </w:pPr>
      <w:bookmarkStart w:id="106" w:name="_Ref477878971"/>
      <w:bookmarkStart w:id="107" w:name="_Ref425775370"/>
      <w:r w:rsidRPr="000643C2">
        <w:rPr>
          <w:b w:val="0"/>
          <w:sz w:val="28"/>
        </w:rPr>
        <w:t xml:space="preserve">Рисунок </w:t>
      </w:r>
      <w:r w:rsidRPr="000643C2">
        <w:rPr>
          <w:b w:val="0"/>
          <w:sz w:val="28"/>
        </w:rPr>
        <w:fldChar w:fldCharType="begin"/>
      </w:r>
      <w:r w:rsidRPr="000643C2">
        <w:rPr>
          <w:b w:val="0"/>
          <w:sz w:val="28"/>
        </w:rPr>
        <w:instrText xml:space="preserve"> SEQ Рисунок \* ARABIC </w:instrText>
      </w:r>
      <w:r w:rsidRPr="000643C2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23</w:t>
      </w:r>
      <w:r w:rsidRPr="000643C2">
        <w:rPr>
          <w:b w:val="0"/>
          <w:sz w:val="28"/>
        </w:rPr>
        <w:fldChar w:fldCharType="end"/>
      </w:r>
      <w:bookmarkEnd w:id="106"/>
      <w:r>
        <w:rPr>
          <w:b w:val="0"/>
          <w:sz w:val="28"/>
        </w:rPr>
        <w:t xml:space="preserve"> -</w:t>
      </w:r>
      <w:r w:rsidRPr="000643C2">
        <w:rPr>
          <w:b w:val="0"/>
          <w:sz w:val="28"/>
        </w:rPr>
        <w:t xml:space="preserve"> </w:t>
      </w:r>
      <w:r>
        <w:rPr>
          <w:b w:val="0"/>
          <w:sz w:val="28"/>
        </w:rPr>
        <w:t>ф</w:t>
      </w:r>
      <w:r w:rsidRPr="000643C2">
        <w:rPr>
          <w:b w:val="0"/>
          <w:sz w:val="28"/>
        </w:rPr>
        <w:t>орма Важного/Приоритетного вопроса</w:t>
      </w:r>
      <w:bookmarkEnd w:id="107"/>
    </w:p>
    <w:p w14:paraId="6E2271F3" w14:textId="77777777" w:rsidR="007621A8" w:rsidRDefault="007621A8" w:rsidP="007621A8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В разделе «Заметки» данные по важным и приоритетным вопросам отображаются в табличном виде со следующими атрибутами по каждому вопросу:</w:t>
      </w:r>
    </w:p>
    <w:p w14:paraId="3A7A5D08" w14:textId="77777777" w:rsidR="007621A8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Статус (</w:t>
      </w:r>
      <w:r>
        <w:rPr>
          <w:sz w:val="28"/>
        </w:rPr>
        <w:t xml:space="preserve">по наведению курсора на значок статуса, отображается подсказка: </w:t>
      </w:r>
      <w:r w:rsidRPr="00C04BF0">
        <w:rPr>
          <w:sz w:val="28"/>
        </w:rPr>
        <w:t>на контроле/снят с контроля);</w:t>
      </w:r>
    </w:p>
    <w:p w14:paraId="034FC929" w14:textId="77777777" w:rsidR="007621A8" w:rsidRPr="00C04BF0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Контакт (только для важных вопросов);</w:t>
      </w:r>
    </w:p>
    <w:p w14:paraId="26E4E7CA" w14:textId="77777777" w:rsidR="007621A8" w:rsidRPr="00C04BF0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Наименование;</w:t>
      </w:r>
    </w:p>
    <w:p w14:paraId="369CE536" w14:textId="77777777" w:rsidR="007621A8" w:rsidRPr="00C04BF0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Инициатор;</w:t>
      </w:r>
    </w:p>
    <w:p w14:paraId="3C121545" w14:textId="77777777" w:rsidR="007621A8" w:rsidRPr="00C04BF0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Дата создания вопроса;</w:t>
      </w:r>
    </w:p>
    <w:p w14:paraId="1CC6CAF1" w14:textId="77777777" w:rsidR="007621A8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Комментарий для исполнителя;</w:t>
      </w:r>
    </w:p>
    <w:p w14:paraId="11642EFC" w14:textId="77777777" w:rsidR="007621A8" w:rsidRDefault="007621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7621A8">
        <w:rPr>
          <w:sz w:val="28"/>
        </w:rPr>
        <w:t>Статус выполнения (информация от исполнителя о текущем статусе выполнения вопроса).</w:t>
      </w:r>
    </w:p>
    <w:p w14:paraId="4B6B2C33" w14:textId="77777777" w:rsidR="007621A8" w:rsidRPr="007621A8" w:rsidRDefault="007621A8" w:rsidP="007621A8">
      <w:pPr>
        <w:spacing w:line="360" w:lineRule="auto"/>
        <w:rPr>
          <w:sz w:val="28"/>
        </w:rPr>
      </w:pPr>
      <w:r>
        <w:rPr>
          <w:sz w:val="28"/>
        </w:rPr>
        <w:t xml:space="preserve">Для просмотра детальной информации по вопросу, необходимо открыть его паспорт (по клику на наименование вопроса), содержащий следующие </w:t>
      </w:r>
      <w:r w:rsidRPr="007621A8">
        <w:rPr>
          <w:sz w:val="28"/>
        </w:rPr>
        <w:t>атрибуты (</w:t>
      </w:r>
      <w:r w:rsidRPr="007621A8">
        <w:rPr>
          <w:sz w:val="28"/>
        </w:rPr>
        <w:fldChar w:fldCharType="begin"/>
      </w:r>
      <w:r w:rsidRPr="007621A8">
        <w:rPr>
          <w:sz w:val="28"/>
        </w:rPr>
        <w:instrText xml:space="preserve"> REF _Ref477879435 \h  \* MERGEFORMAT </w:instrText>
      </w:r>
      <w:r w:rsidRPr="007621A8">
        <w:rPr>
          <w:sz w:val="28"/>
        </w:rPr>
      </w:r>
      <w:r w:rsidRPr="007621A8">
        <w:rPr>
          <w:sz w:val="28"/>
        </w:rPr>
        <w:fldChar w:fldCharType="separate"/>
      </w:r>
      <w:r w:rsidRPr="007621A8">
        <w:rPr>
          <w:sz w:val="28"/>
        </w:rPr>
        <w:t xml:space="preserve">Рисунок </w:t>
      </w:r>
      <w:r w:rsidRPr="007621A8">
        <w:rPr>
          <w:noProof/>
          <w:sz w:val="28"/>
        </w:rPr>
        <w:t>24</w:t>
      </w:r>
      <w:r w:rsidRPr="007621A8">
        <w:rPr>
          <w:sz w:val="28"/>
        </w:rPr>
        <w:fldChar w:fldCharType="end"/>
      </w:r>
      <w:r w:rsidRPr="007621A8">
        <w:rPr>
          <w:sz w:val="28"/>
        </w:rPr>
        <w:t>):</w:t>
      </w:r>
    </w:p>
    <w:p w14:paraId="698B7246" w14:textId="77777777" w:rsidR="00506272" w:rsidRDefault="00506272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Статус;</w:t>
      </w:r>
    </w:p>
    <w:p w14:paraId="25ABC7CA" w14:textId="77777777" w:rsidR="00EB498A" w:rsidRPr="00C04BF0" w:rsidRDefault="00EB498A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Контакт (только для Важных вопросов);</w:t>
      </w:r>
    </w:p>
    <w:p w14:paraId="4A1C5A7D" w14:textId="77777777" w:rsidR="00506272" w:rsidRDefault="00506272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Наименование;</w:t>
      </w:r>
    </w:p>
    <w:p w14:paraId="3CC8398A" w14:textId="77777777" w:rsidR="00506272" w:rsidRDefault="00506272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lastRenderedPageBreak/>
        <w:t>Инициатор;</w:t>
      </w:r>
    </w:p>
    <w:p w14:paraId="68542B96" w14:textId="77777777" w:rsidR="00506272" w:rsidRPr="00C04BF0" w:rsidRDefault="00506272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 w:rsidRPr="00C04BF0">
        <w:rPr>
          <w:sz w:val="28"/>
        </w:rPr>
        <w:t>Дата создания вопроса;</w:t>
      </w:r>
    </w:p>
    <w:p w14:paraId="00190C23" w14:textId="77777777" w:rsidR="00506272" w:rsidRDefault="00506272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Пол</w:t>
      </w:r>
      <w:r w:rsidR="007621A8">
        <w:rPr>
          <w:sz w:val="28"/>
        </w:rPr>
        <w:t>ьзователи, которым виден вопрос.</w:t>
      </w:r>
    </w:p>
    <w:p w14:paraId="5BF34ABE" w14:textId="77777777" w:rsidR="007621A8" w:rsidRDefault="007621A8" w:rsidP="007621A8">
      <w:pPr>
        <w:pStyle w:val="afffffffff4"/>
        <w:keepNext/>
        <w:spacing w:line="360" w:lineRule="auto"/>
        <w:ind w:left="927" w:hanging="927"/>
      </w:pPr>
      <w:r>
        <w:rPr>
          <w:noProof/>
          <w:sz w:val="28"/>
          <w:lang w:eastAsia="ru-RU" w:bidi="ar-SA"/>
        </w:rPr>
        <w:drawing>
          <wp:inline distT="0" distB="0" distL="0" distR="0" wp14:anchorId="6D6308D7" wp14:editId="0B571EAA">
            <wp:extent cx="6331707" cy="1933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46" cy="19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456D" w14:textId="77777777" w:rsidR="007621A8" w:rsidRPr="007621A8" w:rsidRDefault="007621A8" w:rsidP="007621A8">
      <w:pPr>
        <w:pStyle w:val="afa"/>
        <w:jc w:val="center"/>
        <w:rPr>
          <w:b w:val="0"/>
          <w:sz w:val="40"/>
        </w:rPr>
      </w:pPr>
      <w:bookmarkStart w:id="108" w:name="_Ref477879435"/>
      <w:r w:rsidRPr="007621A8">
        <w:rPr>
          <w:b w:val="0"/>
          <w:sz w:val="28"/>
        </w:rPr>
        <w:t xml:space="preserve">Рисунок </w:t>
      </w:r>
      <w:r w:rsidRPr="007621A8">
        <w:rPr>
          <w:b w:val="0"/>
          <w:sz w:val="28"/>
        </w:rPr>
        <w:fldChar w:fldCharType="begin"/>
      </w:r>
      <w:r w:rsidRPr="007621A8">
        <w:rPr>
          <w:b w:val="0"/>
          <w:sz w:val="28"/>
        </w:rPr>
        <w:instrText xml:space="preserve"> SEQ Рисунок \* ARABIC </w:instrText>
      </w:r>
      <w:r w:rsidRPr="007621A8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24</w:t>
      </w:r>
      <w:r w:rsidRPr="007621A8">
        <w:rPr>
          <w:b w:val="0"/>
          <w:sz w:val="28"/>
        </w:rPr>
        <w:fldChar w:fldCharType="end"/>
      </w:r>
      <w:bookmarkEnd w:id="108"/>
      <w:r w:rsidRPr="007621A8">
        <w:rPr>
          <w:b w:val="0"/>
          <w:sz w:val="28"/>
        </w:rPr>
        <w:t xml:space="preserve"> - паспорт вопроса</w:t>
      </w:r>
    </w:p>
    <w:p w14:paraId="237F2504" w14:textId="77777777" w:rsidR="00506272" w:rsidRDefault="007726E0" w:rsidP="007621A8">
      <w:pPr>
        <w:spacing w:before="240" w:line="360" w:lineRule="auto"/>
        <w:rPr>
          <w:sz w:val="28"/>
        </w:rPr>
      </w:pPr>
      <w:r>
        <w:rPr>
          <w:sz w:val="28"/>
        </w:rPr>
        <w:t xml:space="preserve">Дополнительно, в паспорте вопроса </w:t>
      </w:r>
      <w:r w:rsidR="00F34ADF">
        <w:rPr>
          <w:sz w:val="28"/>
        </w:rPr>
        <w:t>имеются</w:t>
      </w:r>
      <w:r>
        <w:rPr>
          <w:sz w:val="28"/>
        </w:rPr>
        <w:t xml:space="preserve"> 2 виджета:</w:t>
      </w:r>
    </w:p>
    <w:p w14:paraId="5FBBC9B1" w14:textId="77777777" w:rsidR="004C2521" w:rsidRDefault="007726E0" w:rsidP="00B37CE7">
      <w:pPr>
        <w:pStyle w:val="afffffffff4"/>
        <w:numPr>
          <w:ilvl w:val="0"/>
          <w:numId w:val="23"/>
        </w:numPr>
        <w:spacing w:line="360" w:lineRule="auto"/>
        <w:rPr>
          <w:sz w:val="28"/>
        </w:rPr>
      </w:pPr>
      <w:r w:rsidRPr="004C2521">
        <w:rPr>
          <w:sz w:val="28"/>
        </w:rPr>
        <w:t>Виджет «Текущее состояние»</w:t>
      </w:r>
      <w:r w:rsidR="004C2521">
        <w:rPr>
          <w:sz w:val="28"/>
        </w:rPr>
        <w:t xml:space="preserve"> (функциональный)</w:t>
      </w:r>
    </w:p>
    <w:p w14:paraId="423570D4" w14:textId="77777777" w:rsidR="007726E0" w:rsidRPr="00880B9F" w:rsidRDefault="004C2521" w:rsidP="00880B9F">
      <w:pPr>
        <w:spacing w:line="360" w:lineRule="auto"/>
        <w:ind w:left="567" w:firstLine="0"/>
        <w:rPr>
          <w:sz w:val="28"/>
        </w:rPr>
      </w:pPr>
      <w:r w:rsidRPr="00880B9F">
        <w:rPr>
          <w:sz w:val="28"/>
        </w:rPr>
        <w:t>П</w:t>
      </w:r>
      <w:r w:rsidR="007726E0" w:rsidRPr="00880B9F">
        <w:rPr>
          <w:sz w:val="28"/>
        </w:rPr>
        <w:t>редназначен для отображения и написания комментариев и состоит из двух полей:</w:t>
      </w:r>
    </w:p>
    <w:p w14:paraId="17365394" w14:textId="77777777" w:rsidR="007726E0" w:rsidRDefault="007726E0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Комментарии для Исполнителей (текстовое поле, с возможностью редактирования Инициатором вопроса);</w:t>
      </w:r>
    </w:p>
    <w:p w14:paraId="1A311116" w14:textId="77777777" w:rsidR="007726E0" w:rsidRDefault="007726E0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Статус (текстовое поле, с возможностью редактирования Ответственным или пользователям, которым виден вопрос).</w:t>
      </w:r>
    </w:p>
    <w:p w14:paraId="676934EF" w14:textId="77777777" w:rsidR="004C2521" w:rsidRDefault="004C2521" w:rsidP="00B37CE7">
      <w:pPr>
        <w:pStyle w:val="afffffffff4"/>
        <w:widowControl/>
        <w:numPr>
          <w:ilvl w:val="0"/>
          <w:numId w:val="23"/>
        </w:numPr>
        <w:suppressAutoHyphens w:val="0"/>
        <w:spacing w:before="24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Виджет «Материалы» (функциональный</w:t>
      </w:r>
      <w:r w:rsidR="00880B9F">
        <w:rPr>
          <w:sz w:val="28"/>
          <w:szCs w:val="28"/>
        </w:rPr>
        <w:t xml:space="preserve"> - описание работы с материалами в виджетах приведено в п. 4.1.7.1</w:t>
      </w:r>
      <w:r>
        <w:rPr>
          <w:sz w:val="28"/>
          <w:szCs w:val="28"/>
        </w:rPr>
        <w:t>)</w:t>
      </w:r>
    </w:p>
    <w:p w14:paraId="4A209AA7" w14:textId="77777777" w:rsidR="00F34ADF" w:rsidRDefault="00F34ADF" w:rsidP="00E93EAB">
      <w:pPr>
        <w:spacing w:line="360" w:lineRule="auto"/>
        <w:rPr>
          <w:sz w:val="28"/>
        </w:rPr>
      </w:pPr>
      <w:r>
        <w:rPr>
          <w:sz w:val="28"/>
        </w:rPr>
        <w:t>В нижней части паспорта предусмотрены функциональные кнопки:</w:t>
      </w:r>
    </w:p>
    <w:p w14:paraId="5FD9CCBC" w14:textId="77777777" w:rsidR="00F34ADF" w:rsidRDefault="00F34ADF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Закрыть (закрытие паспорта вопроса);</w:t>
      </w:r>
    </w:p>
    <w:p w14:paraId="419040DB" w14:textId="77777777" w:rsidR="00F34ADF" w:rsidRDefault="00F34ADF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Редактировать (переход в форму редактирования вопроса);</w:t>
      </w:r>
    </w:p>
    <w:p w14:paraId="5614F55D" w14:textId="77777777" w:rsidR="00F34ADF" w:rsidRDefault="00F34ADF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 xml:space="preserve">Преобразовать в задачу (открывается форма создания задачи с </w:t>
      </w:r>
      <w:proofErr w:type="spellStart"/>
      <w:r>
        <w:rPr>
          <w:sz w:val="28"/>
        </w:rPr>
        <w:t>предзаполненными</w:t>
      </w:r>
      <w:proofErr w:type="spellEnd"/>
      <w:r>
        <w:rPr>
          <w:sz w:val="28"/>
        </w:rPr>
        <w:t xml:space="preserve"> данными из формы вопроса. После сохранения задачи – вопрос удаляется);</w:t>
      </w:r>
    </w:p>
    <w:p w14:paraId="7D15C886" w14:textId="77777777" w:rsidR="00FB011A" w:rsidRDefault="00F34ADF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 w:rsidRPr="00F34ADF">
        <w:rPr>
          <w:sz w:val="28"/>
        </w:rPr>
        <w:t xml:space="preserve">Удалить (удаление </w:t>
      </w:r>
      <w:r>
        <w:rPr>
          <w:sz w:val="28"/>
        </w:rPr>
        <w:t>вопроса вместе с взаимосвязями).</w:t>
      </w:r>
    </w:p>
    <w:p w14:paraId="47BAB16B" w14:textId="77777777" w:rsidR="00F34ADF" w:rsidRDefault="00F34ADF" w:rsidP="00F34ADF">
      <w:pPr>
        <w:widowControl/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 назначении или изменении деталей вопроса, в котором участвует пользователь – ему направляется уведомление аналогично сценарию в п. 4.1.2.5.</w:t>
      </w:r>
    </w:p>
    <w:p w14:paraId="60352FB5" w14:textId="77777777" w:rsidR="00B710BB" w:rsidRPr="00F34ADF" w:rsidRDefault="00B710BB" w:rsidP="00F34ADF">
      <w:pPr>
        <w:widowControl/>
        <w:suppressAutoHyphens w:val="0"/>
        <w:spacing w:line="360" w:lineRule="auto"/>
        <w:rPr>
          <w:sz w:val="28"/>
        </w:rPr>
      </w:pPr>
      <w:r>
        <w:rPr>
          <w:sz w:val="28"/>
          <w:szCs w:val="28"/>
        </w:rPr>
        <w:t xml:space="preserve">Для выгрузки перечня вопросов в отчет формата </w:t>
      </w:r>
      <w:r>
        <w:rPr>
          <w:sz w:val="28"/>
          <w:szCs w:val="28"/>
          <w:lang w:val="en-US"/>
        </w:rPr>
        <w:t>pdf</w:t>
      </w:r>
      <w:r w:rsidRPr="00B710BB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 w:rsidRPr="00B710BB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предусмотрена кнопка «Экспорт» в панели фильтров.</w:t>
      </w:r>
    </w:p>
    <w:p w14:paraId="73742AC9" w14:textId="77777777" w:rsidR="00B36999" w:rsidRDefault="00B36999" w:rsidP="00B37CE7">
      <w:pPr>
        <w:pStyle w:val="4"/>
        <w:numPr>
          <w:ilvl w:val="3"/>
          <w:numId w:val="57"/>
        </w:numPr>
      </w:pPr>
      <w:bookmarkStart w:id="109" w:name="_Toc478480083"/>
      <w:r>
        <w:t xml:space="preserve">Фильтрация и поиск </w:t>
      </w:r>
      <w:r w:rsidR="00250D3F">
        <w:t>в</w:t>
      </w:r>
      <w:r>
        <w:t xml:space="preserve">ажных и </w:t>
      </w:r>
      <w:r w:rsidR="00250D3F">
        <w:t>п</w:t>
      </w:r>
      <w:r>
        <w:t>риоритетных вопросов</w:t>
      </w:r>
      <w:bookmarkEnd w:id="109"/>
    </w:p>
    <w:p w14:paraId="4A9A60C6" w14:textId="77777777" w:rsidR="000643C2" w:rsidRPr="00250D3F" w:rsidRDefault="000643C2" w:rsidP="00F34ADF">
      <w:pPr>
        <w:spacing w:before="240" w:line="360" w:lineRule="auto"/>
        <w:rPr>
          <w:sz w:val="28"/>
          <w:szCs w:val="28"/>
        </w:rPr>
      </w:pPr>
      <w:r w:rsidRPr="000643C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в </w:t>
      </w:r>
      <w:r w:rsidR="00F34ADF">
        <w:rPr>
          <w:sz w:val="28"/>
          <w:szCs w:val="28"/>
        </w:rPr>
        <w:t>разделе «Заметки» доступна панель фильтров, в которой содер</w:t>
      </w:r>
      <w:r>
        <w:rPr>
          <w:sz w:val="28"/>
          <w:szCs w:val="28"/>
        </w:rPr>
        <w:t>жатся следующи</w:t>
      </w:r>
      <w:r w:rsidR="00F34ADF">
        <w:rPr>
          <w:sz w:val="28"/>
          <w:szCs w:val="28"/>
        </w:rPr>
        <w:t xml:space="preserve">е фильтры, </w:t>
      </w:r>
      <w:r w:rsidR="00F34ADF" w:rsidRPr="00250D3F">
        <w:rPr>
          <w:sz w:val="28"/>
          <w:szCs w:val="28"/>
        </w:rPr>
        <w:t>переключатели и функциональные кнопки</w:t>
      </w:r>
      <w:r w:rsidR="00250D3F" w:rsidRPr="00250D3F">
        <w:rPr>
          <w:sz w:val="28"/>
          <w:szCs w:val="28"/>
        </w:rPr>
        <w:t xml:space="preserve"> (</w:t>
      </w:r>
      <w:r w:rsidR="00250D3F" w:rsidRPr="00250D3F">
        <w:rPr>
          <w:sz w:val="28"/>
          <w:szCs w:val="28"/>
        </w:rPr>
        <w:fldChar w:fldCharType="begin"/>
      </w:r>
      <w:r w:rsidR="00250D3F" w:rsidRPr="00250D3F">
        <w:rPr>
          <w:sz w:val="28"/>
          <w:szCs w:val="28"/>
        </w:rPr>
        <w:instrText xml:space="preserve"> REF _Ref477880915 \h  \* MERGEFORMAT </w:instrText>
      </w:r>
      <w:r w:rsidR="00250D3F" w:rsidRPr="00250D3F">
        <w:rPr>
          <w:sz w:val="28"/>
          <w:szCs w:val="28"/>
        </w:rPr>
      </w:r>
      <w:r w:rsidR="00250D3F" w:rsidRPr="00250D3F">
        <w:rPr>
          <w:sz w:val="28"/>
          <w:szCs w:val="28"/>
        </w:rPr>
        <w:fldChar w:fldCharType="separate"/>
      </w:r>
      <w:r w:rsidR="00250D3F" w:rsidRPr="00250D3F">
        <w:rPr>
          <w:sz w:val="28"/>
        </w:rPr>
        <w:t xml:space="preserve">Рисунок </w:t>
      </w:r>
      <w:r w:rsidR="00250D3F" w:rsidRPr="00250D3F">
        <w:rPr>
          <w:noProof/>
          <w:sz w:val="28"/>
        </w:rPr>
        <w:t>25</w:t>
      </w:r>
      <w:r w:rsidR="00250D3F" w:rsidRPr="00250D3F">
        <w:rPr>
          <w:sz w:val="28"/>
          <w:szCs w:val="28"/>
        </w:rPr>
        <w:fldChar w:fldCharType="end"/>
      </w:r>
      <w:r w:rsidR="00250D3F" w:rsidRPr="00250D3F">
        <w:rPr>
          <w:sz w:val="28"/>
          <w:szCs w:val="28"/>
        </w:rPr>
        <w:t>)</w:t>
      </w:r>
      <w:r w:rsidRPr="00250D3F">
        <w:rPr>
          <w:sz w:val="28"/>
          <w:szCs w:val="28"/>
        </w:rPr>
        <w:t>:</w:t>
      </w:r>
    </w:p>
    <w:p w14:paraId="1F7F5A3B" w14:textId="77777777" w:rsidR="000643C2" w:rsidRDefault="00F34AD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Контроль</w:t>
      </w:r>
      <w:r w:rsidR="000643C2">
        <w:rPr>
          <w:sz w:val="28"/>
          <w:szCs w:val="28"/>
        </w:rPr>
        <w:t xml:space="preserve"> (</w:t>
      </w:r>
      <w:r>
        <w:rPr>
          <w:sz w:val="28"/>
          <w:szCs w:val="28"/>
        </w:rPr>
        <w:t>фильтр вопросов по статусам контроля: на контроле/снят с контроля);</w:t>
      </w:r>
    </w:p>
    <w:p w14:paraId="73B55C27" w14:textId="77777777" w:rsidR="00F34ADF" w:rsidRDefault="00F34AD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Инициатор (фильтр по инициатору вопроса);</w:t>
      </w:r>
    </w:p>
    <w:p w14:paraId="0F9D3264" w14:textId="77777777" w:rsidR="00F34ADF" w:rsidRDefault="00F34AD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Получатель (фильтр по получателю вопроса);</w:t>
      </w:r>
    </w:p>
    <w:p w14:paraId="1CA2E14D" w14:textId="77777777" w:rsidR="00F34ADF" w:rsidRDefault="00F34AD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Контакт (фильтр по контактному лицу вопроса);</w:t>
      </w:r>
    </w:p>
    <w:p w14:paraId="2FA9F894" w14:textId="77777777" w:rsidR="000643C2" w:rsidRDefault="00250D3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Переключатели отображения «Вопросы/Приоритеты»</w:t>
      </w:r>
      <w:r w:rsidR="000643C2">
        <w:rPr>
          <w:sz w:val="28"/>
          <w:szCs w:val="28"/>
        </w:rPr>
        <w:t>;</w:t>
      </w:r>
    </w:p>
    <w:p w14:paraId="26B202AF" w14:textId="77777777" w:rsidR="000643C2" w:rsidRDefault="00250D3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Поиск (текстовый поиск по наименованию вопроса/приоритета);</w:t>
      </w:r>
    </w:p>
    <w:p w14:paraId="161DC0E7" w14:textId="77777777" w:rsidR="00250D3F" w:rsidRDefault="00250D3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Кнопка «Экспорт» (выгрузка вопросов/приоритетов в </w:t>
      </w:r>
      <w:r>
        <w:rPr>
          <w:sz w:val="28"/>
          <w:szCs w:val="28"/>
          <w:lang w:val="en-US"/>
        </w:rPr>
        <w:t>pdf</w:t>
      </w:r>
      <w:r w:rsidRPr="00250D3F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 w:rsidRPr="00250D3F">
        <w:rPr>
          <w:sz w:val="28"/>
          <w:szCs w:val="28"/>
        </w:rPr>
        <w:t>).</w:t>
      </w:r>
    </w:p>
    <w:p w14:paraId="0E7E22C8" w14:textId="77777777" w:rsidR="00250D3F" w:rsidRDefault="00250D3F" w:rsidP="00250D3F">
      <w:pPr>
        <w:keepNext/>
        <w:spacing w:line="360" w:lineRule="auto"/>
        <w:ind w:firstLine="0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8400B4B" wp14:editId="3BFE042E">
            <wp:extent cx="6096000" cy="241139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69" cy="2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035D" w14:textId="77777777" w:rsidR="00250D3F" w:rsidRPr="00250D3F" w:rsidRDefault="00250D3F" w:rsidP="00250D3F">
      <w:pPr>
        <w:pStyle w:val="afa"/>
        <w:jc w:val="center"/>
        <w:rPr>
          <w:b w:val="0"/>
          <w:sz w:val="40"/>
          <w:szCs w:val="28"/>
        </w:rPr>
      </w:pPr>
      <w:bookmarkStart w:id="110" w:name="_Ref477880915"/>
      <w:r w:rsidRPr="00250D3F">
        <w:rPr>
          <w:b w:val="0"/>
          <w:sz w:val="28"/>
        </w:rPr>
        <w:t xml:space="preserve">Рисунок </w:t>
      </w:r>
      <w:r w:rsidRPr="00250D3F">
        <w:rPr>
          <w:b w:val="0"/>
          <w:sz w:val="28"/>
        </w:rPr>
        <w:fldChar w:fldCharType="begin"/>
      </w:r>
      <w:r w:rsidRPr="00250D3F">
        <w:rPr>
          <w:b w:val="0"/>
          <w:sz w:val="28"/>
        </w:rPr>
        <w:instrText xml:space="preserve"> SEQ Рисунок \* ARABIC </w:instrText>
      </w:r>
      <w:r w:rsidRPr="00250D3F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25</w:t>
      </w:r>
      <w:r w:rsidRPr="00250D3F">
        <w:rPr>
          <w:b w:val="0"/>
          <w:sz w:val="28"/>
        </w:rPr>
        <w:fldChar w:fldCharType="end"/>
      </w:r>
      <w:bookmarkEnd w:id="110"/>
      <w:r w:rsidRPr="00250D3F">
        <w:rPr>
          <w:b w:val="0"/>
          <w:sz w:val="28"/>
        </w:rPr>
        <w:t xml:space="preserve"> - панель фильтров раздела "Заметки"</w:t>
      </w:r>
    </w:p>
    <w:p w14:paraId="2CD2BCCF" w14:textId="77777777" w:rsidR="00366336" w:rsidRDefault="00710F7F" w:rsidP="00B37CE7">
      <w:pPr>
        <w:pStyle w:val="3"/>
        <w:numPr>
          <w:ilvl w:val="2"/>
          <w:numId w:val="57"/>
        </w:numPr>
      </w:pPr>
      <w:bookmarkStart w:id="111" w:name="_Toc478480084"/>
      <w:bookmarkEnd w:id="104"/>
      <w:r>
        <w:t>Раздел «Материалы»</w:t>
      </w:r>
      <w:bookmarkEnd w:id="111"/>
    </w:p>
    <w:p w14:paraId="2BA2299E" w14:textId="77777777" w:rsidR="00366336" w:rsidRDefault="00366336" w:rsidP="00B37CE7">
      <w:pPr>
        <w:pStyle w:val="4"/>
        <w:numPr>
          <w:ilvl w:val="3"/>
          <w:numId w:val="57"/>
        </w:numPr>
      </w:pPr>
      <w:bookmarkStart w:id="112" w:name="_Toc478480085"/>
      <w:r>
        <w:rPr>
          <w:sz w:val="28"/>
        </w:rPr>
        <w:t>Поиск и загрузка материалов, прикрепленных к объектам системы</w:t>
      </w:r>
      <w:bookmarkEnd w:id="112"/>
    </w:p>
    <w:p w14:paraId="072352C4" w14:textId="77777777" w:rsidR="00366336" w:rsidRDefault="00366336" w:rsidP="00366336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</w:t>
      </w:r>
      <w:r w:rsidR="00C35D5C">
        <w:rPr>
          <w:sz w:val="28"/>
          <w:szCs w:val="28"/>
        </w:rPr>
        <w:t>предусмотре</w:t>
      </w:r>
      <w:r>
        <w:rPr>
          <w:sz w:val="28"/>
          <w:szCs w:val="28"/>
        </w:rPr>
        <w:t>н отдельн</w:t>
      </w:r>
      <w:r w:rsidR="005E7F06">
        <w:rPr>
          <w:sz w:val="28"/>
          <w:szCs w:val="28"/>
        </w:rPr>
        <w:t>ый</w:t>
      </w:r>
      <w:r>
        <w:rPr>
          <w:sz w:val="28"/>
          <w:szCs w:val="28"/>
        </w:rPr>
        <w:t xml:space="preserve"> </w:t>
      </w:r>
      <w:r w:rsidR="005E7F06">
        <w:rPr>
          <w:sz w:val="28"/>
          <w:szCs w:val="28"/>
        </w:rPr>
        <w:t>раздел «Материалы».</w:t>
      </w:r>
      <w:r>
        <w:rPr>
          <w:sz w:val="28"/>
          <w:szCs w:val="28"/>
        </w:rPr>
        <w:t xml:space="preserve"> Перечень материалов отображается на главном экране в табличном виде со следующими атрибутами:</w:t>
      </w:r>
    </w:p>
    <w:p w14:paraId="712ADDCD" w14:textId="77777777" w:rsidR="00366336" w:rsidRDefault="00366336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Значок материала (в зависимости от формата прикрепленного файла);</w:t>
      </w:r>
    </w:p>
    <w:p w14:paraId="148BEEF2" w14:textId="77777777" w:rsidR="00366336" w:rsidRPr="00C04BF0" w:rsidRDefault="00366336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Наименование</w:t>
      </w:r>
      <w:r>
        <w:rPr>
          <w:sz w:val="28"/>
        </w:rPr>
        <w:t xml:space="preserve"> материала и формат файла прикрепленного материала</w:t>
      </w:r>
      <w:r w:rsidRPr="00C04BF0">
        <w:rPr>
          <w:sz w:val="28"/>
        </w:rPr>
        <w:t>;</w:t>
      </w:r>
    </w:p>
    <w:p w14:paraId="575A7BED" w14:textId="77777777" w:rsidR="00366336" w:rsidRDefault="005E7F06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Тип объекта</w:t>
      </w:r>
      <w:r w:rsidR="00366336">
        <w:rPr>
          <w:sz w:val="28"/>
        </w:rPr>
        <w:t>, к которо</w:t>
      </w:r>
      <w:r>
        <w:rPr>
          <w:sz w:val="28"/>
        </w:rPr>
        <w:t>му</w:t>
      </w:r>
      <w:r w:rsidR="00366336">
        <w:rPr>
          <w:sz w:val="28"/>
        </w:rPr>
        <w:t xml:space="preserve"> прикреплен материал;</w:t>
      </w:r>
    </w:p>
    <w:p w14:paraId="45510DE9" w14:textId="77777777" w:rsidR="00366336" w:rsidRDefault="00366336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lastRenderedPageBreak/>
        <w:t>Автор (</w:t>
      </w:r>
      <w:r w:rsidR="005E7F06">
        <w:rPr>
          <w:sz w:val="28"/>
        </w:rPr>
        <w:t>пользователь, загрузивший материал);</w:t>
      </w:r>
    </w:p>
    <w:p w14:paraId="518F832D" w14:textId="77777777" w:rsidR="00366336" w:rsidRDefault="00366336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Дата и время загрузки материала.</w:t>
      </w:r>
    </w:p>
    <w:p w14:paraId="09A845E5" w14:textId="77777777" w:rsidR="00366336" w:rsidRPr="00E614E6" w:rsidRDefault="00366336" w:rsidP="00366336">
      <w:pPr>
        <w:spacing w:line="360" w:lineRule="auto"/>
        <w:rPr>
          <w:sz w:val="28"/>
        </w:rPr>
      </w:pPr>
      <w:r>
        <w:rPr>
          <w:sz w:val="28"/>
        </w:rPr>
        <w:t>По клику на строку необходимого материала, производится его загрузка на компьютер пользователя.</w:t>
      </w:r>
    </w:p>
    <w:p w14:paraId="178E0EED" w14:textId="77777777" w:rsidR="00366336" w:rsidRDefault="005E7F06" w:rsidP="00366336">
      <w:pPr>
        <w:spacing w:line="360" w:lineRule="auto"/>
        <w:rPr>
          <w:sz w:val="28"/>
          <w:szCs w:val="28"/>
        </w:rPr>
      </w:pPr>
      <w:r w:rsidRPr="00710F7F">
        <w:rPr>
          <w:sz w:val="28"/>
          <w:szCs w:val="28"/>
        </w:rPr>
        <w:t>Для поиска материалов предусмотрена</w:t>
      </w:r>
      <w:r w:rsidR="00366336" w:rsidRPr="00710F7F">
        <w:rPr>
          <w:sz w:val="28"/>
          <w:szCs w:val="28"/>
        </w:rPr>
        <w:t xml:space="preserve"> панель фильтров</w:t>
      </w:r>
      <w:r w:rsidRPr="00710F7F">
        <w:rPr>
          <w:sz w:val="28"/>
          <w:szCs w:val="28"/>
        </w:rPr>
        <w:t xml:space="preserve"> (</w:t>
      </w:r>
      <w:r w:rsidR="00710F7F" w:rsidRPr="00710F7F">
        <w:rPr>
          <w:sz w:val="28"/>
          <w:szCs w:val="28"/>
        </w:rPr>
        <w:fldChar w:fldCharType="begin"/>
      </w:r>
      <w:r w:rsidR="00710F7F" w:rsidRPr="00710F7F">
        <w:rPr>
          <w:sz w:val="28"/>
          <w:szCs w:val="28"/>
        </w:rPr>
        <w:instrText xml:space="preserve"> REF _Ref477882396 \h  \* MERGEFORMAT </w:instrText>
      </w:r>
      <w:r w:rsidR="00710F7F" w:rsidRPr="00710F7F">
        <w:rPr>
          <w:sz w:val="28"/>
          <w:szCs w:val="28"/>
        </w:rPr>
      </w:r>
      <w:r w:rsidR="00710F7F" w:rsidRPr="00710F7F">
        <w:rPr>
          <w:sz w:val="28"/>
          <w:szCs w:val="28"/>
        </w:rPr>
        <w:fldChar w:fldCharType="separate"/>
      </w:r>
      <w:r w:rsidR="00710F7F" w:rsidRPr="00710F7F">
        <w:rPr>
          <w:sz w:val="28"/>
        </w:rPr>
        <w:t xml:space="preserve">Рисунок </w:t>
      </w:r>
      <w:r w:rsidR="00710F7F" w:rsidRPr="00710F7F">
        <w:rPr>
          <w:noProof/>
          <w:sz w:val="28"/>
        </w:rPr>
        <w:t>26</w:t>
      </w:r>
      <w:r w:rsidR="00710F7F" w:rsidRPr="00710F7F">
        <w:rPr>
          <w:sz w:val="28"/>
          <w:szCs w:val="28"/>
        </w:rPr>
        <w:fldChar w:fldCharType="end"/>
      </w:r>
      <w:r w:rsidRPr="00710F7F">
        <w:rPr>
          <w:sz w:val="28"/>
          <w:szCs w:val="28"/>
        </w:rPr>
        <w:t>) со</w:t>
      </w:r>
      <w:r>
        <w:rPr>
          <w:sz w:val="28"/>
          <w:szCs w:val="28"/>
        </w:rPr>
        <w:t xml:space="preserve"> следующими фильтрами</w:t>
      </w:r>
      <w:r w:rsidR="00366336">
        <w:rPr>
          <w:sz w:val="28"/>
          <w:szCs w:val="28"/>
        </w:rPr>
        <w:t>:</w:t>
      </w:r>
    </w:p>
    <w:p w14:paraId="3FDF5E6F" w14:textId="77777777" w:rsidR="00366336" w:rsidRDefault="00366336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 (</w:t>
      </w:r>
      <w:r w:rsidR="005E7F06">
        <w:rPr>
          <w:sz w:val="28"/>
          <w:szCs w:val="28"/>
        </w:rPr>
        <w:t>период загрузки материала</w:t>
      </w:r>
      <w:r>
        <w:rPr>
          <w:sz w:val="28"/>
          <w:szCs w:val="28"/>
        </w:rPr>
        <w:t>);</w:t>
      </w:r>
    </w:p>
    <w:p w14:paraId="773694F9" w14:textId="77777777" w:rsidR="00366336" w:rsidRPr="00343EC0" w:rsidRDefault="005E7F06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Переключатели отображения</w:t>
      </w:r>
      <w:r w:rsidR="0036633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общий список материалов/материалы к совещаниям/материалы к проектам). </w:t>
      </w:r>
    </w:p>
    <w:p w14:paraId="03FE0DB2" w14:textId="77777777" w:rsidR="00366336" w:rsidRDefault="005E7F06" w:rsidP="00366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Также, </w:t>
      </w:r>
      <w:r w:rsidR="00E93EAB">
        <w:rPr>
          <w:sz w:val="28"/>
          <w:szCs w:val="28"/>
        </w:rPr>
        <w:t xml:space="preserve">в панели инструментов </w:t>
      </w:r>
      <w:r>
        <w:rPr>
          <w:sz w:val="28"/>
          <w:szCs w:val="28"/>
        </w:rPr>
        <w:t>предусмотрен текстовый поис</w:t>
      </w:r>
      <w:r w:rsidR="00E93EAB">
        <w:rPr>
          <w:sz w:val="28"/>
          <w:szCs w:val="28"/>
        </w:rPr>
        <w:t>к по всем атрибутам материала</w:t>
      </w:r>
      <w:r>
        <w:rPr>
          <w:sz w:val="28"/>
          <w:szCs w:val="28"/>
        </w:rPr>
        <w:t xml:space="preserve">. </w:t>
      </w:r>
    </w:p>
    <w:p w14:paraId="4460153E" w14:textId="77777777" w:rsidR="00710F7F" w:rsidRDefault="005E7F06" w:rsidP="00710F7F">
      <w:pPr>
        <w:keepNext/>
        <w:spacing w:line="360" w:lineRule="auto"/>
        <w:ind w:firstLine="0"/>
      </w:pPr>
      <w:r>
        <w:rPr>
          <w:noProof/>
          <w:sz w:val="28"/>
          <w:lang w:eastAsia="ru-RU" w:bidi="ar-SA"/>
        </w:rPr>
        <w:drawing>
          <wp:inline distT="0" distB="0" distL="0" distR="0" wp14:anchorId="1AF31A93" wp14:editId="7B4F4647">
            <wp:extent cx="6105525" cy="405106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30" cy="4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D27A" w14:textId="77777777" w:rsidR="005E7F06" w:rsidRPr="00710F7F" w:rsidRDefault="00710F7F" w:rsidP="00710F7F">
      <w:pPr>
        <w:pStyle w:val="afa"/>
        <w:jc w:val="center"/>
        <w:rPr>
          <w:b w:val="0"/>
          <w:sz w:val="40"/>
        </w:rPr>
      </w:pPr>
      <w:bookmarkStart w:id="113" w:name="_Ref477882396"/>
      <w:r w:rsidRPr="00710F7F">
        <w:rPr>
          <w:b w:val="0"/>
          <w:sz w:val="28"/>
        </w:rPr>
        <w:t xml:space="preserve">Рисунок </w:t>
      </w:r>
      <w:r w:rsidRPr="00710F7F">
        <w:rPr>
          <w:b w:val="0"/>
          <w:sz w:val="28"/>
        </w:rPr>
        <w:fldChar w:fldCharType="begin"/>
      </w:r>
      <w:r w:rsidRPr="00710F7F">
        <w:rPr>
          <w:b w:val="0"/>
          <w:sz w:val="28"/>
        </w:rPr>
        <w:instrText xml:space="preserve"> SEQ Рисунок \* ARABIC </w:instrText>
      </w:r>
      <w:r w:rsidRPr="00710F7F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26</w:t>
      </w:r>
      <w:r w:rsidRPr="00710F7F">
        <w:rPr>
          <w:b w:val="0"/>
          <w:sz w:val="28"/>
        </w:rPr>
        <w:fldChar w:fldCharType="end"/>
      </w:r>
      <w:bookmarkEnd w:id="113"/>
      <w:r w:rsidRPr="00710F7F">
        <w:rPr>
          <w:b w:val="0"/>
          <w:sz w:val="28"/>
        </w:rPr>
        <w:t xml:space="preserve"> - панель фильтров в разделе "Материалы"</w:t>
      </w:r>
    </w:p>
    <w:p w14:paraId="07665BD4" w14:textId="77777777" w:rsidR="007702B7" w:rsidRDefault="00710F7F" w:rsidP="00B37CE7">
      <w:pPr>
        <w:pStyle w:val="3"/>
        <w:numPr>
          <w:ilvl w:val="2"/>
          <w:numId w:val="57"/>
        </w:numPr>
      </w:pPr>
      <w:bookmarkStart w:id="114" w:name="_Toc478480086"/>
      <w:r>
        <w:t>Раздел «Нормативные правовые акты»</w:t>
      </w:r>
      <w:bookmarkEnd w:id="114"/>
    </w:p>
    <w:p w14:paraId="7CDD8EC2" w14:textId="77777777" w:rsidR="007702B7" w:rsidRDefault="00382801" w:rsidP="00B37CE7">
      <w:pPr>
        <w:pStyle w:val="4"/>
        <w:numPr>
          <w:ilvl w:val="3"/>
          <w:numId w:val="57"/>
        </w:numPr>
      </w:pPr>
      <w:bookmarkStart w:id="115" w:name="_Toc478480087"/>
      <w:r>
        <w:t>Управление</w:t>
      </w:r>
      <w:r w:rsidR="007702B7">
        <w:t xml:space="preserve"> нормативн</w:t>
      </w:r>
      <w:r>
        <w:t xml:space="preserve">ыми </w:t>
      </w:r>
      <w:r w:rsidR="007702B7">
        <w:t>правовы</w:t>
      </w:r>
      <w:r>
        <w:t>ми</w:t>
      </w:r>
      <w:r w:rsidR="007702B7">
        <w:t xml:space="preserve"> акт</w:t>
      </w:r>
      <w:r>
        <w:t>ами</w:t>
      </w:r>
      <w:bookmarkEnd w:id="115"/>
    </w:p>
    <w:p w14:paraId="5ABA91E6" w14:textId="77777777" w:rsidR="00C35D5C" w:rsidRDefault="00C35D5C" w:rsidP="00C35D5C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предусмотрен раздел «Нормативные правовые акты». Данные по НПА отображаются на главном экране в табличном виде со следующими атрибутами:</w:t>
      </w:r>
    </w:p>
    <w:p w14:paraId="427C1446" w14:textId="77777777" w:rsidR="00C35D5C" w:rsidRDefault="00C35D5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Статус (</w:t>
      </w:r>
      <w:r>
        <w:rPr>
          <w:sz w:val="28"/>
        </w:rPr>
        <w:t xml:space="preserve">по наведению курсора на значок статуса, отображается подсказка: «В процессе исполнения» </w:t>
      </w:r>
      <w:r w:rsidRPr="00C04BF0">
        <w:rPr>
          <w:sz w:val="28"/>
        </w:rPr>
        <w:t>/</w:t>
      </w:r>
      <w:r>
        <w:rPr>
          <w:sz w:val="28"/>
        </w:rPr>
        <w:t xml:space="preserve"> «Исполнено» / «Просрочено»</w:t>
      </w:r>
      <w:r w:rsidRPr="00C04BF0">
        <w:rPr>
          <w:sz w:val="28"/>
        </w:rPr>
        <w:t>);</w:t>
      </w:r>
    </w:p>
    <w:p w14:paraId="2D22949A" w14:textId="77777777" w:rsidR="00C35D5C" w:rsidRPr="00C04BF0" w:rsidRDefault="00C35D5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Наименование;</w:t>
      </w:r>
    </w:p>
    <w:p w14:paraId="22ABA340" w14:textId="77777777" w:rsidR="00C35D5C" w:rsidRPr="00C04BF0" w:rsidRDefault="00C35D5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Ответственный</w:t>
      </w:r>
      <w:r w:rsidRPr="00C04BF0">
        <w:rPr>
          <w:sz w:val="28"/>
        </w:rPr>
        <w:t>;</w:t>
      </w:r>
    </w:p>
    <w:p w14:paraId="2DA296C8" w14:textId="77777777" w:rsidR="00C35D5C" w:rsidRDefault="00C35D5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Срок исполнения;</w:t>
      </w:r>
    </w:p>
    <w:p w14:paraId="517F49E7" w14:textId="77777777" w:rsidR="00C35D5C" w:rsidRPr="00C04BF0" w:rsidRDefault="00C35D5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Значок «Скрепка» (при наличии прикрепленных материалов к НПА).</w:t>
      </w:r>
    </w:p>
    <w:p w14:paraId="1B42F531" w14:textId="77777777" w:rsidR="00C35D5C" w:rsidRDefault="00C35D5C" w:rsidP="00C35D5C">
      <w:pPr>
        <w:spacing w:line="360" w:lineRule="auto"/>
        <w:rPr>
          <w:sz w:val="28"/>
        </w:rPr>
      </w:pPr>
      <w:r>
        <w:rPr>
          <w:sz w:val="28"/>
        </w:rPr>
        <w:t>Для просмотра детальной информации о НПА, предусмотрен паспорт НПА (открывается по клику на наименование необходимого НПА), содержащий следующие атрибуты:</w:t>
      </w:r>
    </w:p>
    <w:p w14:paraId="72C51D35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lastRenderedPageBreak/>
        <w:t>Статус;</w:t>
      </w:r>
    </w:p>
    <w:p w14:paraId="0EFE743E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Наименование;</w:t>
      </w:r>
    </w:p>
    <w:p w14:paraId="52BE16E9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Проект;</w:t>
      </w:r>
    </w:p>
    <w:p w14:paraId="6181BECF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Комментарий;</w:t>
      </w:r>
    </w:p>
    <w:p w14:paraId="4982070E" w14:textId="77777777" w:rsidR="00C35D5C" w:rsidRPr="00C04BF0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Тип</w:t>
      </w:r>
      <w:r w:rsidRPr="00C04BF0">
        <w:rPr>
          <w:sz w:val="28"/>
        </w:rPr>
        <w:t>;</w:t>
      </w:r>
    </w:p>
    <w:p w14:paraId="1C558798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Ответственный;</w:t>
      </w:r>
    </w:p>
    <w:p w14:paraId="183F8E17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Исполнитель;</w:t>
      </w:r>
    </w:p>
    <w:p w14:paraId="593AC0DA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Дата создания;</w:t>
      </w:r>
    </w:p>
    <w:p w14:paraId="3E054363" w14:textId="77777777" w:rsidR="00C35D5C" w:rsidRDefault="00C35D5C" w:rsidP="00B37CE7">
      <w:pPr>
        <w:pStyle w:val="afffffffff4"/>
        <w:numPr>
          <w:ilvl w:val="0"/>
          <w:numId w:val="20"/>
        </w:numPr>
        <w:spacing w:line="360" w:lineRule="auto"/>
        <w:rPr>
          <w:sz w:val="28"/>
        </w:rPr>
      </w:pPr>
      <w:r>
        <w:rPr>
          <w:sz w:val="28"/>
        </w:rPr>
        <w:t>Срок исполнения (план).</w:t>
      </w:r>
    </w:p>
    <w:p w14:paraId="6AF6FEC9" w14:textId="77777777" w:rsidR="00C35D5C" w:rsidRDefault="00C35D5C" w:rsidP="00C35D5C">
      <w:pPr>
        <w:spacing w:line="360" w:lineRule="auto"/>
        <w:rPr>
          <w:sz w:val="28"/>
        </w:rPr>
      </w:pPr>
      <w:r>
        <w:rPr>
          <w:sz w:val="28"/>
        </w:rPr>
        <w:t xml:space="preserve">Дополнительно, в паспорте НПА предусмотрены </w:t>
      </w:r>
      <w:r w:rsidR="00B710BB">
        <w:rPr>
          <w:sz w:val="28"/>
        </w:rPr>
        <w:t>два</w:t>
      </w:r>
      <w:r>
        <w:rPr>
          <w:sz w:val="28"/>
        </w:rPr>
        <w:t xml:space="preserve"> виджета:</w:t>
      </w:r>
    </w:p>
    <w:p w14:paraId="20994C59" w14:textId="77777777" w:rsidR="00C35D5C" w:rsidRDefault="00C35D5C" w:rsidP="00B37CE7">
      <w:pPr>
        <w:pStyle w:val="afffffffff4"/>
        <w:numPr>
          <w:ilvl w:val="0"/>
          <w:numId w:val="21"/>
        </w:numPr>
        <w:spacing w:line="360" w:lineRule="auto"/>
        <w:rPr>
          <w:sz w:val="28"/>
        </w:rPr>
      </w:pPr>
      <w:r>
        <w:rPr>
          <w:sz w:val="28"/>
        </w:rPr>
        <w:t>Этапы;</w:t>
      </w:r>
    </w:p>
    <w:p w14:paraId="3412B864" w14:textId="77777777" w:rsidR="00C35D5C" w:rsidRDefault="00C35D5C" w:rsidP="00B37CE7">
      <w:pPr>
        <w:pStyle w:val="afffffffff4"/>
        <w:numPr>
          <w:ilvl w:val="0"/>
          <w:numId w:val="21"/>
        </w:numPr>
        <w:spacing w:line="360" w:lineRule="auto"/>
        <w:rPr>
          <w:sz w:val="28"/>
        </w:rPr>
      </w:pPr>
      <w:r>
        <w:rPr>
          <w:sz w:val="28"/>
        </w:rPr>
        <w:t>Материалы.</w:t>
      </w:r>
    </w:p>
    <w:p w14:paraId="4D38A7CC" w14:textId="77777777" w:rsidR="00C35D5C" w:rsidRDefault="00C35D5C" w:rsidP="00B37CE7">
      <w:pPr>
        <w:pStyle w:val="afffffffff4"/>
        <w:numPr>
          <w:ilvl w:val="0"/>
          <w:numId w:val="27"/>
        </w:numPr>
        <w:spacing w:line="360" w:lineRule="auto"/>
        <w:rPr>
          <w:sz w:val="28"/>
        </w:rPr>
      </w:pPr>
      <w:r w:rsidRPr="004C2521">
        <w:rPr>
          <w:sz w:val="28"/>
        </w:rPr>
        <w:t>Виджет «</w:t>
      </w:r>
      <w:r>
        <w:rPr>
          <w:sz w:val="28"/>
        </w:rPr>
        <w:t>Этапы</w:t>
      </w:r>
      <w:r w:rsidRPr="004C2521">
        <w:rPr>
          <w:sz w:val="28"/>
        </w:rPr>
        <w:t>»</w:t>
      </w:r>
      <w:r>
        <w:rPr>
          <w:sz w:val="28"/>
        </w:rPr>
        <w:t xml:space="preserve"> (функциональный)</w:t>
      </w:r>
    </w:p>
    <w:p w14:paraId="118A244A" w14:textId="77777777" w:rsidR="00C35D5C" w:rsidRPr="00906445" w:rsidRDefault="00C35D5C" w:rsidP="00C35D5C">
      <w:pPr>
        <w:tabs>
          <w:tab w:val="left" w:pos="3402"/>
        </w:tabs>
        <w:spacing w:line="360" w:lineRule="auto"/>
        <w:rPr>
          <w:sz w:val="28"/>
        </w:rPr>
      </w:pPr>
      <w:r w:rsidRPr="00231579">
        <w:rPr>
          <w:sz w:val="28"/>
        </w:rPr>
        <w:t xml:space="preserve">Предназначен для отображения перечня этапов, реализуемых в рамках НПА, а также текущего состояния по ним. </w:t>
      </w:r>
      <w:r w:rsidR="00B710BB">
        <w:rPr>
          <w:sz w:val="28"/>
        </w:rPr>
        <w:t>Для</w:t>
      </w:r>
      <w:r w:rsidRPr="00231579">
        <w:rPr>
          <w:sz w:val="28"/>
        </w:rPr>
        <w:t xml:space="preserve"> каждо</w:t>
      </w:r>
      <w:r w:rsidR="00B710BB">
        <w:rPr>
          <w:sz w:val="28"/>
        </w:rPr>
        <w:t>го</w:t>
      </w:r>
      <w:r w:rsidRPr="00231579">
        <w:rPr>
          <w:sz w:val="28"/>
        </w:rPr>
        <w:t xml:space="preserve"> этап</w:t>
      </w:r>
      <w:r w:rsidR="00B710BB">
        <w:rPr>
          <w:sz w:val="28"/>
        </w:rPr>
        <w:t>а</w:t>
      </w:r>
      <w:r w:rsidRPr="00231579">
        <w:rPr>
          <w:sz w:val="28"/>
        </w:rPr>
        <w:t xml:space="preserve"> </w:t>
      </w:r>
      <w:r w:rsidR="00B710BB">
        <w:rPr>
          <w:sz w:val="28"/>
        </w:rPr>
        <w:t xml:space="preserve">отображаются </w:t>
      </w:r>
      <w:r w:rsidRPr="00E4776E">
        <w:rPr>
          <w:sz w:val="28"/>
        </w:rPr>
        <w:t>следующие атрибуты</w:t>
      </w:r>
      <w:r w:rsidRPr="007A06E4">
        <w:rPr>
          <w:sz w:val="28"/>
        </w:rPr>
        <w:t xml:space="preserve"> (</w:t>
      </w:r>
      <w:r w:rsidRPr="007A06E4">
        <w:rPr>
          <w:sz w:val="28"/>
        </w:rPr>
        <w:fldChar w:fldCharType="begin"/>
      </w:r>
      <w:r w:rsidRPr="00E4776E">
        <w:rPr>
          <w:sz w:val="28"/>
        </w:rPr>
        <w:instrText xml:space="preserve"> REF _Ref425775501 \h </w:instrText>
      </w:r>
      <w:r w:rsidRPr="00DE7BD8">
        <w:rPr>
          <w:sz w:val="28"/>
        </w:rPr>
        <w:instrText xml:space="preserve"> \* MERGEFORMAT </w:instrText>
      </w:r>
      <w:r w:rsidRPr="007A06E4">
        <w:rPr>
          <w:sz w:val="28"/>
        </w:rPr>
      </w:r>
      <w:r w:rsidRPr="007A06E4">
        <w:rPr>
          <w:sz w:val="28"/>
        </w:rPr>
        <w:fldChar w:fldCharType="separate"/>
      </w:r>
      <w:r w:rsidR="00B710BB" w:rsidRPr="00B710BB">
        <w:rPr>
          <w:sz w:val="28"/>
        </w:rPr>
        <w:t xml:space="preserve">Рисунок </w:t>
      </w:r>
      <w:r w:rsidR="00B710BB" w:rsidRPr="00B710BB">
        <w:rPr>
          <w:noProof/>
          <w:sz w:val="28"/>
        </w:rPr>
        <w:t>27</w:t>
      </w:r>
      <w:r w:rsidRPr="007A06E4">
        <w:rPr>
          <w:sz w:val="28"/>
        </w:rPr>
        <w:fldChar w:fldCharType="end"/>
      </w:r>
      <w:r w:rsidRPr="007A06E4">
        <w:rPr>
          <w:sz w:val="28"/>
        </w:rPr>
        <w:t>)</w:t>
      </w:r>
      <w:r w:rsidRPr="00035B88">
        <w:rPr>
          <w:sz w:val="28"/>
        </w:rPr>
        <w:t>:</w:t>
      </w:r>
    </w:p>
    <w:p w14:paraId="7B9EE2ED" w14:textId="77777777" w:rsidR="00C35D5C" w:rsidRDefault="00C35D5C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Статус (с возможностью изменения снятие/постановки этапа на контроль по клику на значок статуса);</w:t>
      </w:r>
    </w:p>
    <w:p w14:paraId="19749935" w14:textId="77777777" w:rsidR="00C35D5C" w:rsidRDefault="00C35D5C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Наименование;</w:t>
      </w:r>
    </w:p>
    <w:p w14:paraId="29264A84" w14:textId="77777777" w:rsidR="00C35D5C" w:rsidRDefault="00C35D5C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Ответственный;</w:t>
      </w:r>
    </w:p>
    <w:p w14:paraId="3D056FA3" w14:textId="77777777" w:rsidR="00C35D5C" w:rsidRDefault="00C35D5C" w:rsidP="00B37CE7">
      <w:pPr>
        <w:pStyle w:val="afffffffff4"/>
        <w:numPr>
          <w:ilvl w:val="0"/>
          <w:numId w:val="22"/>
        </w:numPr>
        <w:spacing w:line="360" w:lineRule="auto"/>
        <w:rPr>
          <w:sz w:val="28"/>
        </w:rPr>
      </w:pPr>
      <w:r>
        <w:rPr>
          <w:sz w:val="28"/>
        </w:rPr>
        <w:t>Срок исполнения</w:t>
      </w:r>
      <w:r w:rsidR="00B710BB">
        <w:rPr>
          <w:sz w:val="28"/>
        </w:rPr>
        <w:t xml:space="preserve"> (план)</w:t>
      </w:r>
      <w:r>
        <w:rPr>
          <w:sz w:val="28"/>
        </w:rPr>
        <w:t>.</w:t>
      </w:r>
    </w:p>
    <w:p w14:paraId="14989736" w14:textId="77777777" w:rsidR="00C35D5C" w:rsidRDefault="00C35D5C" w:rsidP="00C35D5C">
      <w:pPr>
        <w:keepNext/>
        <w:spacing w:line="360" w:lineRule="auto"/>
        <w:ind w:firstLine="0"/>
      </w:pPr>
      <w:r>
        <w:rPr>
          <w:noProof/>
          <w:sz w:val="28"/>
          <w:lang w:eastAsia="ru-RU" w:bidi="ar-SA"/>
        </w:rPr>
        <w:drawing>
          <wp:inline distT="0" distB="0" distL="0" distR="0" wp14:anchorId="2B47F992" wp14:editId="033E1F8C">
            <wp:extent cx="6024880" cy="18491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A1AC" w14:textId="77777777" w:rsidR="00C35D5C" w:rsidRDefault="00C35D5C" w:rsidP="00C35D5C">
      <w:pPr>
        <w:pStyle w:val="afa"/>
        <w:jc w:val="center"/>
        <w:rPr>
          <w:b w:val="0"/>
          <w:sz w:val="28"/>
        </w:rPr>
      </w:pPr>
      <w:bookmarkStart w:id="116" w:name="_Ref425775501"/>
      <w:r w:rsidRPr="006E0CD2">
        <w:rPr>
          <w:b w:val="0"/>
          <w:sz w:val="28"/>
        </w:rPr>
        <w:t xml:space="preserve">Рисунок </w:t>
      </w:r>
      <w:r w:rsidRPr="006E0CD2">
        <w:rPr>
          <w:b w:val="0"/>
          <w:sz w:val="28"/>
        </w:rPr>
        <w:fldChar w:fldCharType="begin"/>
      </w:r>
      <w:r w:rsidRPr="006E0CD2">
        <w:rPr>
          <w:b w:val="0"/>
          <w:sz w:val="28"/>
        </w:rPr>
        <w:instrText xml:space="preserve"> SEQ Рисунок \* ARABIC </w:instrText>
      </w:r>
      <w:r w:rsidRPr="006E0CD2">
        <w:rPr>
          <w:b w:val="0"/>
          <w:sz w:val="28"/>
        </w:rPr>
        <w:fldChar w:fldCharType="separate"/>
      </w:r>
      <w:r w:rsidR="00765585">
        <w:rPr>
          <w:b w:val="0"/>
          <w:noProof/>
          <w:sz w:val="28"/>
        </w:rPr>
        <w:t>27</w:t>
      </w:r>
      <w:r w:rsidRPr="006E0CD2">
        <w:rPr>
          <w:b w:val="0"/>
          <w:sz w:val="28"/>
        </w:rPr>
        <w:fldChar w:fldCharType="end"/>
      </w:r>
      <w:r w:rsidR="00765585">
        <w:rPr>
          <w:b w:val="0"/>
          <w:sz w:val="28"/>
        </w:rPr>
        <w:t xml:space="preserve"> -</w:t>
      </w:r>
      <w:r w:rsidRPr="006E0CD2">
        <w:rPr>
          <w:b w:val="0"/>
          <w:sz w:val="28"/>
        </w:rPr>
        <w:t xml:space="preserve"> </w:t>
      </w:r>
      <w:r w:rsidR="00765585">
        <w:rPr>
          <w:b w:val="0"/>
          <w:sz w:val="28"/>
        </w:rPr>
        <w:t>в</w:t>
      </w:r>
      <w:r w:rsidRPr="006E0CD2">
        <w:rPr>
          <w:b w:val="0"/>
          <w:sz w:val="28"/>
        </w:rPr>
        <w:t>иджет "Этапы" в паспорте НПА</w:t>
      </w:r>
      <w:bookmarkEnd w:id="116"/>
    </w:p>
    <w:p w14:paraId="03602006" w14:textId="77777777" w:rsidR="00B710BB" w:rsidRPr="00B710BB" w:rsidRDefault="00B710BB" w:rsidP="00B710BB">
      <w:pPr>
        <w:spacing w:before="240" w:line="360" w:lineRule="auto"/>
        <w:rPr>
          <w:sz w:val="28"/>
          <w:szCs w:val="28"/>
        </w:rPr>
      </w:pPr>
      <w:r w:rsidRPr="00B710BB">
        <w:rPr>
          <w:sz w:val="28"/>
          <w:szCs w:val="28"/>
        </w:rPr>
        <w:lastRenderedPageBreak/>
        <w:t>Предусмотрена возможность добавления задач, которые будут являться этапами НПА (по кнопке «+» в шапке виджета). Создание задач описано в п. 4.1.2.1.</w:t>
      </w:r>
    </w:p>
    <w:p w14:paraId="19B9462C" w14:textId="77777777" w:rsidR="00C35D5C" w:rsidRPr="00B710BB" w:rsidRDefault="00C35D5C" w:rsidP="00B37CE7">
      <w:pPr>
        <w:pStyle w:val="afffffffff4"/>
        <w:widowControl/>
        <w:numPr>
          <w:ilvl w:val="0"/>
          <w:numId w:val="27"/>
        </w:numPr>
        <w:suppressAutoHyphens w:val="0"/>
        <w:spacing w:before="240" w:line="360" w:lineRule="auto"/>
        <w:contextualSpacing/>
        <w:rPr>
          <w:sz w:val="28"/>
          <w:szCs w:val="28"/>
        </w:rPr>
      </w:pPr>
      <w:r w:rsidRPr="00B710BB">
        <w:rPr>
          <w:sz w:val="28"/>
          <w:szCs w:val="28"/>
        </w:rPr>
        <w:t>Виджет «Материалы» (функциональный</w:t>
      </w:r>
      <w:r w:rsidR="00B710BB">
        <w:rPr>
          <w:sz w:val="28"/>
          <w:szCs w:val="28"/>
        </w:rPr>
        <w:t xml:space="preserve"> - описание работы с материалами в виджетах приведено в п. 4.1.7.1</w:t>
      </w:r>
      <w:r w:rsidRPr="00B710BB">
        <w:rPr>
          <w:sz w:val="28"/>
          <w:szCs w:val="28"/>
        </w:rPr>
        <w:t>)</w:t>
      </w:r>
    </w:p>
    <w:p w14:paraId="73C5BE1A" w14:textId="77777777" w:rsidR="00382801" w:rsidRPr="00035B88" w:rsidRDefault="00382801" w:rsidP="00382801">
      <w:pPr>
        <w:spacing w:before="240" w:line="360" w:lineRule="auto"/>
        <w:rPr>
          <w:sz w:val="28"/>
        </w:rPr>
      </w:pPr>
      <w:r>
        <w:rPr>
          <w:sz w:val="28"/>
          <w:szCs w:val="28"/>
        </w:rPr>
        <w:t xml:space="preserve">Форма создания НПА доступна по клику на кнопку «Создать» в панели фильтров и </w:t>
      </w:r>
      <w:r w:rsidRPr="007A06E4">
        <w:rPr>
          <w:sz w:val="28"/>
        </w:rPr>
        <w:t>содержит следую</w:t>
      </w:r>
      <w:r w:rsidRPr="00E22FF2">
        <w:rPr>
          <w:sz w:val="28"/>
        </w:rPr>
        <w:t>щие поля</w:t>
      </w:r>
      <w:r w:rsidRPr="00035B88">
        <w:rPr>
          <w:sz w:val="28"/>
        </w:rPr>
        <w:t xml:space="preserve"> (</w:t>
      </w:r>
      <w:r w:rsidRPr="00035B88">
        <w:rPr>
          <w:sz w:val="28"/>
        </w:rPr>
        <w:fldChar w:fldCharType="begin"/>
      </w:r>
      <w:r w:rsidRPr="007A06E4">
        <w:rPr>
          <w:sz w:val="28"/>
        </w:rPr>
        <w:instrText xml:space="preserve"> REF _Ref425783703 \h </w:instrText>
      </w:r>
      <w:r w:rsidRPr="00DE7BD8">
        <w:rPr>
          <w:sz w:val="28"/>
        </w:rPr>
        <w:instrText xml:space="preserve"> \* MERGEFORMAT </w:instrText>
      </w:r>
      <w:r w:rsidRPr="00035B88">
        <w:rPr>
          <w:sz w:val="28"/>
        </w:rPr>
      </w:r>
      <w:r w:rsidRPr="00035B88">
        <w:rPr>
          <w:sz w:val="28"/>
        </w:rPr>
        <w:fldChar w:fldCharType="separate"/>
      </w:r>
      <w:r w:rsidR="00B710BB" w:rsidRPr="00B710BB">
        <w:rPr>
          <w:sz w:val="28"/>
        </w:rPr>
        <w:t xml:space="preserve">Рисунок </w:t>
      </w:r>
      <w:r w:rsidR="00B710BB" w:rsidRPr="00B710BB">
        <w:rPr>
          <w:noProof/>
          <w:sz w:val="28"/>
        </w:rPr>
        <w:t>28</w:t>
      </w:r>
      <w:r w:rsidRPr="00035B88">
        <w:rPr>
          <w:sz w:val="28"/>
        </w:rPr>
        <w:fldChar w:fldCharType="end"/>
      </w:r>
      <w:r w:rsidRPr="00E22FF2">
        <w:rPr>
          <w:sz w:val="28"/>
        </w:rPr>
        <w:t>)</w:t>
      </w:r>
      <w:r w:rsidRPr="00035B88">
        <w:rPr>
          <w:sz w:val="28"/>
        </w:rPr>
        <w:t>:</w:t>
      </w:r>
    </w:p>
    <w:p w14:paraId="041AED86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«Проект» (для выбора родительского проекта из дерева проектов);</w:t>
      </w:r>
    </w:p>
    <w:p w14:paraId="1816EDBF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Текстовое поле «Название» (наименование НПА);</w:t>
      </w:r>
    </w:p>
    <w:p w14:paraId="42AB777A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Текстовое поле «Комментарий» (для ручного ввода комментария по НПА);</w:t>
      </w:r>
    </w:p>
    <w:p w14:paraId="47135AE9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«Вид источника» (выбор из перечня значений, интегрированных со справочником видов источников);</w:t>
      </w:r>
    </w:p>
    <w:p w14:paraId="4C938372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«Автор»;</w:t>
      </w:r>
    </w:p>
    <w:p w14:paraId="52268E58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«Ответственный»;</w:t>
      </w:r>
    </w:p>
    <w:p w14:paraId="2C2FAF52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«Исполнитель»;</w:t>
      </w:r>
    </w:p>
    <w:p w14:paraId="3C659F1A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Выпадающий список «Тип НПА» (выбор из перечня значений, интегрированного со справочником типов НПА</w:t>
      </w:r>
      <w:r w:rsidR="00AC27A8">
        <w:rPr>
          <w:sz w:val="28"/>
        </w:rPr>
        <w:t>).</w:t>
      </w:r>
    </w:p>
    <w:p w14:paraId="219578C5" w14:textId="77777777" w:rsidR="00AC27A8" w:rsidRPr="00AC27A8" w:rsidRDefault="00AC27A8" w:rsidP="00FC6040">
      <w:pPr>
        <w:spacing w:line="360" w:lineRule="auto"/>
        <w:rPr>
          <w:sz w:val="28"/>
        </w:rPr>
      </w:pPr>
      <w:r>
        <w:rPr>
          <w:sz w:val="28"/>
        </w:rPr>
        <w:t>После выбора типа НПА, в форме появятся этапы НПА, соответствующие данному типу (согласно справочника типов НПА). Для каждого этапа отобразятся поля:</w:t>
      </w:r>
    </w:p>
    <w:p w14:paraId="7E46EC9D" w14:textId="77777777" w:rsidR="00382801" w:rsidRDefault="00AC27A8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О</w:t>
      </w:r>
      <w:r w:rsidR="00382801">
        <w:rPr>
          <w:sz w:val="28"/>
        </w:rPr>
        <w:t>тветственный;</w:t>
      </w:r>
    </w:p>
    <w:p w14:paraId="01F03515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Срок исполнения</w:t>
      </w:r>
      <w:r w:rsidR="00AC27A8">
        <w:rPr>
          <w:sz w:val="28"/>
        </w:rPr>
        <w:t xml:space="preserve"> (план).</w:t>
      </w:r>
    </w:p>
    <w:p w14:paraId="7731056C" w14:textId="77777777" w:rsidR="00382801" w:rsidRDefault="00382801" w:rsidP="00B37CE7">
      <w:pPr>
        <w:pStyle w:val="afffffffff4"/>
        <w:numPr>
          <w:ilvl w:val="0"/>
          <w:numId w:val="24"/>
        </w:numPr>
        <w:spacing w:line="360" w:lineRule="auto"/>
        <w:rPr>
          <w:sz w:val="28"/>
        </w:rPr>
      </w:pPr>
      <w:r>
        <w:rPr>
          <w:sz w:val="28"/>
        </w:rPr>
        <w:t>Переключатель «Исполнено» (только при редактировании НПА).</w:t>
      </w:r>
    </w:p>
    <w:p w14:paraId="2EA9F32E" w14:textId="77777777" w:rsidR="00382801" w:rsidRDefault="00AC27A8" w:rsidP="00382801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014CF89B" wp14:editId="00EA1560">
            <wp:extent cx="6019800" cy="19812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E854" w14:textId="77777777" w:rsidR="00382801" w:rsidRPr="00A2649F" w:rsidRDefault="00382801" w:rsidP="00382801">
      <w:pPr>
        <w:pStyle w:val="afa"/>
        <w:jc w:val="center"/>
        <w:rPr>
          <w:b w:val="0"/>
          <w:sz w:val="40"/>
        </w:rPr>
      </w:pPr>
      <w:bookmarkStart w:id="117" w:name="_Ref425783703"/>
      <w:r w:rsidRPr="00A2649F">
        <w:rPr>
          <w:b w:val="0"/>
          <w:sz w:val="28"/>
        </w:rPr>
        <w:t xml:space="preserve">Рисунок </w:t>
      </w:r>
      <w:r w:rsidRPr="00A2649F">
        <w:rPr>
          <w:b w:val="0"/>
          <w:sz w:val="28"/>
        </w:rPr>
        <w:fldChar w:fldCharType="begin"/>
      </w:r>
      <w:r w:rsidRPr="00A2649F">
        <w:rPr>
          <w:b w:val="0"/>
          <w:sz w:val="28"/>
        </w:rPr>
        <w:instrText xml:space="preserve"> SEQ Рисунок \* ARABIC </w:instrText>
      </w:r>
      <w:r w:rsidRPr="00A2649F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28</w:t>
      </w:r>
      <w:r w:rsidRPr="00A2649F">
        <w:rPr>
          <w:b w:val="0"/>
          <w:sz w:val="28"/>
        </w:rPr>
        <w:fldChar w:fldCharType="end"/>
      </w:r>
      <w:r w:rsidRPr="00A2649F">
        <w:rPr>
          <w:b w:val="0"/>
          <w:sz w:val="28"/>
        </w:rPr>
        <w:t xml:space="preserve"> </w:t>
      </w:r>
      <w:r w:rsidR="00765585">
        <w:rPr>
          <w:b w:val="0"/>
          <w:sz w:val="28"/>
        </w:rPr>
        <w:t>- ф</w:t>
      </w:r>
      <w:r w:rsidRPr="00A2649F">
        <w:rPr>
          <w:b w:val="0"/>
          <w:sz w:val="28"/>
        </w:rPr>
        <w:t>орма создания/редактирования НПА</w:t>
      </w:r>
      <w:bookmarkEnd w:id="117"/>
    </w:p>
    <w:p w14:paraId="43F7B655" w14:textId="77777777" w:rsidR="007702B7" w:rsidRDefault="00382801" w:rsidP="00B710BB">
      <w:pPr>
        <w:spacing w:before="240" w:line="360" w:lineRule="auto"/>
        <w:rPr>
          <w:sz w:val="28"/>
        </w:rPr>
      </w:pPr>
      <w:r>
        <w:rPr>
          <w:sz w:val="28"/>
        </w:rPr>
        <w:t xml:space="preserve">После сохранения при создании НПА, в соответствующий проект, выбранный в поле «Проект» автоматически создается </w:t>
      </w:r>
      <w:r w:rsidR="00C35D5C">
        <w:rPr>
          <w:sz w:val="28"/>
        </w:rPr>
        <w:t>задача с типом «</w:t>
      </w:r>
      <w:r>
        <w:rPr>
          <w:sz w:val="28"/>
        </w:rPr>
        <w:t>Контрольная точка</w:t>
      </w:r>
      <w:r w:rsidR="00C35D5C">
        <w:rPr>
          <w:sz w:val="28"/>
        </w:rPr>
        <w:t xml:space="preserve">» и формой реализации «НПА», а также с данными, заполненными в форме НПА. </w:t>
      </w:r>
    </w:p>
    <w:p w14:paraId="111AB03A" w14:textId="77777777" w:rsidR="007C59EF" w:rsidRDefault="007C59EF" w:rsidP="007C59EF">
      <w:pPr>
        <w:widowControl/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назначении или изменении деталей НПА, в котором участвует пользователь – ему направляется уведомление аналогично сценарию в п. 4.1.2.5.</w:t>
      </w:r>
    </w:p>
    <w:p w14:paraId="47E75046" w14:textId="77777777" w:rsidR="007C59EF" w:rsidRPr="00FB011A" w:rsidRDefault="007C59EF" w:rsidP="007C59EF">
      <w:pPr>
        <w:widowControl/>
        <w:suppressAutoHyphens w:val="0"/>
        <w:spacing w:line="360" w:lineRule="auto"/>
        <w:rPr>
          <w:sz w:val="28"/>
        </w:rPr>
      </w:pPr>
      <w:r>
        <w:rPr>
          <w:sz w:val="28"/>
          <w:szCs w:val="28"/>
        </w:rPr>
        <w:t xml:space="preserve">Для выгрузки перечня НПА в отчет формата </w:t>
      </w:r>
      <w:r>
        <w:rPr>
          <w:sz w:val="28"/>
          <w:szCs w:val="28"/>
          <w:lang w:val="en-US"/>
        </w:rPr>
        <w:t>pdf</w:t>
      </w:r>
      <w:r w:rsidRPr="00B710BB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 w:rsidRPr="00B710BB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предусмотрена кнопка «Экспорт» в панели фильтров.</w:t>
      </w:r>
    </w:p>
    <w:p w14:paraId="0FFF77E8" w14:textId="77777777" w:rsidR="007702B7" w:rsidRDefault="0039311F" w:rsidP="00B37CE7">
      <w:pPr>
        <w:pStyle w:val="4"/>
        <w:numPr>
          <w:ilvl w:val="3"/>
          <w:numId w:val="57"/>
        </w:numPr>
      </w:pPr>
      <w:bookmarkStart w:id="118" w:name="_Toc478480088"/>
      <w:r>
        <w:t xml:space="preserve">Фильтрация и </w:t>
      </w:r>
      <w:r w:rsidR="00382801">
        <w:t>поиск</w:t>
      </w:r>
      <w:r>
        <w:t xml:space="preserve"> нормативн</w:t>
      </w:r>
      <w:r w:rsidR="00382801">
        <w:t xml:space="preserve">ых </w:t>
      </w:r>
      <w:r>
        <w:t>правовых актов</w:t>
      </w:r>
      <w:bookmarkEnd w:id="118"/>
    </w:p>
    <w:p w14:paraId="56A7B707" w14:textId="77777777" w:rsidR="007702B7" w:rsidRPr="00765585" w:rsidRDefault="007C59EF" w:rsidP="007C59EF">
      <w:pPr>
        <w:spacing w:before="240" w:line="360" w:lineRule="auto"/>
        <w:rPr>
          <w:sz w:val="28"/>
          <w:szCs w:val="28"/>
        </w:rPr>
      </w:pPr>
      <w:r w:rsidRPr="007C59EF">
        <w:rPr>
          <w:sz w:val="28"/>
          <w:szCs w:val="28"/>
        </w:rPr>
        <w:t xml:space="preserve">Для обеспечения выполнения указанной функции в </w:t>
      </w:r>
      <w:r>
        <w:rPr>
          <w:sz w:val="28"/>
          <w:szCs w:val="28"/>
        </w:rPr>
        <w:t xml:space="preserve">разделе «Нормативные </w:t>
      </w:r>
      <w:r w:rsidRPr="00765585">
        <w:rPr>
          <w:sz w:val="28"/>
          <w:szCs w:val="28"/>
        </w:rPr>
        <w:t>правовые акты» предусмотрены фильтры (</w:t>
      </w:r>
      <w:r w:rsidR="00765585" w:rsidRPr="00765585">
        <w:rPr>
          <w:sz w:val="28"/>
          <w:szCs w:val="28"/>
        </w:rPr>
        <w:fldChar w:fldCharType="begin"/>
      </w:r>
      <w:r w:rsidR="00765585" w:rsidRPr="00765585">
        <w:rPr>
          <w:sz w:val="28"/>
          <w:szCs w:val="28"/>
        </w:rPr>
        <w:instrText xml:space="preserve"> REF _Ref478465029 \h  \* MERGEFORMAT </w:instrText>
      </w:r>
      <w:r w:rsidR="00765585" w:rsidRPr="00765585">
        <w:rPr>
          <w:sz w:val="28"/>
          <w:szCs w:val="28"/>
        </w:rPr>
      </w:r>
      <w:r w:rsidR="00765585" w:rsidRPr="00765585">
        <w:rPr>
          <w:sz w:val="28"/>
          <w:szCs w:val="28"/>
        </w:rPr>
        <w:fldChar w:fldCharType="separate"/>
      </w:r>
      <w:r w:rsidR="00765585" w:rsidRPr="00765585">
        <w:rPr>
          <w:sz w:val="28"/>
        </w:rPr>
        <w:t xml:space="preserve">Рисунок </w:t>
      </w:r>
      <w:r w:rsidR="00765585" w:rsidRPr="00765585">
        <w:rPr>
          <w:noProof/>
          <w:sz w:val="28"/>
        </w:rPr>
        <w:t>29</w:t>
      </w:r>
      <w:r w:rsidR="00765585" w:rsidRPr="00765585">
        <w:rPr>
          <w:sz w:val="28"/>
          <w:szCs w:val="28"/>
        </w:rPr>
        <w:fldChar w:fldCharType="end"/>
      </w:r>
      <w:r w:rsidRPr="00765585">
        <w:rPr>
          <w:sz w:val="28"/>
          <w:szCs w:val="28"/>
        </w:rPr>
        <w:t>):</w:t>
      </w:r>
    </w:p>
    <w:p w14:paraId="7B2566C6" w14:textId="77777777" w:rsidR="007702B7" w:rsidRDefault="007702B7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39311F">
        <w:rPr>
          <w:sz w:val="28"/>
          <w:szCs w:val="28"/>
        </w:rPr>
        <w:t>ериод</w:t>
      </w:r>
      <w:r>
        <w:rPr>
          <w:sz w:val="28"/>
          <w:szCs w:val="28"/>
        </w:rPr>
        <w:t xml:space="preserve"> (</w:t>
      </w:r>
      <w:r w:rsidR="007C59EF">
        <w:rPr>
          <w:sz w:val="28"/>
          <w:szCs w:val="28"/>
        </w:rPr>
        <w:t>фильтр по плановому сроку исполнения НПА</w:t>
      </w:r>
      <w:r>
        <w:rPr>
          <w:sz w:val="28"/>
          <w:szCs w:val="28"/>
        </w:rPr>
        <w:t>);</w:t>
      </w:r>
    </w:p>
    <w:p w14:paraId="64E4B4F6" w14:textId="77777777" w:rsidR="0078666D" w:rsidRDefault="0078666D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Блок (</w:t>
      </w:r>
      <w:r w:rsidR="007C59EF">
        <w:rPr>
          <w:sz w:val="28"/>
          <w:szCs w:val="28"/>
        </w:rPr>
        <w:t>фильтр НПА по направлениям деятельности</w:t>
      </w:r>
      <w:r>
        <w:rPr>
          <w:sz w:val="28"/>
          <w:szCs w:val="28"/>
        </w:rPr>
        <w:t>);</w:t>
      </w:r>
    </w:p>
    <w:p w14:paraId="34FF2519" w14:textId="77777777" w:rsidR="007702B7" w:rsidRDefault="007702B7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(</w:t>
      </w:r>
      <w:r w:rsidR="007C59EF">
        <w:rPr>
          <w:sz w:val="28"/>
          <w:szCs w:val="28"/>
        </w:rPr>
        <w:t>фильтр по статусу исполнения НПА</w:t>
      </w:r>
      <w:r>
        <w:rPr>
          <w:sz w:val="28"/>
          <w:szCs w:val="28"/>
        </w:rPr>
        <w:t>);</w:t>
      </w:r>
    </w:p>
    <w:p w14:paraId="3B3F00DB" w14:textId="77777777" w:rsidR="0078666D" w:rsidRDefault="007C59E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Ответственный</w:t>
      </w:r>
      <w:r w:rsidR="0078666D">
        <w:rPr>
          <w:sz w:val="28"/>
          <w:szCs w:val="28"/>
        </w:rPr>
        <w:t>;</w:t>
      </w:r>
    </w:p>
    <w:p w14:paraId="7B10A40D" w14:textId="77777777" w:rsidR="0078666D" w:rsidRDefault="0078666D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Вид источника (переч</w:t>
      </w:r>
      <w:r w:rsidR="007C59EF">
        <w:rPr>
          <w:sz w:val="28"/>
          <w:szCs w:val="28"/>
        </w:rPr>
        <w:t>ень</w:t>
      </w:r>
      <w:r>
        <w:rPr>
          <w:sz w:val="28"/>
          <w:szCs w:val="28"/>
        </w:rPr>
        <w:t xml:space="preserve"> значений, интегрированных со справочником видов источников);</w:t>
      </w:r>
    </w:p>
    <w:p w14:paraId="48728666" w14:textId="77777777" w:rsidR="007C59EF" w:rsidRDefault="0078666D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7C59EF">
        <w:rPr>
          <w:sz w:val="28"/>
          <w:szCs w:val="28"/>
        </w:rPr>
        <w:t>Автор</w:t>
      </w:r>
      <w:r w:rsidR="007C59EF">
        <w:rPr>
          <w:sz w:val="28"/>
          <w:szCs w:val="28"/>
        </w:rPr>
        <w:t>.</w:t>
      </w:r>
    </w:p>
    <w:p w14:paraId="6C9AE4AC" w14:textId="77777777" w:rsidR="007702B7" w:rsidRPr="007C59EF" w:rsidRDefault="007C59EF" w:rsidP="007C59E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7702B7" w:rsidRPr="007C59EF">
        <w:rPr>
          <w:sz w:val="28"/>
          <w:szCs w:val="28"/>
        </w:rPr>
        <w:t xml:space="preserve"> панели </w:t>
      </w:r>
      <w:proofErr w:type="gramStart"/>
      <w:r w:rsidR="007702B7" w:rsidRPr="007C59EF">
        <w:rPr>
          <w:sz w:val="28"/>
          <w:szCs w:val="28"/>
        </w:rPr>
        <w:t xml:space="preserve">фильтров  </w:t>
      </w:r>
      <w:r w:rsidR="00C35D5C" w:rsidRPr="007C59EF">
        <w:rPr>
          <w:sz w:val="28"/>
          <w:szCs w:val="28"/>
        </w:rPr>
        <w:t>предусмотрен</w:t>
      </w:r>
      <w:r w:rsidR="007702B7" w:rsidRPr="007C59EF">
        <w:rPr>
          <w:sz w:val="28"/>
          <w:szCs w:val="28"/>
        </w:rPr>
        <w:t>ы</w:t>
      </w:r>
      <w:proofErr w:type="gramEnd"/>
      <w:r w:rsidR="007702B7" w:rsidRPr="007C59EF">
        <w:rPr>
          <w:sz w:val="28"/>
          <w:szCs w:val="28"/>
        </w:rPr>
        <w:t xml:space="preserve"> два переключателя</w:t>
      </w:r>
      <w:r w:rsidR="00C35D5C" w:rsidRPr="007C59EF">
        <w:rPr>
          <w:sz w:val="28"/>
          <w:szCs w:val="28"/>
        </w:rPr>
        <w:t xml:space="preserve"> отображения</w:t>
      </w:r>
      <w:r w:rsidR="007702B7" w:rsidRPr="007C59EF">
        <w:rPr>
          <w:sz w:val="28"/>
          <w:szCs w:val="28"/>
        </w:rPr>
        <w:t>:</w:t>
      </w:r>
    </w:p>
    <w:p w14:paraId="0D4390BA" w14:textId="77777777" w:rsidR="007702B7" w:rsidRDefault="0078666D" w:rsidP="00B37CE7">
      <w:pPr>
        <w:pStyle w:val="afffffffff4"/>
        <w:numPr>
          <w:ilvl w:val="0"/>
          <w:numId w:val="2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(общий список НПА)</w:t>
      </w:r>
      <w:r w:rsidR="007702B7">
        <w:rPr>
          <w:sz w:val="28"/>
          <w:szCs w:val="28"/>
        </w:rPr>
        <w:t>;</w:t>
      </w:r>
    </w:p>
    <w:p w14:paraId="7413D4F5" w14:textId="77777777" w:rsidR="007702B7" w:rsidRDefault="0078666D" w:rsidP="00B37CE7">
      <w:pPr>
        <w:pStyle w:val="afffffffff4"/>
        <w:numPr>
          <w:ilvl w:val="0"/>
          <w:numId w:val="2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Проект (</w:t>
      </w:r>
      <w:r w:rsidR="007C59EF">
        <w:rPr>
          <w:sz w:val="28"/>
          <w:szCs w:val="28"/>
        </w:rPr>
        <w:t>группировка НПА по принадлежности к проектам</w:t>
      </w:r>
      <w:r>
        <w:rPr>
          <w:sz w:val="28"/>
          <w:szCs w:val="28"/>
        </w:rPr>
        <w:t>)</w:t>
      </w:r>
      <w:r w:rsidR="007702B7">
        <w:rPr>
          <w:sz w:val="28"/>
          <w:szCs w:val="28"/>
        </w:rPr>
        <w:t>.</w:t>
      </w:r>
    </w:p>
    <w:p w14:paraId="37DDAD58" w14:textId="77777777" w:rsidR="007C59EF" w:rsidRDefault="007C59EF" w:rsidP="007C59EF">
      <w:pPr>
        <w:keepNext/>
        <w:spacing w:line="360" w:lineRule="auto"/>
        <w:ind w:left="567" w:hanging="567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F42BDCA" wp14:editId="2E77C4C2">
            <wp:extent cx="6067425" cy="304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EA00" w14:textId="77777777" w:rsidR="007C59EF" w:rsidRPr="007C59EF" w:rsidRDefault="007C59EF" w:rsidP="007C59EF">
      <w:pPr>
        <w:pStyle w:val="afa"/>
        <w:jc w:val="center"/>
        <w:rPr>
          <w:b w:val="0"/>
          <w:sz w:val="40"/>
          <w:szCs w:val="28"/>
        </w:rPr>
      </w:pPr>
      <w:bookmarkStart w:id="119" w:name="_Ref478465029"/>
      <w:r w:rsidRPr="007C59EF">
        <w:rPr>
          <w:b w:val="0"/>
          <w:sz w:val="28"/>
        </w:rPr>
        <w:t xml:space="preserve">Рисунок </w:t>
      </w:r>
      <w:r w:rsidRPr="007C59EF">
        <w:rPr>
          <w:b w:val="0"/>
          <w:sz w:val="28"/>
        </w:rPr>
        <w:fldChar w:fldCharType="begin"/>
      </w:r>
      <w:r w:rsidRPr="007C59EF">
        <w:rPr>
          <w:b w:val="0"/>
          <w:sz w:val="28"/>
        </w:rPr>
        <w:instrText xml:space="preserve"> SEQ Рисунок \* ARABIC </w:instrText>
      </w:r>
      <w:r w:rsidRPr="007C59EF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29</w:t>
      </w:r>
      <w:r w:rsidRPr="007C59EF">
        <w:rPr>
          <w:b w:val="0"/>
          <w:sz w:val="28"/>
        </w:rPr>
        <w:fldChar w:fldCharType="end"/>
      </w:r>
      <w:bookmarkEnd w:id="119"/>
      <w:r w:rsidRPr="007C59EF">
        <w:rPr>
          <w:b w:val="0"/>
          <w:sz w:val="28"/>
        </w:rPr>
        <w:t xml:space="preserve"> - панель фильтров в разделе "Нормативные правовые акты"</w:t>
      </w:r>
    </w:p>
    <w:p w14:paraId="6AD0E474" w14:textId="77777777" w:rsidR="007C59EF" w:rsidRPr="007C59EF" w:rsidRDefault="007C59EF" w:rsidP="007C59EF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Дополнительный инструмент поиска необходимых НПА – текстовый поиск. При вводе поискового запроса в данное поле, в разделе производится поиск по всем атрибутам НПА, которые содержат поисковый запрос. </w:t>
      </w:r>
    </w:p>
    <w:p w14:paraId="6AD929E7" w14:textId="77777777" w:rsidR="00E73F4F" w:rsidRDefault="00E73F4F" w:rsidP="00B37CE7">
      <w:pPr>
        <w:pStyle w:val="3"/>
        <w:numPr>
          <w:ilvl w:val="2"/>
          <w:numId w:val="57"/>
        </w:numPr>
      </w:pPr>
      <w:bookmarkStart w:id="120" w:name="_Toc478480089"/>
      <w:r>
        <w:t>Подсистема управления документами</w:t>
      </w:r>
      <w:bookmarkEnd w:id="120"/>
    </w:p>
    <w:p w14:paraId="2829752F" w14:textId="77777777" w:rsidR="00E73F4F" w:rsidRDefault="003724A8" w:rsidP="00B37CE7">
      <w:pPr>
        <w:pStyle w:val="4"/>
        <w:numPr>
          <w:ilvl w:val="3"/>
          <w:numId w:val="57"/>
        </w:numPr>
      </w:pPr>
      <w:bookmarkStart w:id="121" w:name="_Toc478480090"/>
      <w:r>
        <w:t>Управление каталогами и документами</w:t>
      </w:r>
      <w:r w:rsidR="00E73F4F">
        <w:t xml:space="preserve"> Системы</w:t>
      </w:r>
      <w:bookmarkEnd w:id="121"/>
    </w:p>
    <w:p w14:paraId="59816610" w14:textId="77777777" w:rsidR="00C91EFC" w:rsidRDefault="00E73F4F" w:rsidP="003724A8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</w:t>
      </w:r>
      <w:r w:rsidR="00C35D5C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</w:t>
      </w:r>
      <w:r w:rsidR="003724A8">
        <w:rPr>
          <w:sz w:val="28"/>
          <w:szCs w:val="28"/>
        </w:rPr>
        <w:t>раздел «Библиотека»</w:t>
      </w:r>
      <w:r>
        <w:rPr>
          <w:sz w:val="28"/>
          <w:szCs w:val="28"/>
        </w:rPr>
        <w:t xml:space="preserve">. </w:t>
      </w:r>
      <w:r w:rsidR="003724A8">
        <w:rPr>
          <w:sz w:val="28"/>
          <w:szCs w:val="28"/>
        </w:rPr>
        <w:t>Данные на главном экране раздела представлены в двух областях:</w:t>
      </w:r>
    </w:p>
    <w:p w14:paraId="5435536C" w14:textId="77777777" w:rsidR="00C91EFC" w:rsidRDefault="003724A8" w:rsidP="00B37CE7">
      <w:pPr>
        <w:pStyle w:val="afffffffff4"/>
        <w:numPr>
          <w:ilvl w:val="0"/>
          <w:numId w:val="28"/>
        </w:numPr>
        <w:spacing w:line="360" w:lineRule="auto"/>
        <w:ind w:left="851" w:hanging="284"/>
        <w:rPr>
          <w:sz w:val="28"/>
          <w:szCs w:val="28"/>
        </w:rPr>
      </w:pPr>
      <w:r>
        <w:rPr>
          <w:sz w:val="28"/>
          <w:szCs w:val="28"/>
        </w:rPr>
        <w:t>Область каталогов (т</w:t>
      </w:r>
      <w:r w:rsidR="00C91EFC">
        <w:rPr>
          <w:sz w:val="28"/>
          <w:szCs w:val="28"/>
        </w:rPr>
        <w:t xml:space="preserve">абличная область </w:t>
      </w:r>
      <w:r>
        <w:rPr>
          <w:sz w:val="28"/>
          <w:szCs w:val="28"/>
        </w:rPr>
        <w:t xml:space="preserve">для </w:t>
      </w:r>
      <w:r w:rsidR="00C91EFC">
        <w:rPr>
          <w:sz w:val="28"/>
          <w:szCs w:val="28"/>
        </w:rPr>
        <w:t>по</w:t>
      </w:r>
      <w:r w:rsidR="00776FA8">
        <w:rPr>
          <w:sz w:val="28"/>
          <w:szCs w:val="28"/>
        </w:rPr>
        <w:t>этапного</w:t>
      </w:r>
      <w:r w:rsidR="00C91EFC">
        <w:rPr>
          <w:sz w:val="28"/>
          <w:szCs w:val="28"/>
        </w:rPr>
        <w:t xml:space="preserve"> перехода по каталогам</w:t>
      </w:r>
      <w:r>
        <w:rPr>
          <w:sz w:val="28"/>
          <w:szCs w:val="28"/>
        </w:rPr>
        <w:t>)</w:t>
      </w:r>
      <w:r w:rsidR="00C91EFC">
        <w:rPr>
          <w:sz w:val="28"/>
          <w:szCs w:val="28"/>
        </w:rPr>
        <w:t>;</w:t>
      </w:r>
    </w:p>
    <w:p w14:paraId="1CCE2762" w14:textId="77777777" w:rsidR="00C91EFC" w:rsidRPr="00C91EFC" w:rsidRDefault="00C91EFC" w:rsidP="00B37CE7">
      <w:pPr>
        <w:pStyle w:val="afffffffff4"/>
        <w:numPr>
          <w:ilvl w:val="0"/>
          <w:numId w:val="28"/>
        </w:numPr>
        <w:spacing w:line="360" w:lineRule="auto"/>
        <w:ind w:left="851" w:hanging="284"/>
        <w:rPr>
          <w:sz w:val="28"/>
          <w:szCs w:val="28"/>
        </w:rPr>
      </w:pPr>
      <w:r>
        <w:rPr>
          <w:sz w:val="28"/>
          <w:szCs w:val="28"/>
        </w:rPr>
        <w:t>Дерево папок (вспомогательная область для вы</w:t>
      </w:r>
      <w:r w:rsidR="003724A8">
        <w:rPr>
          <w:sz w:val="28"/>
          <w:szCs w:val="28"/>
        </w:rPr>
        <w:t>бора в дереве необходимой папки и её открытия в области каталогов</w:t>
      </w:r>
      <w:r>
        <w:rPr>
          <w:sz w:val="28"/>
          <w:szCs w:val="28"/>
        </w:rPr>
        <w:t>).</w:t>
      </w:r>
    </w:p>
    <w:p w14:paraId="2BC9A994" w14:textId="77777777" w:rsidR="00E73F4F" w:rsidRDefault="00DD716C" w:rsidP="003724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Каталоги и документы </w:t>
      </w:r>
      <w:r w:rsidR="00E73F4F">
        <w:rPr>
          <w:sz w:val="28"/>
          <w:szCs w:val="28"/>
        </w:rPr>
        <w:t>отобража</w:t>
      </w:r>
      <w:r>
        <w:rPr>
          <w:sz w:val="28"/>
          <w:szCs w:val="28"/>
        </w:rPr>
        <w:t>ю</w:t>
      </w:r>
      <w:r w:rsidR="00E73F4F">
        <w:rPr>
          <w:sz w:val="28"/>
          <w:szCs w:val="28"/>
        </w:rPr>
        <w:t>тся на главном экране в табличном виде со следующими атрибутами:</w:t>
      </w:r>
    </w:p>
    <w:p w14:paraId="727B5779" w14:textId="77777777" w:rsidR="00E73F4F" w:rsidRDefault="00E73F4F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 xml:space="preserve">Значок </w:t>
      </w:r>
      <w:r w:rsidR="004B2540">
        <w:rPr>
          <w:sz w:val="28"/>
        </w:rPr>
        <w:t>каталога/файла (в зависимости от формата)</w:t>
      </w:r>
      <w:r>
        <w:rPr>
          <w:sz w:val="28"/>
        </w:rPr>
        <w:t>;</w:t>
      </w:r>
    </w:p>
    <w:p w14:paraId="00D7AC74" w14:textId="77777777" w:rsidR="00E73F4F" w:rsidRPr="00C04BF0" w:rsidRDefault="00C91EF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н</w:t>
      </w:r>
      <w:r w:rsidR="00E73F4F" w:rsidRPr="00C04BF0">
        <w:rPr>
          <w:sz w:val="28"/>
        </w:rPr>
        <w:t>аименование;</w:t>
      </w:r>
    </w:p>
    <w:p w14:paraId="6CFF9C67" w14:textId="77777777" w:rsidR="00C91EFC" w:rsidRDefault="00776F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п</w:t>
      </w:r>
      <w:r w:rsidR="00C91EFC">
        <w:rPr>
          <w:sz w:val="28"/>
        </w:rPr>
        <w:t>ользователь, добавивший каталог/документ;</w:t>
      </w:r>
    </w:p>
    <w:p w14:paraId="25201973" w14:textId="77777777" w:rsidR="00C91EFC" w:rsidRDefault="00776FA8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д</w:t>
      </w:r>
      <w:r w:rsidR="00C91EFC">
        <w:rPr>
          <w:sz w:val="28"/>
        </w:rPr>
        <w:t>ат</w:t>
      </w:r>
      <w:r w:rsidR="004B2540">
        <w:rPr>
          <w:sz w:val="28"/>
        </w:rPr>
        <w:t>а добавления каталога/документа;</w:t>
      </w:r>
    </w:p>
    <w:p w14:paraId="5B7D23B9" w14:textId="77777777" w:rsidR="004B2540" w:rsidRDefault="004B2540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идентификационный номер.</w:t>
      </w:r>
    </w:p>
    <w:p w14:paraId="6AD04CF7" w14:textId="77777777" w:rsidR="00E73F4F" w:rsidRPr="00E614E6" w:rsidRDefault="00E73F4F" w:rsidP="003724A8">
      <w:pPr>
        <w:spacing w:line="360" w:lineRule="auto"/>
        <w:rPr>
          <w:sz w:val="28"/>
        </w:rPr>
      </w:pPr>
      <w:r>
        <w:rPr>
          <w:sz w:val="28"/>
        </w:rPr>
        <w:t xml:space="preserve">По клику на строку необходимого </w:t>
      </w:r>
      <w:r w:rsidR="00776FA8">
        <w:rPr>
          <w:sz w:val="28"/>
        </w:rPr>
        <w:t>документа</w:t>
      </w:r>
      <w:r>
        <w:rPr>
          <w:sz w:val="28"/>
        </w:rPr>
        <w:t>, производится его загрузка на компьютер пользователя.</w:t>
      </w:r>
    </w:p>
    <w:p w14:paraId="54259AFD" w14:textId="77777777" w:rsidR="00776FA8" w:rsidRDefault="009550BF" w:rsidP="003724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добавления </w:t>
      </w:r>
      <w:r w:rsidR="004B2540">
        <w:rPr>
          <w:sz w:val="28"/>
          <w:szCs w:val="28"/>
        </w:rPr>
        <w:t>каталога/</w:t>
      </w:r>
      <w:r>
        <w:rPr>
          <w:sz w:val="28"/>
          <w:szCs w:val="28"/>
        </w:rPr>
        <w:t xml:space="preserve">документа, необходимо зайти в соответствующий каталог, затем </w:t>
      </w:r>
      <w:r w:rsidR="004B2540">
        <w:rPr>
          <w:sz w:val="28"/>
          <w:szCs w:val="28"/>
        </w:rPr>
        <w:t>кликнуть в панели фильтров «Создать каталог» / «Добавить документы</w:t>
      </w:r>
      <w:r w:rsidR="006653C2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776FA8">
        <w:rPr>
          <w:sz w:val="28"/>
          <w:szCs w:val="28"/>
        </w:rPr>
        <w:t>Форма редактирования</w:t>
      </w:r>
      <w:r w:rsidR="006653C2">
        <w:rPr>
          <w:sz w:val="28"/>
          <w:szCs w:val="28"/>
        </w:rPr>
        <w:t xml:space="preserve"> каталога/документа</w:t>
      </w:r>
      <w:r w:rsidR="00776FA8">
        <w:rPr>
          <w:sz w:val="28"/>
          <w:szCs w:val="28"/>
        </w:rPr>
        <w:t xml:space="preserve"> </w:t>
      </w:r>
      <w:r w:rsidR="006653C2">
        <w:rPr>
          <w:sz w:val="28"/>
          <w:szCs w:val="28"/>
        </w:rPr>
        <w:t>д</w:t>
      </w:r>
      <w:r w:rsidR="00776FA8">
        <w:rPr>
          <w:sz w:val="28"/>
          <w:szCs w:val="28"/>
        </w:rPr>
        <w:t xml:space="preserve">оступна по клику на </w:t>
      </w:r>
      <w:r w:rsidR="00776FA8">
        <w:rPr>
          <w:sz w:val="28"/>
          <w:szCs w:val="28"/>
        </w:rPr>
        <w:lastRenderedPageBreak/>
        <w:t>кнопку</w:t>
      </w:r>
      <w:r w:rsidR="006653C2">
        <w:rPr>
          <w:sz w:val="28"/>
          <w:szCs w:val="28"/>
        </w:rPr>
        <w:t xml:space="preserve"> редактирования в строке каталога/документа.</w:t>
      </w:r>
    </w:p>
    <w:p w14:paraId="41B7AE1B" w14:textId="77777777" w:rsidR="00776FA8" w:rsidRPr="00E22FF2" w:rsidRDefault="00776FA8" w:rsidP="003724A8">
      <w:pPr>
        <w:spacing w:line="360" w:lineRule="auto"/>
        <w:rPr>
          <w:sz w:val="28"/>
        </w:rPr>
      </w:pPr>
      <w:r w:rsidRPr="003A0F9F">
        <w:rPr>
          <w:sz w:val="28"/>
        </w:rPr>
        <w:t xml:space="preserve">Форма </w:t>
      </w:r>
      <w:r w:rsidR="009550BF">
        <w:rPr>
          <w:sz w:val="28"/>
        </w:rPr>
        <w:t>добавления</w:t>
      </w:r>
      <w:r w:rsidRPr="003A0F9F">
        <w:rPr>
          <w:sz w:val="28"/>
        </w:rPr>
        <w:t xml:space="preserve">/редактирования </w:t>
      </w:r>
      <w:r w:rsidR="006653C2">
        <w:rPr>
          <w:sz w:val="28"/>
        </w:rPr>
        <w:t xml:space="preserve">каталога состоит из поля </w:t>
      </w:r>
      <w:r w:rsidR="006653C2" w:rsidRPr="00E22FF2">
        <w:rPr>
          <w:sz w:val="28"/>
        </w:rPr>
        <w:t>«Наименование»</w:t>
      </w:r>
      <w:r w:rsidR="00E22FF2" w:rsidRPr="00E22FF2">
        <w:rPr>
          <w:sz w:val="28"/>
        </w:rPr>
        <w:t xml:space="preserve"> </w:t>
      </w:r>
      <w:r w:rsidR="004B2540">
        <w:rPr>
          <w:sz w:val="28"/>
        </w:rPr>
        <w:t xml:space="preserve">и функциональных кнопок: «Отмена», «Сохранить» </w:t>
      </w:r>
      <w:r w:rsidR="00E22FF2" w:rsidRPr="00E22FF2">
        <w:rPr>
          <w:sz w:val="28"/>
        </w:rPr>
        <w:t>(</w:t>
      </w:r>
      <w:r w:rsidR="00E22FF2" w:rsidRPr="00E22FF2">
        <w:rPr>
          <w:sz w:val="28"/>
        </w:rPr>
        <w:fldChar w:fldCharType="begin"/>
      </w:r>
      <w:r w:rsidR="00E22FF2" w:rsidRPr="00E22FF2">
        <w:rPr>
          <w:sz w:val="28"/>
        </w:rPr>
        <w:instrText xml:space="preserve"> REF _Ref425840221 \h </w:instrText>
      </w:r>
      <w:r w:rsidR="00E22FF2" w:rsidRPr="00DE7BD8">
        <w:rPr>
          <w:sz w:val="28"/>
        </w:rPr>
        <w:instrText xml:space="preserve"> \* MERGEFORMAT </w:instrText>
      </w:r>
      <w:r w:rsidR="00E22FF2" w:rsidRPr="00E22FF2">
        <w:rPr>
          <w:sz w:val="28"/>
        </w:rPr>
      </w:r>
      <w:r w:rsidR="00E22FF2" w:rsidRPr="00E22FF2">
        <w:rPr>
          <w:sz w:val="28"/>
        </w:rPr>
        <w:fldChar w:fldCharType="separate"/>
      </w:r>
      <w:r w:rsidR="007C59EF" w:rsidRPr="007C59EF">
        <w:rPr>
          <w:sz w:val="28"/>
        </w:rPr>
        <w:t xml:space="preserve">Рисунок </w:t>
      </w:r>
      <w:r w:rsidR="007C59EF" w:rsidRPr="007C59EF">
        <w:rPr>
          <w:noProof/>
          <w:sz w:val="28"/>
        </w:rPr>
        <w:t>30</w:t>
      </w:r>
      <w:r w:rsidR="00E22FF2" w:rsidRPr="00E22FF2">
        <w:rPr>
          <w:sz w:val="28"/>
        </w:rPr>
        <w:fldChar w:fldCharType="end"/>
      </w:r>
      <w:r w:rsidR="00E22FF2" w:rsidRPr="00E22FF2">
        <w:rPr>
          <w:sz w:val="28"/>
        </w:rPr>
        <w:t>)</w:t>
      </w:r>
      <w:r w:rsidR="006653C2" w:rsidRPr="00E22FF2">
        <w:rPr>
          <w:sz w:val="28"/>
        </w:rPr>
        <w:t>:</w:t>
      </w:r>
    </w:p>
    <w:p w14:paraId="3E9F259D" w14:textId="77777777" w:rsidR="009550BF" w:rsidRDefault="000636FD" w:rsidP="003724A8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43C41261" wp14:editId="5401ED27">
            <wp:extent cx="6346658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17" cy="9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CFC6" w14:textId="77777777" w:rsidR="00776FA8" w:rsidRPr="009550BF" w:rsidRDefault="009550BF" w:rsidP="003724A8">
      <w:pPr>
        <w:pStyle w:val="afa"/>
        <w:jc w:val="center"/>
        <w:rPr>
          <w:b w:val="0"/>
          <w:sz w:val="28"/>
        </w:rPr>
      </w:pPr>
      <w:bookmarkStart w:id="122" w:name="_Ref425840221"/>
      <w:r w:rsidRPr="009550BF">
        <w:rPr>
          <w:b w:val="0"/>
          <w:sz w:val="28"/>
        </w:rPr>
        <w:t xml:space="preserve">Рисунок </w:t>
      </w:r>
      <w:r w:rsidR="007E39A2" w:rsidRPr="009550BF">
        <w:rPr>
          <w:b w:val="0"/>
          <w:sz w:val="28"/>
        </w:rPr>
        <w:fldChar w:fldCharType="begin"/>
      </w:r>
      <w:r w:rsidRPr="009550BF">
        <w:rPr>
          <w:b w:val="0"/>
          <w:sz w:val="28"/>
        </w:rPr>
        <w:instrText xml:space="preserve"> SEQ Рисунок \* ARABIC </w:instrText>
      </w:r>
      <w:r w:rsidR="007E39A2" w:rsidRPr="009550BF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30</w:t>
      </w:r>
      <w:r w:rsidR="007E39A2" w:rsidRPr="009550BF">
        <w:rPr>
          <w:b w:val="0"/>
          <w:sz w:val="28"/>
        </w:rPr>
        <w:fldChar w:fldCharType="end"/>
      </w:r>
      <w:r w:rsidR="004B2540">
        <w:rPr>
          <w:b w:val="0"/>
          <w:sz w:val="28"/>
        </w:rPr>
        <w:t xml:space="preserve"> -</w:t>
      </w:r>
      <w:r w:rsidRPr="009550BF">
        <w:rPr>
          <w:b w:val="0"/>
          <w:sz w:val="28"/>
        </w:rPr>
        <w:t xml:space="preserve"> </w:t>
      </w:r>
      <w:r w:rsidR="004B2540">
        <w:rPr>
          <w:b w:val="0"/>
          <w:sz w:val="28"/>
        </w:rPr>
        <w:t>ф</w:t>
      </w:r>
      <w:r w:rsidRPr="009550BF">
        <w:rPr>
          <w:b w:val="0"/>
          <w:sz w:val="28"/>
        </w:rPr>
        <w:t>орма создания/редактирования каталога</w:t>
      </w:r>
      <w:bookmarkEnd w:id="122"/>
    </w:p>
    <w:p w14:paraId="2199D3AC" w14:textId="77777777" w:rsidR="004B2540" w:rsidRPr="00FC6040" w:rsidRDefault="009550BF" w:rsidP="003724A8">
      <w:pPr>
        <w:spacing w:before="240" w:line="360" w:lineRule="auto"/>
        <w:rPr>
          <w:sz w:val="28"/>
        </w:rPr>
      </w:pPr>
      <w:r w:rsidRPr="003A0F9F">
        <w:rPr>
          <w:sz w:val="28"/>
        </w:rPr>
        <w:t xml:space="preserve">Форма </w:t>
      </w:r>
      <w:r>
        <w:rPr>
          <w:sz w:val="28"/>
        </w:rPr>
        <w:t>добавлени</w:t>
      </w:r>
      <w:r w:rsidRPr="003A0F9F">
        <w:rPr>
          <w:sz w:val="28"/>
        </w:rPr>
        <w:t xml:space="preserve">я/редактирования </w:t>
      </w:r>
      <w:r>
        <w:rPr>
          <w:sz w:val="28"/>
        </w:rPr>
        <w:t xml:space="preserve">документа </w:t>
      </w:r>
      <w:r w:rsidR="004B2540">
        <w:rPr>
          <w:sz w:val="28"/>
        </w:rPr>
        <w:t>включает в себя</w:t>
      </w:r>
      <w:r w:rsidR="00880B9F">
        <w:rPr>
          <w:sz w:val="28"/>
        </w:rPr>
        <w:t xml:space="preserve"> (единая для </w:t>
      </w:r>
      <w:r w:rsidR="00880B9F" w:rsidRPr="00FC6040">
        <w:rPr>
          <w:sz w:val="28"/>
        </w:rPr>
        <w:t>всех разделов, где производится работа с материалами) (</w:t>
      </w:r>
      <w:r w:rsidR="00FC6040" w:rsidRPr="00FC6040">
        <w:rPr>
          <w:sz w:val="28"/>
        </w:rPr>
        <w:fldChar w:fldCharType="begin"/>
      </w:r>
      <w:r w:rsidR="00FC6040" w:rsidRPr="00FC6040">
        <w:rPr>
          <w:sz w:val="28"/>
        </w:rPr>
        <w:instrText xml:space="preserve"> REF _Ref425840722 \h  \* MERGEFORMAT </w:instrText>
      </w:r>
      <w:r w:rsidR="00FC6040" w:rsidRPr="00FC6040">
        <w:rPr>
          <w:sz w:val="28"/>
        </w:rPr>
      </w:r>
      <w:r w:rsidR="00FC6040" w:rsidRPr="00FC6040">
        <w:rPr>
          <w:sz w:val="28"/>
        </w:rPr>
        <w:fldChar w:fldCharType="separate"/>
      </w:r>
      <w:r w:rsidR="007C59EF" w:rsidRPr="007C59EF">
        <w:rPr>
          <w:sz w:val="28"/>
        </w:rPr>
        <w:t xml:space="preserve">Рисунок </w:t>
      </w:r>
      <w:r w:rsidR="007C59EF" w:rsidRPr="007C59EF">
        <w:rPr>
          <w:noProof/>
          <w:sz w:val="28"/>
        </w:rPr>
        <w:t>31</w:t>
      </w:r>
      <w:r w:rsidR="00FC6040" w:rsidRPr="00FC6040">
        <w:rPr>
          <w:sz w:val="28"/>
        </w:rPr>
        <w:fldChar w:fldCharType="end"/>
      </w:r>
      <w:r w:rsidR="00880B9F" w:rsidRPr="00FC6040">
        <w:rPr>
          <w:sz w:val="28"/>
        </w:rPr>
        <w:t>)</w:t>
      </w:r>
      <w:r w:rsidR="004B2540" w:rsidRPr="00FC6040">
        <w:rPr>
          <w:sz w:val="28"/>
        </w:rPr>
        <w:t>:</w:t>
      </w:r>
    </w:p>
    <w:p w14:paraId="255A20F6" w14:textId="77777777" w:rsidR="004B2540" w:rsidRDefault="004B2540" w:rsidP="00B37CE7">
      <w:pPr>
        <w:pStyle w:val="afffffffff4"/>
        <w:numPr>
          <w:ilvl w:val="0"/>
          <w:numId w:val="68"/>
        </w:numPr>
        <w:spacing w:line="360" w:lineRule="auto"/>
        <w:rPr>
          <w:sz w:val="28"/>
        </w:rPr>
      </w:pPr>
      <w:r>
        <w:rPr>
          <w:sz w:val="28"/>
        </w:rPr>
        <w:t>Виджет работы с материалами</w:t>
      </w:r>
    </w:p>
    <w:p w14:paraId="0DAF4F0B" w14:textId="77777777" w:rsidR="004B2540" w:rsidRDefault="000636FD" w:rsidP="007C59EF">
      <w:pPr>
        <w:spacing w:line="360" w:lineRule="auto"/>
        <w:rPr>
          <w:sz w:val="28"/>
          <w:szCs w:val="28"/>
        </w:rPr>
      </w:pPr>
      <w:r w:rsidRPr="000636FD">
        <w:rPr>
          <w:sz w:val="28"/>
        </w:rPr>
        <w:t xml:space="preserve">Форма виджета материалов позволяет осуществлять массовую загрузку файлов путем перетаскивания файлов с локального диска в интерфейс виджета, а также загрузку выбранных файлов из каталогов в форме </w:t>
      </w:r>
      <w:r w:rsidRPr="000636FD">
        <w:rPr>
          <w:sz w:val="28"/>
          <w:szCs w:val="28"/>
        </w:rPr>
        <w:t>окна, доступной по клику на кнопку «Добавить». Напротив каждого файла отображается статус его загрузки в Систему в процентах, а также размер прикрепленного файла. В нижней части виджета отображается статус загрузки всех материалов (общий) и общий размер загружаемых файлов. При работе с виджетом, пользователю доступно приложение в качестве документа – файла (вкладка «Файлы») или ссылок на ресурсы (</w:t>
      </w:r>
      <w:proofErr w:type="gramStart"/>
      <w:r w:rsidRPr="000636FD">
        <w:rPr>
          <w:sz w:val="28"/>
          <w:szCs w:val="28"/>
        </w:rPr>
        <w:t>вкладка  «</w:t>
      </w:r>
      <w:proofErr w:type="gramEnd"/>
      <w:r w:rsidRPr="000636FD">
        <w:rPr>
          <w:sz w:val="28"/>
          <w:szCs w:val="28"/>
        </w:rPr>
        <w:t>Ссылки»).</w:t>
      </w:r>
    </w:p>
    <w:p w14:paraId="19780C06" w14:textId="77777777" w:rsidR="000636FD" w:rsidRPr="000636FD" w:rsidRDefault="000636FD" w:rsidP="00B37CE7">
      <w:pPr>
        <w:pStyle w:val="afffffffff4"/>
        <w:numPr>
          <w:ilvl w:val="0"/>
          <w:numId w:val="68"/>
        </w:numPr>
        <w:spacing w:line="360" w:lineRule="auto"/>
        <w:ind w:left="0" w:firstLine="567"/>
        <w:rPr>
          <w:sz w:val="28"/>
          <w:szCs w:val="28"/>
        </w:rPr>
      </w:pPr>
      <w:r w:rsidRPr="000636FD">
        <w:rPr>
          <w:sz w:val="28"/>
          <w:szCs w:val="28"/>
        </w:rPr>
        <w:t>Атрибуты прикрепляемых документов (появляются после прикрепления документа в виджете и относятся непосредственно к загружаемым документам):</w:t>
      </w:r>
    </w:p>
    <w:p w14:paraId="2D721068" w14:textId="77777777" w:rsidR="000636FD" w:rsidRDefault="004B2540" w:rsidP="00B37CE7">
      <w:pPr>
        <w:pStyle w:val="afffffffff4"/>
        <w:numPr>
          <w:ilvl w:val="0"/>
          <w:numId w:val="69"/>
        </w:numPr>
        <w:spacing w:line="360" w:lineRule="auto"/>
        <w:ind w:left="0" w:firstLine="567"/>
        <w:rPr>
          <w:sz w:val="28"/>
        </w:rPr>
      </w:pPr>
      <w:r>
        <w:rPr>
          <w:sz w:val="28"/>
        </w:rPr>
        <w:t xml:space="preserve">Теги (пользователь может добавить для загружаемых </w:t>
      </w:r>
      <w:r w:rsidR="000636FD">
        <w:rPr>
          <w:sz w:val="28"/>
        </w:rPr>
        <w:t>документов теги для последующего удобства их поиска);</w:t>
      </w:r>
    </w:p>
    <w:p w14:paraId="0BEC318A" w14:textId="77777777" w:rsidR="000636FD" w:rsidRDefault="000636FD" w:rsidP="00B37CE7">
      <w:pPr>
        <w:pStyle w:val="afffffffff4"/>
        <w:numPr>
          <w:ilvl w:val="0"/>
          <w:numId w:val="69"/>
        </w:numPr>
        <w:spacing w:line="360" w:lineRule="auto"/>
        <w:ind w:left="0" w:firstLine="567"/>
        <w:rPr>
          <w:sz w:val="28"/>
        </w:rPr>
      </w:pPr>
      <w:r>
        <w:rPr>
          <w:sz w:val="28"/>
        </w:rPr>
        <w:t>Ограничение видимости (если документ должны видеть определенные пользователи, указывается значение «Да», затем указываются ФИО пользователей системы в поле «Показывать пользователям»);</w:t>
      </w:r>
    </w:p>
    <w:p w14:paraId="7F3520BE" w14:textId="77777777" w:rsidR="004B2540" w:rsidRDefault="000636FD" w:rsidP="00B37CE7">
      <w:pPr>
        <w:pStyle w:val="afffffffff4"/>
        <w:numPr>
          <w:ilvl w:val="0"/>
          <w:numId w:val="69"/>
        </w:numPr>
        <w:spacing w:line="360" w:lineRule="auto"/>
        <w:ind w:left="0" w:firstLine="567"/>
        <w:rPr>
          <w:sz w:val="28"/>
        </w:rPr>
      </w:pPr>
      <w:r>
        <w:rPr>
          <w:sz w:val="28"/>
        </w:rPr>
        <w:lastRenderedPageBreak/>
        <w:t>Проекты</w:t>
      </w:r>
      <w:r w:rsidR="004B2540">
        <w:rPr>
          <w:sz w:val="28"/>
        </w:rPr>
        <w:t xml:space="preserve"> </w:t>
      </w:r>
      <w:r>
        <w:rPr>
          <w:sz w:val="28"/>
        </w:rPr>
        <w:t>(при необходимости, указывается ассоциативная привязка документов к проектам для последующего удобства их поиска).</w:t>
      </w:r>
    </w:p>
    <w:p w14:paraId="34362045" w14:textId="77777777" w:rsidR="000636FD" w:rsidRPr="000636FD" w:rsidRDefault="000636FD" w:rsidP="00B37CE7">
      <w:pPr>
        <w:pStyle w:val="afffffffff4"/>
        <w:numPr>
          <w:ilvl w:val="0"/>
          <w:numId w:val="68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Функциональные кнопки: «Отмена», «Сохранить».</w:t>
      </w:r>
    </w:p>
    <w:p w14:paraId="1B80CBAA" w14:textId="77777777" w:rsidR="00E22FF2" w:rsidRDefault="00880B9F" w:rsidP="00880B9F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68F3C9CE" wp14:editId="6B91DF77">
            <wp:extent cx="6035040" cy="3657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EF02" w14:textId="77777777" w:rsidR="009550BF" w:rsidRPr="00DE7BD8" w:rsidRDefault="00E22FF2" w:rsidP="003724A8">
      <w:pPr>
        <w:pStyle w:val="afa"/>
        <w:jc w:val="center"/>
        <w:rPr>
          <w:sz w:val="28"/>
        </w:rPr>
      </w:pPr>
      <w:bookmarkStart w:id="123" w:name="_Ref425840722"/>
      <w:r w:rsidRPr="00DE7BD8">
        <w:rPr>
          <w:b w:val="0"/>
          <w:sz w:val="28"/>
        </w:rPr>
        <w:t xml:space="preserve">Рисунок </w:t>
      </w:r>
      <w:r w:rsidRPr="00DE7BD8">
        <w:rPr>
          <w:b w:val="0"/>
          <w:sz w:val="28"/>
        </w:rPr>
        <w:fldChar w:fldCharType="begin"/>
      </w:r>
      <w:r w:rsidRPr="00DE7BD8">
        <w:rPr>
          <w:b w:val="0"/>
          <w:sz w:val="28"/>
        </w:rPr>
        <w:instrText xml:space="preserve"> SEQ Рисунок \* ARABIC </w:instrText>
      </w:r>
      <w:r w:rsidRPr="00DE7BD8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31</w:t>
      </w:r>
      <w:r w:rsidRPr="00DE7BD8">
        <w:rPr>
          <w:b w:val="0"/>
          <w:sz w:val="28"/>
        </w:rPr>
        <w:fldChar w:fldCharType="end"/>
      </w:r>
      <w:r w:rsidR="00880B9F">
        <w:rPr>
          <w:b w:val="0"/>
          <w:sz w:val="28"/>
        </w:rPr>
        <w:t xml:space="preserve"> -</w:t>
      </w:r>
      <w:r w:rsidRPr="00DE7BD8">
        <w:rPr>
          <w:b w:val="0"/>
          <w:sz w:val="28"/>
        </w:rPr>
        <w:t xml:space="preserve"> </w:t>
      </w:r>
      <w:r w:rsidR="00FC6040">
        <w:rPr>
          <w:b w:val="0"/>
          <w:sz w:val="28"/>
        </w:rPr>
        <w:t>в</w:t>
      </w:r>
      <w:r w:rsidRPr="00DE7BD8">
        <w:rPr>
          <w:b w:val="0"/>
          <w:sz w:val="28"/>
        </w:rPr>
        <w:t xml:space="preserve">иджет </w:t>
      </w:r>
      <w:r w:rsidR="00880B9F">
        <w:rPr>
          <w:b w:val="0"/>
          <w:sz w:val="28"/>
        </w:rPr>
        <w:t xml:space="preserve">работы с </w:t>
      </w:r>
      <w:r w:rsidR="00A51853">
        <w:rPr>
          <w:b w:val="0"/>
          <w:sz w:val="28"/>
        </w:rPr>
        <w:t>материалам</w:t>
      </w:r>
      <w:r w:rsidR="00880B9F">
        <w:rPr>
          <w:b w:val="0"/>
          <w:sz w:val="28"/>
        </w:rPr>
        <w:t>и</w:t>
      </w:r>
      <w:bookmarkEnd w:id="123"/>
    </w:p>
    <w:p w14:paraId="460AE6AF" w14:textId="77777777" w:rsidR="00E73F4F" w:rsidRDefault="00E73F4F" w:rsidP="00B37CE7">
      <w:pPr>
        <w:pStyle w:val="4"/>
        <w:numPr>
          <w:ilvl w:val="3"/>
          <w:numId w:val="57"/>
        </w:numPr>
      </w:pPr>
      <w:r>
        <w:t xml:space="preserve"> </w:t>
      </w:r>
      <w:bookmarkStart w:id="124" w:name="_Toc478480091"/>
      <w:r>
        <w:t xml:space="preserve">Фильтрация </w:t>
      </w:r>
      <w:r w:rsidR="00FC6040">
        <w:t xml:space="preserve">и поиск </w:t>
      </w:r>
      <w:r w:rsidR="00776FA8">
        <w:t>документов</w:t>
      </w:r>
      <w:bookmarkEnd w:id="124"/>
    </w:p>
    <w:p w14:paraId="2B40A1F0" w14:textId="77777777" w:rsidR="00E73F4F" w:rsidRPr="007C59EF" w:rsidRDefault="00E73F4F" w:rsidP="00FC6040">
      <w:pPr>
        <w:spacing w:before="240" w:line="360" w:lineRule="auto"/>
        <w:rPr>
          <w:sz w:val="28"/>
          <w:szCs w:val="28"/>
        </w:rPr>
      </w:pPr>
      <w:r w:rsidRPr="000643C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в подсистеме управления </w:t>
      </w:r>
      <w:r w:rsidR="00776FA8" w:rsidRPr="007C59EF">
        <w:rPr>
          <w:sz w:val="28"/>
          <w:szCs w:val="28"/>
        </w:rPr>
        <w:t>документами</w:t>
      </w:r>
      <w:r w:rsidR="00FC6040" w:rsidRPr="007C59EF">
        <w:rPr>
          <w:sz w:val="28"/>
          <w:szCs w:val="28"/>
        </w:rPr>
        <w:t xml:space="preserve"> предусмотрены фильтры (</w:t>
      </w:r>
      <w:r w:rsidR="007C59EF" w:rsidRPr="007C59EF">
        <w:rPr>
          <w:sz w:val="28"/>
          <w:szCs w:val="28"/>
        </w:rPr>
        <w:fldChar w:fldCharType="begin"/>
      </w:r>
      <w:r w:rsidR="007C59EF" w:rsidRPr="007C59EF">
        <w:rPr>
          <w:sz w:val="28"/>
          <w:szCs w:val="28"/>
        </w:rPr>
        <w:instrText xml:space="preserve"> REF _Ref477973066 \h  \* MERGEFORMAT </w:instrText>
      </w:r>
      <w:r w:rsidR="007C59EF" w:rsidRPr="007C59EF">
        <w:rPr>
          <w:sz w:val="28"/>
          <w:szCs w:val="28"/>
        </w:rPr>
      </w:r>
      <w:r w:rsidR="007C59EF" w:rsidRPr="007C59EF">
        <w:rPr>
          <w:sz w:val="28"/>
          <w:szCs w:val="28"/>
        </w:rPr>
        <w:fldChar w:fldCharType="separate"/>
      </w:r>
      <w:r w:rsidR="007C59EF" w:rsidRPr="007C59EF">
        <w:rPr>
          <w:sz w:val="28"/>
        </w:rPr>
        <w:t xml:space="preserve">Рисунок </w:t>
      </w:r>
      <w:r w:rsidR="007C59EF" w:rsidRPr="007C59EF">
        <w:rPr>
          <w:noProof/>
          <w:sz w:val="28"/>
        </w:rPr>
        <w:t>3</w:t>
      </w:r>
      <w:r w:rsidR="007C59EF" w:rsidRPr="007C59EF">
        <w:rPr>
          <w:sz w:val="28"/>
          <w:szCs w:val="28"/>
        </w:rPr>
        <w:fldChar w:fldCharType="end"/>
      </w:r>
      <w:r w:rsidR="007C59EF">
        <w:rPr>
          <w:sz w:val="28"/>
          <w:szCs w:val="28"/>
        </w:rPr>
        <w:t>2</w:t>
      </w:r>
      <w:r w:rsidR="00FC6040" w:rsidRPr="007C59EF">
        <w:rPr>
          <w:sz w:val="28"/>
          <w:szCs w:val="28"/>
        </w:rPr>
        <w:t>)</w:t>
      </w:r>
      <w:r w:rsidRPr="007C59EF">
        <w:rPr>
          <w:sz w:val="28"/>
          <w:szCs w:val="28"/>
        </w:rPr>
        <w:t>:</w:t>
      </w:r>
    </w:p>
    <w:p w14:paraId="69915046" w14:textId="77777777" w:rsidR="00E73F4F" w:rsidRDefault="00E73F4F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 (</w:t>
      </w:r>
      <w:r w:rsidR="00FC6040">
        <w:rPr>
          <w:sz w:val="28"/>
          <w:szCs w:val="28"/>
        </w:rPr>
        <w:t>по дате загрузки документа</w:t>
      </w:r>
      <w:r>
        <w:rPr>
          <w:sz w:val="28"/>
          <w:szCs w:val="28"/>
        </w:rPr>
        <w:t>);</w:t>
      </w:r>
    </w:p>
    <w:p w14:paraId="06C17057" w14:textId="77777777" w:rsidR="00E73F4F" w:rsidRDefault="00776FA8" w:rsidP="00B37CE7">
      <w:pPr>
        <w:pStyle w:val="afffffffff4"/>
        <w:numPr>
          <w:ilvl w:val="0"/>
          <w:numId w:val="2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E73F4F">
        <w:rPr>
          <w:sz w:val="28"/>
          <w:szCs w:val="28"/>
        </w:rPr>
        <w:t xml:space="preserve"> (</w:t>
      </w:r>
      <w:r w:rsidR="00FC6040">
        <w:rPr>
          <w:sz w:val="28"/>
          <w:szCs w:val="28"/>
        </w:rPr>
        <w:t>фильтр по ассоциативной привязке документа к проекту</w:t>
      </w:r>
      <w:r w:rsidR="00E73F4F">
        <w:rPr>
          <w:sz w:val="28"/>
          <w:szCs w:val="28"/>
        </w:rPr>
        <w:t>)</w:t>
      </w:r>
      <w:r w:rsidR="00E22FF2">
        <w:rPr>
          <w:sz w:val="28"/>
          <w:szCs w:val="28"/>
        </w:rPr>
        <w:t>.</w:t>
      </w:r>
    </w:p>
    <w:p w14:paraId="45FF6417" w14:textId="77777777" w:rsidR="00FC6040" w:rsidRDefault="00FC6040" w:rsidP="00FC6040">
      <w:pPr>
        <w:keepNext/>
        <w:spacing w:line="360" w:lineRule="auto"/>
        <w:ind w:left="567" w:hanging="567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636CD31" wp14:editId="0F6ABF79">
            <wp:extent cx="6019800" cy="352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9FD1" w14:textId="77777777" w:rsidR="00FC6040" w:rsidRPr="00FC6040" w:rsidRDefault="00FC6040" w:rsidP="00FC6040">
      <w:pPr>
        <w:pStyle w:val="afa"/>
        <w:jc w:val="center"/>
        <w:rPr>
          <w:b w:val="0"/>
          <w:sz w:val="40"/>
          <w:szCs w:val="28"/>
        </w:rPr>
      </w:pPr>
      <w:bookmarkStart w:id="125" w:name="_Ref477973066"/>
      <w:r w:rsidRPr="00FC6040">
        <w:rPr>
          <w:b w:val="0"/>
          <w:sz w:val="28"/>
        </w:rPr>
        <w:t xml:space="preserve">Рисунок </w:t>
      </w:r>
      <w:r w:rsidRPr="00FC6040">
        <w:rPr>
          <w:b w:val="0"/>
          <w:sz w:val="28"/>
        </w:rPr>
        <w:fldChar w:fldCharType="begin"/>
      </w:r>
      <w:r w:rsidRPr="00FC6040">
        <w:rPr>
          <w:b w:val="0"/>
          <w:sz w:val="28"/>
        </w:rPr>
        <w:instrText xml:space="preserve"> SEQ Рисунок \* ARABIC </w:instrText>
      </w:r>
      <w:r w:rsidRPr="00FC6040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32</w:t>
      </w:r>
      <w:r w:rsidRPr="00FC6040">
        <w:rPr>
          <w:b w:val="0"/>
          <w:sz w:val="28"/>
        </w:rPr>
        <w:fldChar w:fldCharType="end"/>
      </w:r>
      <w:r w:rsidRPr="00FC6040">
        <w:rPr>
          <w:b w:val="0"/>
          <w:sz w:val="28"/>
        </w:rPr>
        <w:t xml:space="preserve"> - панель фильтров раздела "Документы"</w:t>
      </w:r>
      <w:bookmarkEnd w:id="125"/>
    </w:p>
    <w:p w14:paraId="7993107B" w14:textId="77777777" w:rsidR="00FC6040" w:rsidRPr="00FC6040" w:rsidRDefault="00FC6040" w:rsidP="00FC6040">
      <w:pPr>
        <w:spacing w:before="240"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В панели фильтров </w:t>
      </w:r>
      <w:r w:rsidR="00C35D5C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дополнительный инструмент поиска необходимых документов – текстовый поиск. При вводе поискового запроса в данное поле, в подсистеме производится поиск по всем атрибутам документам, которые содержат поисковый запрос. При этом, каталоги, в которых отсутствуют </w:t>
      </w:r>
      <w:r>
        <w:rPr>
          <w:sz w:val="28"/>
          <w:szCs w:val="28"/>
        </w:rPr>
        <w:lastRenderedPageBreak/>
        <w:t>документы, удовлетворяющие поисковому запросу – не выводятся.</w:t>
      </w:r>
    </w:p>
    <w:p w14:paraId="19EC2CC2" w14:textId="77777777" w:rsidR="00E107F0" w:rsidRDefault="00A51853" w:rsidP="00B37CE7">
      <w:pPr>
        <w:pStyle w:val="3"/>
        <w:numPr>
          <w:ilvl w:val="2"/>
          <w:numId w:val="57"/>
        </w:numPr>
      </w:pPr>
      <w:bookmarkStart w:id="126" w:name="_Toc478480092"/>
      <w:r>
        <w:t>Раздел «Мессенджер»</w:t>
      </w:r>
      <w:bookmarkEnd w:id="126"/>
    </w:p>
    <w:p w14:paraId="147DBB83" w14:textId="77777777" w:rsidR="00E107F0" w:rsidRDefault="00A51853" w:rsidP="00B37CE7">
      <w:pPr>
        <w:pStyle w:val="4"/>
        <w:numPr>
          <w:ilvl w:val="3"/>
          <w:numId w:val="57"/>
        </w:numPr>
      </w:pPr>
      <w:bookmarkStart w:id="127" w:name="_Toc478480093"/>
      <w:r>
        <w:t>Обмен сообщениями</w:t>
      </w:r>
      <w:bookmarkEnd w:id="127"/>
    </w:p>
    <w:p w14:paraId="368F4A6F" w14:textId="77777777" w:rsidR="00E107F0" w:rsidRDefault="00A51853" w:rsidP="003F0479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Для обмена моментальными сообщениями</w:t>
      </w:r>
      <w:r w:rsidR="00E107F0">
        <w:rPr>
          <w:sz w:val="28"/>
          <w:szCs w:val="28"/>
        </w:rPr>
        <w:t xml:space="preserve"> </w:t>
      </w:r>
      <w:r w:rsidR="00C35D5C">
        <w:rPr>
          <w:sz w:val="28"/>
          <w:szCs w:val="28"/>
        </w:rPr>
        <w:t>предусмотрен</w:t>
      </w:r>
      <w:r w:rsidR="003F0479">
        <w:rPr>
          <w:sz w:val="28"/>
          <w:szCs w:val="28"/>
        </w:rPr>
        <w:t xml:space="preserve"> отдельный раздел «Мессенджер». При наличии нового непрочитанного сообщения, в верхней части экрана пользователя появляется индикация </w:t>
      </w:r>
      <w:r w:rsidR="003F0479">
        <w:rPr>
          <w:noProof/>
          <w:lang w:eastAsia="ru-RU" w:bidi="ar-SA"/>
        </w:rPr>
        <w:drawing>
          <wp:inline distT="0" distB="0" distL="0" distR="0" wp14:anchorId="0D40434D" wp14:editId="7562993E">
            <wp:extent cx="285750" cy="295275"/>
            <wp:effectExtent l="0" t="0" r="0" b="9525"/>
            <wp:docPr id="267" name="Рисунок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479">
        <w:rPr>
          <w:sz w:val="28"/>
          <w:szCs w:val="28"/>
        </w:rPr>
        <w:t>. По клику на значок мессенджера, осуществляется переход в раздел переписки.</w:t>
      </w:r>
      <w:r w:rsidR="00644A9B">
        <w:rPr>
          <w:sz w:val="28"/>
          <w:szCs w:val="28"/>
        </w:rPr>
        <w:t xml:space="preserve"> </w:t>
      </w:r>
      <w:r w:rsidR="00E107F0">
        <w:rPr>
          <w:sz w:val="28"/>
          <w:szCs w:val="28"/>
        </w:rPr>
        <w:t xml:space="preserve">Интерфейс </w:t>
      </w:r>
      <w:r>
        <w:rPr>
          <w:sz w:val="28"/>
          <w:szCs w:val="28"/>
        </w:rPr>
        <w:t>раздела</w:t>
      </w:r>
      <w:r w:rsidR="00E107F0">
        <w:rPr>
          <w:sz w:val="28"/>
          <w:szCs w:val="28"/>
        </w:rPr>
        <w:t xml:space="preserve"> состоит из двух взаимосвязанных областей – </w:t>
      </w:r>
      <w:r w:rsidR="00644A9B">
        <w:rPr>
          <w:sz w:val="28"/>
          <w:szCs w:val="28"/>
        </w:rPr>
        <w:t>область выбора адресата сообщения</w:t>
      </w:r>
      <w:r w:rsidR="00E107F0">
        <w:rPr>
          <w:sz w:val="28"/>
          <w:szCs w:val="28"/>
        </w:rPr>
        <w:t xml:space="preserve"> и </w:t>
      </w:r>
      <w:r w:rsidR="00644A9B">
        <w:rPr>
          <w:sz w:val="28"/>
          <w:szCs w:val="28"/>
        </w:rPr>
        <w:t>область переписки</w:t>
      </w:r>
      <w:r w:rsidR="00E107F0">
        <w:rPr>
          <w:sz w:val="28"/>
          <w:szCs w:val="28"/>
        </w:rPr>
        <w:t xml:space="preserve">. </w:t>
      </w:r>
    </w:p>
    <w:p w14:paraId="322766DB" w14:textId="77777777" w:rsidR="00E107F0" w:rsidRPr="00DF70F8" w:rsidRDefault="00644A9B" w:rsidP="00644A9B">
      <w:pPr>
        <w:spacing w:line="360" w:lineRule="auto"/>
        <w:ind w:firstLine="0"/>
        <w:rPr>
          <w:sz w:val="28"/>
          <w:szCs w:val="28"/>
        </w:rPr>
      </w:pPr>
      <w:r w:rsidRPr="00DF70F8">
        <w:rPr>
          <w:sz w:val="28"/>
          <w:szCs w:val="28"/>
        </w:rPr>
        <w:t xml:space="preserve">Область выбора адресата сообщения </w:t>
      </w:r>
      <w:r w:rsidR="00A51853" w:rsidRPr="00DF70F8">
        <w:rPr>
          <w:sz w:val="28"/>
          <w:szCs w:val="28"/>
        </w:rPr>
        <w:t>включает две</w:t>
      </w:r>
      <w:r w:rsidRPr="00DF70F8">
        <w:rPr>
          <w:sz w:val="28"/>
          <w:szCs w:val="28"/>
        </w:rPr>
        <w:t xml:space="preserve"> вклад</w:t>
      </w:r>
      <w:r w:rsidR="00A51853" w:rsidRPr="00DF70F8">
        <w:rPr>
          <w:sz w:val="28"/>
          <w:szCs w:val="28"/>
        </w:rPr>
        <w:t>ки (</w:t>
      </w:r>
      <w:r w:rsidR="00DF70F8" w:rsidRPr="00DF70F8">
        <w:rPr>
          <w:sz w:val="28"/>
          <w:szCs w:val="28"/>
        </w:rPr>
        <w:fldChar w:fldCharType="begin"/>
      </w:r>
      <w:r w:rsidR="00DF70F8" w:rsidRPr="00DF70F8">
        <w:rPr>
          <w:sz w:val="28"/>
          <w:szCs w:val="28"/>
        </w:rPr>
        <w:instrText xml:space="preserve"> REF _Ref425840797 \h  \* MERGEFORMAT </w:instrText>
      </w:r>
      <w:r w:rsidR="00DF70F8" w:rsidRPr="00DF70F8">
        <w:rPr>
          <w:sz w:val="28"/>
          <w:szCs w:val="28"/>
        </w:rPr>
      </w:r>
      <w:r w:rsidR="00DF70F8" w:rsidRPr="00DF70F8">
        <w:rPr>
          <w:sz w:val="28"/>
          <w:szCs w:val="28"/>
        </w:rPr>
        <w:fldChar w:fldCharType="separate"/>
      </w:r>
      <w:r w:rsidR="00DF70F8" w:rsidRPr="00DF70F8">
        <w:rPr>
          <w:sz w:val="28"/>
        </w:rPr>
        <w:t xml:space="preserve">Рисунок </w:t>
      </w:r>
      <w:r w:rsidR="00DF70F8" w:rsidRPr="00DF70F8">
        <w:rPr>
          <w:noProof/>
          <w:sz w:val="28"/>
        </w:rPr>
        <w:t>33</w:t>
      </w:r>
      <w:r w:rsidR="00DF70F8" w:rsidRPr="00DF70F8">
        <w:rPr>
          <w:sz w:val="28"/>
          <w:szCs w:val="28"/>
        </w:rPr>
        <w:fldChar w:fldCharType="end"/>
      </w:r>
      <w:r w:rsidR="00A51853" w:rsidRPr="00DF70F8">
        <w:rPr>
          <w:sz w:val="28"/>
          <w:szCs w:val="28"/>
        </w:rPr>
        <w:t>)</w:t>
      </w:r>
      <w:r w:rsidRPr="00DF70F8">
        <w:rPr>
          <w:sz w:val="28"/>
          <w:szCs w:val="28"/>
        </w:rPr>
        <w:t>:</w:t>
      </w:r>
    </w:p>
    <w:p w14:paraId="2CA1B3EE" w14:textId="77777777" w:rsidR="00644A9B" w:rsidRDefault="00644A9B" w:rsidP="00B37CE7">
      <w:pPr>
        <w:pStyle w:val="afffffffff4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Контакты (общий список сотрудников с возможностью поиска сотрудника);</w:t>
      </w:r>
    </w:p>
    <w:p w14:paraId="5280792B" w14:textId="77777777" w:rsidR="00E107F0" w:rsidRDefault="00644A9B" w:rsidP="00B37CE7">
      <w:pPr>
        <w:pStyle w:val="afffffffff4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Последние (последние сотрудники, с которыми велась переписка).</w:t>
      </w:r>
    </w:p>
    <w:p w14:paraId="25B539F1" w14:textId="77777777" w:rsidR="00644A9B" w:rsidRDefault="00644A9B" w:rsidP="00A51853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Область переписки </w:t>
      </w:r>
      <w:r w:rsidR="00A51853">
        <w:rPr>
          <w:sz w:val="28"/>
          <w:szCs w:val="28"/>
        </w:rPr>
        <w:t>(область для обмена сообщениями и просмотра истории переписки)</w:t>
      </w:r>
    </w:p>
    <w:p w14:paraId="347CABCB" w14:textId="77777777" w:rsidR="00EB39BC" w:rsidRDefault="00EB39BC" w:rsidP="00EB39BC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A51853">
        <w:rPr>
          <w:sz w:val="28"/>
          <w:szCs w:val="28"/>
        </w:rPr>
        <w:t>Область переписки</w:t>
      </w:r>
      <w:r>
        <w:rPr>
          <w:sz w:val="28"/>
          <w:szCs w:val="28"/>
        </w:rPr>
        <w:t xml:space="preserve"> содержит</w:t>
      </w:r>
      <w:r w:rsidRPr="00906445">
        <w:rPr>
          <w:sz w:val="28"/>
          <w:szCs w:val="28"/>
        </w:rPr>
        <w:t>:</w:t>
      </w:r>
    </w:p>
    <w:p w14:paraId="2DD74B09" w14:textId="77777777" w:rsidR="003F0479" w:rsidRPr="003F0479" w:rsidRDefault="003F0479" w:rsidP="00B37CE7">
      <w:pPr>
        <w:pStyle w:val="afffffffff4"/>
        <w:numPr>
          <w:ilvl w:val="0"/>
          <w:numId w:val="70"/>
        </w:numPr>
        <w:spacing w:line="360" w:lineRule="auto"/>
        <w:rPr>
          <w:sz w:val="28"/>
          <w:szCs w:val="28"/>
        </w:rPr>
      </w:pPr>
      <w:r w:rsidRPr="003F0479">
        <w:rPr>
          <w:sz w:val="28"/>
          <w:szCs w:val="28"/>
        </w:rPr>
        <w:t>Поля:</w:t>
      </w:r>
    </w:p>
    <w:p w14:paraId="37666C44" w14:textId="77777777" w:rsidR="003F0479" w:rsidRDefault="003F0479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Кому (основной адресат сообщения);</w:t>
      </w:r>
    </w:p>
    <w:p w14:paraId="6F5437EE" w14:textId="77777777" w:rsidR="003F0479" w:rsidRDefault="003F0479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Копия (дополнительные пользователи, которые должны получить сообщение)</w:t>
      </w:r>
    </w:p>
    <w:p w14:paraId="0CF28D64" w14:textId="77777777" w:rsidR="003F0479" w:rsidRDefault="003F0479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Сообщение (поле для ввода текстового сообщения).</w:t>
      </w:r>
    </w:p>
    <w:p w14:paraId="5026E668" w14:textId="77777777" w:rsidR="003F0479" w:rsidRPr="003F0479" w:rsidRDefault="003F0479" w:rsidP="00B37CE7">
      <w:pPr>
        <w:pStyle w:val="afffffffff4"/>
        <w:numPr>
          <w:ilvl w:val="0"/>
          <w:numId w:val="7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Историю переписки со следующими атрибутами (сообщения группируются по дате).</w:t>
      </w:r>
    </w:p>
    <w:p w14:paraId="7F61FCA5" w14:textId="77777777" w:rsidR="003808C8" w:rsidRDefault="00A51853" w:rsidP="003808C8">
      <w:pPr>
        <w:keepNext/>
        <w:spacing w:line="360" w:lineRule="auto"/>
        <w:ind w:left="709" w:hanging="709"/>
      </w:pPr>
      <w:r>
        <w:rPr>
          <w:noProof/>
          <w:lang w:eastAsia="ru-RU" w:bidi="ar-SA"/>
        </w:rPr>
        <w:lastRenderedPageBreak/>
        <w:drawing>
          <wp:inline distT="0" distB="0" distL="0" distR="0" wp14:anchorId="629DC92C" wp14:editId="5A3B7B51">
            <wp:extent cx="602932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301D" w14:textId="77777777" w:rsidR="003808C8" w:rsidRDefault="003808C8" w:rsidP="003F0479">
      <w:pPr>
        <w:pStyle w:val="afa"/>
        <w:jc w:val="center"/>
        <w:rPr>
          <w:b w:val="0"/>
          <w:sz w:val="28"/>
        </w:rPr>
      </w:pPr>
      <w:bookmarkStart w:id="128" w:name="_Ref425840797"/>
      <w:bookmarkStart w:id="129" w:name="_Ref478030841"/>
      <w:r w:rsidRPr="003808C8">
        <w:rPr>
          <w:b w:val="0"/>
          <w:sz w:val="28"/>
        </w:rPr>
        <w:t xml:space="preserve">Рисунок </w:t>
      </w:r>
      <w:r w:rsidR="007E39A2" w:rsidRPr="003808C8">
        <w:rPr>
          <w:b w:val="0"/>
          <w:sz w:val="28"/>
        </w:rPr>
        <w:fldChar w:fldCharType="begin"/>
      </w:r>
      <w:r w:rsidRPr="003808C8">
        <w:rPr>
          <w:b w:val="0"/>
          <w:sz w:val="28"/>
        </w:rPr>
        <w:instrText xml:space="preserve"> SEQ Рисунок \* ARABIC </w:instrText>
      </w:r>
      <w:r w:rsidR="007E39A2" w:rsidRPr="003808C8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33</w:t>
      </w:r>
      <w:r w:rsidR="007E39A2" w:rsidRPr="003808C8">
        <w:rPr>
          <w:b w:val="0"/>
          <w:sz w:val="28"/>
        </w:rPr>
        <w:fldChar w:fldCharType="end"/>
      </w:r>
      <w:bookmarkEnd w:id="128"/>
      <w:r w:rsidR="00A51853">
        <w:rPr>
          <w:b w:val="0"/>
          <w:sz w:val="28"/>
        </w:rPr>
        <w:t xml:space="preserve"> – интерфейс для обмена моментальными сообщениями</w:t>
      </w:r>
      <w:bookmarkEnd w:id="129"/>
    </w:p>
    <w:p w14:paraId="6D10B135" w14:textId="77777777" w:rsidR="003F0479" w:rsidRPr="003F0479" w:rsidRDefault="003F0479" w:rsidP="00B37CE7">
      <w:pPr>
        <w:pStyle w:val="3"/>
        <w:numPr>
          <w:ilvl w:val="2"/>
          <w:numId w:val="57"/>
        </w:numPr>
      </w:pPr>
      <w:bookmarkStart w:id="130" w:name="_Toc478480094"/>
      <w:r>
        <w:t>Раздел «Отчеты»</w:t>
      </w:r>
      <w:bookmarkEnd w:id="130"/>
    </w:p>
    <w:p w14:paraId="346B3504" w14:textId="77777777" w:rsidR="003F0479" w:rsidRDefault="00DF70F8" w:rsidP="00B37CE7">
      <w:pPr>
        <w:pStyle w:val="4"/>
        <w:numPr>
          <w:ilvl w:val="3"/>
          <w:numId w:val="57"/>
        </w:numPr>
      </w:pPr>
      <w:bookmarkStart w:id="131" w:name="_Toc478480095"/>
      <w:bookmarkStart w:id="132" w:name="_Toc371089374"/>
      <w:bookmarkStart w:id="133" w:name="_Ref361136859"/>
      <w:bookmarkStart w:id="134" w:name="_Toc371089366"/>
      <w:r>
        <w:t>Формирование отчета по задачам</w:t>
      </w:r>
      <w:bookmarkEnd w:id="131"/>
    </w:p>
    <w:p w14:paraId="0FDDB08D" w14:textId="77777777" w:rsidR="003F0479" w:rsidRPr="004C69BC" w:rsidRDefault="003F0479" w:rsidP="00DF70F8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</w:t>
      </w:r>
      <w:r w:rsidR="00DF70F8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отчет «Отчет по </w:t>
      </w:r>
      <w:r w:rsidR="00DF70F8">
        <w:rPr>
          <w:sz w:val="28"/>
          <w:szCs w:val="28"/>
        </w:rPr>
        <w:t>задачам</w:t>
      </w:r>
      <w:r>
        <w:rPr>
          <w:sz w:val="28"/>
          <w:szCs w:val="28"/>
        </w:rPr>
        <w:t>».</w:t>
      </w:r>
      <w:r w:rsidR="00DF70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Отчет содержит сводную информацию обо всех </w:t>
      </w:r>
      <w:r w:rsidR="00DF70F8">
        <w:rPr>
          <w:sz w:val="28"/>
          <w:szCs w:val="28"/>
        </w:rPr>
        <w:t xml:space="preserve">задачах за заданный период и состоит из двух областей – панель фильтров и основной </w:t>
      </w:r>
      <w:r w:rsidR="00DF70F8" w:rsidRPr="004C69BC">
        <w:rPr>
          <w:sz w:val="28"/>
          <w:szCs w:val="28"/>
        </w:rPr>
        <w:t>экран (</w:t>
      </w:r>
      <w:r w:rsidR="004C69BC" w:rsidRPr="004C69BC">
        <w:rPr>
          <w:sz w:val="28"/>
          <w:szCs w:val="28"/>
        </w:rPr>
        <w:fldChar w:fldCharType="begin"/>
      </w:r>
      <w:r w:rsidR="004C69BC" w:rsidRPr="004C69BC">
        <w:rPr>
          <w:sz w:val="28"/>
          <w:szCs w:val="28"/>
        </w:rPr>
        <w:instrText xml:space="preserve"> REF _Ref478041608 \h  \* MERGEFORMAT </w:instrText>
      </w:r>
      <w:r w:rsidR="004C69BC" w:rsidRPr="004C69BC">
        <w:rPr>
          <w:sz w:val="28"/>
          <w:szCs w:val="28"/>
        </w:rPr>
      </w:r>
      <w:r w:rsidR="004C69BC" w:rsidRPr="004C69BC">
        <w:rPr>
          <w:sz w:val="28"/>
          <w:szCs w:val="28"/>
        </w:rPr>
        <w:fldChar w:fldCharType="separate"/>
      </w:r>
      <w:r w:rsidR="004C69BC" w:rsidRPr="004C69BC">
        <w:rPr>
          <w:sz w:val="28"/>
        </w:rPr>
        <w:t xml:space="preserve">Рисунок </w:t>
      </w:r>
      <w:r w:rsidR="004C69BC" w:rsidRPr="004C69BC">
        <w:rPr>
          <w:noProof/>
          <w:sz w:val="28"/>
        </w:rPr>
        <w:t>34</w:t>
      </w:r>
      <w:r w:rsidR="004C69BC" w:rsidRPr="004C69BC">
        <w:rPr>
          <w:sz w:val="28"/>
          <w:szCs w:val="28"/>
        </w:rPr>
        <w:fldChar w:fldCharType="end"/>
      </w:r>
      <w:r w:rsidR="00DF70F8" w:rsidRPr="004C69BC">
        <w:rPr>
          <w:sz w:val="28"/>
          <w:szCs w:val="28"/>
        </w:rPr>
        <w:t xml:space="preserve">). </w:t>
      </w:r>
    </w:p>
    <w:p w14:paraId="46CAB962" w14:textId="77777777" w:rsidR="00DF70F8" w:rsidRDefault="00DF70F8" w:rsidP="003A58F3">
      <w:pPr>
        <w:widowControl/>
        <w:suppressAutoHyphens w:val="0"/>
        <w:spacing w:line="360" w:lineRule="auto"/>
        <w:rPr>
          <w:sz w:val="28"/>
        </w:rPr>
      </w:pPr>
      <w:r>
        <w:rPr>
          <w:sz w:val="28"/>
        </w:rPr>
        <w:t xml:space="preserve">Данные по задачам на основном экране представлены в табличном виде и </w:t>
      </w:r>
      <w:r w:rsidR="00847560">
        <w:rPr>
          <w:sz w:val="28"/>
        </w:rPr>
        <w:t xml:space="preserve">в строке каждой задачи содержатся </w:t>
      </w:r>
      <w:r>
        <w:rPr>
          <w:sz w:val="28"/>
        </w:rPr>
        <w:t>следующие атрибуты:</w:t>
      </w:r>
    </w:p>
    <w:p w14:paraId="6A36CC3A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Наименование задачи;</w:t>
      </w:r>
    </w:p>
    <w:p w14:paraId="5345AEED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Статус исполнения;</w:t>
      </w:r>
    </w:p>
    <w:p w14:paraId="33549C7B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Значок типа задачи;</w:t>
      </w:r>
    </w:p>
    <w:p w14:paraId="5003E11E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Ответственный (и Исполнитель – в случае наличия);</w:t>
      </w:r>
    </w:p>
    <w:p w14:paraId="3FE00BD9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Срок исполнения;</w:t>
      </w:r>
    </w:p>
    <w:p w14:paraId="11335668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Автор;</w:t>
      </w:r>
    </w:p>
    <w:p w14:paraId="79868DB3" w14:textId="77777777" w:rsidR="00DF70F8" w:rsidRDefault="00DF70F8" w:rsidP="00DF70F8">
      <w:pPr>
        <w:pStyle w:val="afffffffff4"/>
        <w:widowControl/>
        <w:numPr>
          <w:ilvl w:val="0"/>
          <w:numId w:val="14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Источник и дата источника (в случае наличия)</w:t>
      </w:r>
    </w:p>
    <w:p w14:paraId="39F6F587" w14:textId="77777777" w:rsidR="003A58F3" w:rsidRDefault="003A58F3" w:rsidP="003A58F3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панели фильтров доступны следующие возможности:</w:t>
      </w:r>
    </w:p>
    <w:p w14:paraId="52360C4A" w14:textId="77777777" w:rsidR="003A58F3" w:rsidRPr="003A58F3" w:rsidRDefault="003A58F3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Фильтрация. Для фильтра задач предусмотрены следующие фильтры:</w:t>
      </w:r>
    </w:p>
    <w:p w14:paraId="7E826153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Период (фильтр по сроку исполнения задач);</w:t>
      </w:r>
    </w:p>
    <w:p w14:paraId="6ADCA350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Проекты (фильтр по принадлежности задач к проектам);</w:t>
      </w:r>
    </w:p>
    <w:p w14:paraId="2D721F23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Тип (фильтр по типу задач);</w:t>
      </w:r>
    </w:p>
    <w:p w14:paraId="0E214AEC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Статус (фильтр по статусу исполнения задач);</w:t>
      </w:r>
    </w:p>
    <w:p w14:paraId="2E4404F8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lastRenderedPageBreak/>
        <w:t>Ответственный (фильтр по ответственным за реализацию задач);</w:t>
      </w:r>
    </w:p>
    <w:p w14:paraId="027F71A5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Источник (фильтр по виду источника, на основании которого созданы задачи);</w:t>
      </w:r>
    </w:p>
    <w:p w14:paraId="6E37685B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Автор (фильтр по автору задачи);</w:t>
      </w:r>
    </w:p>
    <w:p w14:paraId="5EAB6BB6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Форма реализации (фильтр по форме реализации задачи);</w:t>
      </w:r>
    </w:p>
    <w:p w14:paraId="7150113C" w14:textId="77777777" w:rsidR="003A58F3" w:rsidRDefault="003A58F3" w:rsidP="003A58F3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  <w:lang w:val="en-US"/>
        </w:rPr>
        <w:t>PR</w:t>
      </w:r>
      <w:r>
        <w:rPr>
          <w:sz w:val="28"/>
        </w:rPr>
        <w:t xml:space="preserve"> (фильтр по наличию признака </w:t>
      </w:r>
      <w:r>
        <w:rPr>
          <w:sz w:val="28"/>
          <w:lang w:val="en-US"/>
        </w:rPr>
        <w:t>PR</w:t>
      </w:r>
      <w:r>
        <w:rPr>
          <w:sz w:val="28"/>
        </w:rPr>
        <w:t>-значимости у задач).</w:t>
      </w:r>
    </w:p>
    <w:p w14:paraId="27B22F1F" w14:textId="77777777" w:rsidR="003A58F3" w:rsidRDefault="003A58F3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 xml:space="preserve">Переключение группировок задач. </w:t>
      </w:r>
      <w:r w:rsidR="00D26B2C">
        <w:rPr>
          <w:sz w:val="28"/>
          <w:szCs w:val="28"/>
        </w:rPr>
        <w:t>Имеется возможность различного представления задач с группировками: по блокам, по проектам, по ответственным, по заместителям текущего пользователя.</w:t>
      </w:r>
    </w:p>
    <w:p w14:paraId="79C689B5" w14:textId="77777777" w:rsidR="00D26B2C" w:rsidRDefault="00D26B2C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 xml:space="preserve">Настройка отчета (значок «шестерёнка»). Пользователю доступны дополнительные настройки отчета: </w:t>
      </w:r>
    </w:p>
    <w:p w14:paraId="509DCF9A" w14:textId="77777777" w:rsidR="00D26B2C" w:rsidRDefault="00D26B2C" w:rsidP="00D26B2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 xml:space="preserve">Разрыв страницы (влияет на выгрузку отчета </w:t>
      </w:r>
      <w:r>
        <w:rPr>
          <w:sz w:val="28"/>
          <w:lang w:val="en-US"/>
        </w:rPr>
        <w:t>pdf</w:t>
      </w:r>
      <w:r>
        <w:rPr>
          <w:sz w:val="28"/>
        </w:rPr>
        <w:t xml:space="preserve"> – разрыв страницы перед каждой группировкой верхнего уровня);</w:t>
      </w:r>
    </w:p>
    <w:p w14:paraId="513221AF" w14:textId="77777777" w:rsidR="00D26B2C" w:rsidRDefault="00D26B2C" w:rsidP="00D26B2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 xml:space="preserve">Группировать по статусам (влияет на отображение в интерфейсе и выгрузку в </w:t>
      </w:r>
      <w:r>
        <w:rPr>
          <w:sz w:val="28"/>
          <w:lang w:val="en-US"/>
        </w:rPr>
        <w:t>pdf</w:t>
      </w:r>
      <w:r w:rsidRPr="00D26B2C">
        <w:rPr>
          <w:sz w:val="28"/>
        </w:rPr>
        <w:t xml:space="preserve"> </w:t>
      </w:r>
      <w:r>
        <w:rPr>
          <w:sz w:val="28"/>
        </w:rPr>
        <w:t>– добавляется дополнительная группировка задач по статусам исполнения);</w:t>
      </w:r>
    </w:p>
    <w:p w14:paraId="0B430F25" w14:textId="77777777" w:rsidR="00D26B2C" w:rsidRDefault="00D26B2C" w:rsidP="00D26B2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 xml:space="preserve">Группировать по категориям (доступна только для переключателя «Проект», влияет на отображение в интерфейсе и выгрузку отчета </w:t>
      </w:r>
      <w:r>
        <w:rPr>
          <w:sz w:val="28"/>
          <w:lang w:val="en-US"/>
        </w:rPr>
        <w:t>pdf</w:t>
      </w:r>
      <w:r>
        <w:rPr>
          <w:sz w:val="28"/>
        </w:rPr>
        <w:t xml:space="preserve"> – добавляется дополнительная группировка над проектами – по категориям);</w:t>
      </w:r>
    </w:p>
    <w:p w14:paraId="26A8A661" w14:textId="77777777" w:rsidR="00D26B2C" w:rsidRDefault="00D26B2C" w:rsidP="00D26B2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 xml:space="preserve">Группировать по родительским задачам (влияет на отображение в интерфейсе и выгрузку отчета </w:t>
      </w:r>
      <w:r>
        <w:rPr>
          <w:sz w:val="28"/>
          <w:lang w:val="en-US"/>
        </w:rPr>
        <w:t>pdf</w:t>
      </w:r>
      <w:r>
        <w:rPr>
          <w:sz w:val="28"/>
        </w:rPr>
        <w:t xml:space="preserve"> – дочерние задачи структурируются под родительские).</w:t>
      </w:r>
    </w:p>
    <w:p w14:paraId="2F03A9F6" w14:textId="77777777" w:rsidR="00D26B2C" w:rsidRDefault="00D26B2C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Текстовый поиск (поиск производится во всех атрибутах задач, включая идентификационный номер)</w:t>
      </w:r>
    </w:p>
    <w:p w14:paraId="3A9C0A39" w14:textId="77777777" w:rsidR="004C69BC" w:rsidRDefault="00D26B2C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>
        <w:rPr>
          <w:sz w:val="28"/>
          <w:szCs w:val="28"/>
        </w:rPr>
        <w:t>Управление шаблонами фильтров. Имеется возможность управления набором фильтров, его сохранения, а также установки набора по умолчанию при входе в раздел.</w:t>
      </w:r>
    </w:p>
    <w:p w14:paraId="0F410DF8" w14:textId="77777777" w:rsidR="003A58F3" w:rsidRPr="004C69BC" w:rsidRDefault="00D26B2C" w:rsidP="00B37CE7">
      <w:pPr>
        <w:pStyle w:val="afffffffff4"/>
        <w:numPr>
          <w:ilvl w:val="5"/>
          <w:numId w:val="60"/>
        </w:numPr>
        <w:spacing w:line="360" w:lineRule="auto"/>
        <w:ind w:left="851" w:hanging="851"/>
        <w:rPr>
          <w:sz w:val="28"/>
          <w:szCs w:val="28"/>
        </w:rPr>
      </w:pPr>
      <w:r w:rsidRPr="004C69BC">
        <w:rPr>
          <w:sz w:val="28"/>
          <w:szCs w:val="28"/>
        </w:rPr>
        <w:t xml:space="preserve">Экспорт (выгрузка </w:t>
      </w:r>
      <w:r w:rsidR="003A58F3" w:rsidRPr="004C69BC">
        <w:rPr>
          <w:sz w:val="28"/>
        </w:rPr>
        <w:t xml:space="preserve">данных с экрана пользователя в отчет формата </w:t>
      </w:r>
      <w:r w:rsidR="003A58F3" w:rsidRPr="004C69BC">
        <w:rPr>
          <w:sz w:val="28"/>
          <w:lang w:val="en-US"/>
        </w:rPr>
        <w:lastRenderedPageBreak/>
        <w:t>pdf</w:t>
      </w:r>
      <w:r w:rsidR="003A58F3" w:rsidRPr="004C69BC">
        <w:rPr>
          <w:sz w:val="28"/>
        </w:rPr>
        <w:t>/</w:t>
      </w:r>
      <w:proofErr w:type="spellStart"/>
      <w:r w:rsidR="003A58F3" w:rsidRPr="004C69BC">
        <w:rPr>
          <w:sz w:val="28"/>
          <w:lang w:val="en-US"/>
        </w:rPr>
        <w:t>xls</w:t>
      </w:r>
      <w:proofErr w:type="spellEnd"/>
      <w:r w:rsidRPr="004C69BC">
        <w:rPr>
          <w:sz w:val="28"/>
        </w:rPr>
        <w:t>)</w:t>
      </w:r>
      <w:r w:rsidR="003A58F3" w:rsidRPr="004C69BC">
        <w:rPr>
          <w:sz w:val="28"/>
        </w:rPr>
        <w:t>.</w:t>
      </w:r>
    </w:p>
    <w:p w14:paraId="4DC18DBA" w14:textId="77777777" w:rsidR="004C69BC" w:rsidRDefault="00C7665D" w:rsidP="004C69BC">
      <w:pPr>
        <w:keepNext/>
        <w:spacing w:before="240" w:line="360" w:lineRule="auto"/>
        <w:ind w:firstLine="0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36F6C691" wp14:editId="342C70FC">
            <wp:extent cx="6010275" cy="1104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FFF9" w14:textId="77777777" w:rsidR="00C7665D" w:rsidRPr="004C69BC" w:rsidRDefault="004C69BC" w:rsidP="004C69BC">
      <w:pPr>
        <w:pStyle w:val="afa"/>
        <w:jc w:val="center"/>
        <w:rPr>
          <w:b w:val="0"/>
          <w:sz w:val="40"/>
          <w:szCs w:val="28"/>
        </w:rPr>
      </w:pPr>
      <w:bookmarkStart w:id="135" w:name="_Ref478041608"/>
      <w:r w:rsidRPr="004C69BC">
        <w:rPr>
          <w:b w:val="0"/>
          <w:sz w:val="28"/>
        </w:rPr>
        <w:t xml:space="preserve">Рисунок </w:t>
      </w:r>
      <w:r w:rsidRPr="004C69BC">
        <w:rPr>
          <w:b w:val="0"/>
          <w:sz w:val="28"/>
        </w:rPr>
        <w:fldChar w:fldCharType="begin"/>
      </w:r>
      <w:r w:rsidRPr="004C69BC">
        <w:rPr>
          <w:b w:val="0"/>
          <w:sz w:val="28"/>
        </w:rPr>
        <w:instrText xml:space="preserve"> SEQ Рисунок \* ARABIC </w:instrText>
      </w:r>
      <w:r w:rsidRPr="004C69B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34</w:t>
      </w:r>
      <w:r w:rsidRPr="004C69BC">
        <w:rPr>
          <w:b w:val="0"/>
          <w:sz w:val="28"/>
        </w:rPr>
        <w:fldChar w:fldCharType="end"/>
      </w:r>
      <w:bookmarkEnd w:id="135"/>
      <w:r w:rsidRPr="004C69BC">
        <w:rPr>
          <w:b w:val="0"/>
          <w:sz w:val="28"/>
        </w:rPr>
        <w:t xml:space="preserve"> - интерфейс отчета по задачам</w:t>
      </w:r>
    </w:p>
    <w:p w14:paraId="2B76C069" w14:textId="77777777" w:rsidR="003F0479" w:rsidRDefault="003F0479" w:rsidP="003F0479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клику на строку необходимой </w:t>
      </w:r>
      <w:r w:rsidR="00D26B2C">
        <w:rPr>
          <w:sz w:val="28"/>
          <w:szCs w:val="28"/>
        </w:rPr>
        <w:t>задачи</w:t>
      </w:r>
      <w:r>
        <w:rPr>
          <w:sz w:val="28"/>
          <w:szCs w:val="28"/>
        </w:rPr>
        <w:t>, открывается её паспорт</w:t>
      </w:r>
      <w:r w:rsidR="00D26B2C">
        <w:rPr>
          <w:sz w:val="28"/>
          <w:szCs w:val="28"/>
        </w:rPr>
        <w:t xml:space="preserve"> для возможности осуществления действий, описанных в п. 4.1.2.1.</w:t>
      </w:r>
    </w:p>
    <w:p w14:paraId="05C04487" w14:textId="77777777" w:rsidR="003F0479" w:rsidRDefault="00C7665D" w:rsidP="00B37CE7">
      <w:pPr>
        <w:pStyle w:val="4"/>
        <w:numPr>
          <w:ilvl w:val="3"/>
          <w:numId w:val="57"/>
        </w:numPr>
      </w:pPr>
      <w:bookmarkStart w:id="136" w:name="_Toc478480096"/>
      <w:bookmarkEnd w:id="132"/>
      <w:r>
        <w:t>Формирование о</w:t>
      </w:r>
      <w:r w:rsidR="003F0479">
        <w:t xml:space="preserve">тчета по </w:t>
      </w:r>
      <w:r>
        <w:t>совещаниям</w:t>
      </w:r>
      <w:bookmarkEnd w:id="136"/>
    </w:p>
    <w:p w14:paraId="3C11B45A" w14:textId="77777777" w:rsidR="004C69BC" w:rsidRPr="004C69BC" w:rsidRDefault="003F0479" w:rsidP="004C69B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</w:t>
      </w:r>
      <w:r w:rsidR="004C69BC">
        <w:rPr>
          <w:sz w:val="28"/>
          <w:szCs w:val="28"/>
        </w:rPr>
        <w:t>предусмотре</w:t>
      </w:r>
      <w:r>
        <w:rPr>
          <w:sz w:val="28"/>
          <w:szCs w:val="28"/>
        </w:rPr>
        <w:t xml:space="preserve">н </w:t>
      </w:r>
      <w:r w:rsidR="004C69BC">
        <w:rPr>
          <w:sz w:val="28"/>
          <w:szCs w:val="28"/>
        </w:rPr>
        <w:t>подраздел</w:t>
      </w:r>
      <w:r>
        <w:rPr>
          <w:sz w:val="28"/>
          <w:szCs w:val="28"/>
        </w:rPr>
        <w:t xml:space="preserve"> «</w:t>
      </w:r>
      <w:r w:rsidR="004C69BC">
        <w:rPr>
          <w:sz w:val="28"/>
          <w:szCs w:val="28"/>
        </w:rPr>
        <w:t>Отчет по расписанию</w:t>
      </w:r>
      <w:r>
        <w:rPr>
          <w:sz w:val="28"/>
          <w:szCs w:val="28"/>
        </w:rPr>
        <w:t>».</w:t>
      </w:r>
      <w:r w:rsidR="004C69BC">
        <w:rPr>
          <w:sz w:val="28"/>
          <w:szCs w:val="28"/>
        </w:rPr>
        <w:t xml:space="preserve"> Отчет содержит сводную информацию о всех совещаниях в расписании пользователя и состоит из двух областей – панель фильтров и </w:t>
      </w:r>
      <w:r w:rsidR="004C69BC" w:rsidRPr="004C69BC">
        <w:rPr>
          <w:sz w:val="28"/>
          <w:szCs w:val="28"/>
        </w:rPr>
        <w:t>основной экран (</w:t>
      </w:r>
      <w:r w:rsidR="004C69BC" w:rsidRPr="004C69BC">
        <w:rPr>
          <w:sz w:val="28"/>
          <w:szCs w:val="28"/>
        </w:rPr>
        <w:fldChar w:fldCharType="begin"/>
      </w:r>
      <w:r w:rsidR="004C69BC" w:rsidRPr="004C69BC">
        <w:rPr>
          <w:sz w:val="28"/>
          <w:szCs w:val="28"/>
        </w:rPr>
        <w:instrText xml:space="preserve"> REF _Ref478042789 \h  \* MERGEFORMAT </w:instrText>
      </w:r>
      <w:r w:rsidR="004C69BC" w:rsidRPr="004C69BC">
        <w:rPr>
          <w:sz w:val="28"/>
          <w:szCs w:val="28"/>
        </w:rPr>
      </w:r>
      <w:r w:rsidR="004C69BC" w:rsidRPr="004C69BC">
        <w:rPr>
          <w:sz w:val="28"/>
          <w:szCs w:val="28"/>
        </w:rPr>
        <w:fldChar w:fldCharType="separate"/>
      </w:r>
      <w:r w:rsidR="004C69BC" w:rsidRPr="004C69BC">
        <w:rPr>
          <w:sz w:val="28"/>
        </w:rPr>
        <w:t xml:space="preserve">Рисунок </w:t>
      </w:r>
      <w:r w:rsidR="004C69BC" w:rsidRPr="004C69BC">
        <w:rPr>
          <w:noProof/>
          <w:sz w:val="28"/>
        </w:rPr>
        <w:t>35</w:t>
      </w:r>
      <w:r w:rsidR="004C69BC" w:rsidRPr="004C69BC">
        <w:rPr>
          <w:sz w:val="28"/>
          <w:szCs w:val="28"/>
        </w:rPr>
        <w:fldChar w:fldCharType="end"/>
      </w:r>
      <w:r w:rsidR="004C69BC" w:rsidRPr="004C69BC">
        <w:rPr>
          <w:sz w:val="28"/>
          <w:szCs w:val="28"/>
        </w:rPr>
        <w:t xml:space="preserve">). </w:t>
      </w:r>
    </w:p>
    <w:p w14:paraId="0E40BB36" w14:textId="77777777" w:rsidR="004C69BC" w:rsidRDefault="004C69BC" w:rsidP="004C69BC">
      <w:pPr>
        <w:widowControl/>
        <w:suppressAutoHyphens w:val="0"/>
        <w:spacing w:line="360" w:lineRule="auto"/>
        <w:rPr>
          <w:sz w:val="28"/>
        </w:rPr>
      </w:pPr>
      <w:r>
        <w:rPr>
          <w:sz w:val="28"/>
        </w:rPr>
        <w:t>Данные по совещаниям на основном экране представлены в табличном виде и в строке каждого совещания содержатся следующие атрибуты:</w:t>
      </w:r>
    </w:p>
    <w:p w14:paraId="645ACA47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0A0EE076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Перечень наименований вопросов повестки;</w:t>
      </w:r>
    </w:p>
    <w:p w14:paraId="77C5BA19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Ответственный;</w:t>
      </w:r>
    </w:p>
    <w:p w14:paraId="778149DD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Дата и время проведения;</w:t>
      </w:r>
    </w:p>
    <w:p w14:paraId="35FB9BFF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проведения.</w:t>
      </w:r>
    </w:p>
    <w:p w14:paraId="109C5118" w14:textId="77777777" w:rsidR="004C69BC" w:rsidRDefault="004C69BC" w:rsidP="004C69BC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панели фильтров доступны следующие возможности:</w:t>
      </w:r>
    </w:p>
    <w:p w14:paraId="57DFB5D2" w14:textId="77777777" w:rsidR="004C69BC" w:rsidRPr="003A58F3" w:rsidRDefault="004C69BC" w:rsidP="00B37CE7">
      <w:pPr>
        <w:pStyle w:val="afffffffff4"/>
        <w:numPr>
          <w:ilvl w:val="0"/>
          <w:numId w:val="71"/>
        </w:num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Фильтрация. Для фильтра совещаний предусмотрены следующие фильтры:</w:t>
      </w:r>
    </w:p>
    <w:p w14:paraId="3C4F2AA8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Организатор (фильтр по организаторам совещаний);</w:t>
      </w:r>
    </w:p>
    <w:p w14:paraId="4424420D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Период (фильтр по дате проведения совещаний);</w:t>
      </w:r>
    </w:p>
    <w:p w14:paraId="3E06D074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Статус (фильтр по статусу проведения совещаний);</w:t>
      </w:r>
    </w:p>
    <w:p w14:paraId="2677C2EA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Ответственный (фильтр по ответственным за проведение совещаний);</w:t>
      </w:r>
    </w:p>
    <w:p w14:paraId="5B7D5D81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Тип (фильтр по типу совещаний).</w:t>
      </w:r>
    </w:p>
    <w:p w14:paraId="7378F72D" w14:textId="77777777" w:rsidR="004C69BC" w:rsidRDefault="004C69BC" w:rsidP="00B37CE7">
      <w:pPr>
        <w:pStyle w:val="afffffffff4"/>
        <w:numPr>
          <w:ilvl w:val="0"/>
          <w:numId w:val="71"/>
        </w:numPr>
        <w:spacing w:line="360" w:lineRule="auto"/>
        <w:ind w:left="426" w:hanging="425"/>
        <w:rPr>
          <w:sz w:val="28"/>
          <w:szCs w:val="28"/>
        </w:rPr>
      </w:pPr>
      <w:r>
        <w:rPr>
          <w:sz w:val="28"/>
          <w:szCs w:val="28"/>
        </w:rPr>
        <w:lastRenderedPageBreak/>
        <w:t>Переключение группировок совещаний. Имеется возможность различного представления совещаний с группировками: по датам, по ответственным, по проектам, по заместителям текущего пользователя.</w:t>
      </w:r>
    </w:p>
    <w:p w14:paraId="02AF66F9" w14:textId="77777777" w:rsidR="004C69BC" w:rsidRDefault="004C69BC" w:rsidP="00B37CE7">
      <w:pPr>
        <w:pStyle w:val="afffffffff4"/>
        <w:numPr>
          <w:ilvl w:val="0"/>
          <w:numId w:val="71"/>
        </w:numPr>
        <w:spacing w:line="360" w:lineRule="auto"/>
        <w:ind w:left="426" w:hanging="425"/>
        <w:rPr>
          <w:sz w:val="28"/>
          <w:szCs w:val="28"/>
        </w:rPr>
      </w:pPr>
      <w:r>
        <w:rPr>
          <w:sz w:val="28"/>
          <w:szCs w:val="28"/>
        </w:rPr>
        <w:t xml:space="preserve">Настройка отчета (значок «шестерёнка»). Пользователю доступны дополнительные настройки отчета: </w:t>
      </w:r>
    </w:p>
    <w:p w14:paraId="1E0E080B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 xml:space="preserve">Разрыв страницы (влияет на выгрузку отчета </w:t>
      </w:r>
      <w:proofErr w:type="spellStart"/>
      <w:r w:rsidRPr="004C69BC">
        <w:rPr>
          <w:sz w:val="28"/>
        </w:rPr>
        <w:t>pdf</w:t>
      </w:r>
      <w:proofErr w:type="spellEnd"/>
      <w:r>
        <w:rPr>
          <w:sz w:val="28"/>
        </w:rPr>
        <w:t xml:space="preserve"> – разрыв страницы перед каждой группировкой верхнего уровня).</w:t>
      </w:r>
    </w:p>
    <w:p w14:paraId="1B576092" w14:textId="77777777" w:rsidR="004C69BC" w:rsidRDefault="004C69BC" w:rsidP="00B37CE7">
      <w:pPr>
        <w:pStyle w:val="afffffffff4"/>
        <w:numPr>
          <w:ilvl w:val="0"/>
          <w:numId w:val="71"/>
        </w:num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Текстовый поиск (поиск производится во всех атрибутах задач, включая идентификационный номер)</w:t>
      </w:r>
    </w:p>
    <w:p w14:paraId="022091F7" w14:textId="77777777" w:rsidR="004C69BC" w:rsidRDefault="004C69BC" w:rsidP="00B37CE7">
      <w:pPr>
        <w:pStyle w:val="afffffffff4"/>
        <w:numPr>
          <w:ilvl w:val="0"/>
          <w:numId w:val="71"/>
        </w:numPr>
        <w:spacing w:line="360" w:lineRule="auto"/>
        <w:ind w:left="426"/>
        <w:rPr>
          <w:sz w:val="28"/>
          <w:szCs w:val="28"/>
        </w:rPr>
      </w:pPr>
      <w:r w:rsidRPr="004C69BC">
        <w:rPr>
          <w:sz w:val="28"/>
          <w:szCs w:val="28"/>
        </w:rPr>
        <w:t xml:space="preserve">Экспорт (выгрузка данных с экрана пользователя в отчет формата </w:t>
      </w:r>
      <w:proofErr w:type="spellStart"/>
      <w:r w:rsidRPr="004C69BC">
        <w:rPr>
          <w:sz w:val="28"/>
          <w:szCs w:val="28"/>
        </w:rPr>
        <w:t>pdf</w:t>
      </w:r>
      <w:proofErr w:type="spellEnd"/>
      <w:r w:rsidRPr="004C69BC">
        <w:rPr>
          <w:sz w:val="28"/>
          <w:szCs w:val="28"/>
        </w:rPr>
        <w:t>/</w:t>
      </w:r>
      <w:proofErr w:type="spellStart"/>
      <w:r w:rsidRPr="004C69BC">
        <w:rPr>
          <w:sz w:val="28"/>
          <w:szCs w:val="28"/>
        </w:rPr>
        <w:t>xls</w:t>
      </w:r>
      <w:proofErr w:type="spellEnd"/>
      <w:r w:rsidRPr="004C69BC">
        <w:rPr>
          <w:sz w:val="28"/>
          <w:szCs w:val="28"/>
        </w:rPr>
        <w:t>).</w:t>
      </w:r>
    </w:p>
    <w:p w14:paraId="368C6ACD" w14:textId="77777777" w:rsidR="004C69BC" w:rsidRDefault="004C69BC" w:rsidP="004C69BC">
      <w:pPr>
        <w:keepNext/>
        <w:spacing w:before="240" w:line="360" w:lineRule="auto"/>
        <w:ind w:left="66" w:firstLine="0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27F731E4" wp14:editId="5141B019">
            <wp:extent cx="6035040" cy="9144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0B8C" w14:textId="77777777" w:rsidR="004C69BC" w:rsidRPr="004C69BC" w:rsidRDefault="004C69BC" w:rsidP="004C69BC">
      <w:pPr>
        <w:pStyle w:val="afa"/>
        <w:jc w:val="center"/>
        <w:rPr>
          <w:b w:val="0"/>
          <w:sz w:val="40"/>
          <w:szCs w:val="28"/>
        </w:rPr>
      </w:pPr>
      <w:bookmarkStart w:id="137" w:name="_Ref478042789"/>
      <w:r w:rsidRPr="004C69BC">
        <w:rPr>
          <w:b w:val="0"/>
          <w:sz w:val="28"/>
        </w:rPr>
        <w:t xml:space="preserve">Рисунок </w:t>
      </w:r>
      <w:r w:rsidRPr="004C69BC">
        <w:rPr>
          <w:b w:val="0"/>
          <w:sz w:val="28"/>
        </w:rPr>
        <w:fldChar w:fldCharType="begin"/>
      </w:r>
      <w:r w:rsidRPr="004C69BC">
        <w:rPr>
          <w:b w:val="0"/>
          <w:sz w:val="28"/>
        </w:rPr>
        <w:instrText xml:space="preserve"> SEQ Рисунок \* ARABIC </w:instrText>
      </w:r>
      <w:r w:rsidRPr="004C69B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35</w:t>
      </w:r>
      <w:r w:rsidRPr="004C69BC">
        <w:rPr>
          <w:b w:val="0"/>
          <w:sz w:val="28"/>
        </w:rPr>
        <w:fldChar w:fldCharType="end"/>
      </w:r>
      <w:bookmarkEnd w:id="137"/>
      <w:r w:rsidRPr="004C69BC">
        <w:rPr>
          <w:b w:val="0"/>
          <w:sz w:val="28"/>
        </w:rPr>
        <w:t xml:space="preserve"> - интерфейс отчета по совещаниям</w:t>
      </w:r>
    </w:p>
    <w:p w14:paraId="04C9D8DF" w14:textId="77777777" w:rsidR="004C69BC" w:rsidRDefault="004C69BC" w:rsidP="004C69B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По клику на строку необходимого совещания, открывается его паспорт для возможности осуществления действий, описанных в п. 4.1.3.1.</w:t>
      </w:r>
    </w:p>
    <w:p w14:paraId="4E91A2C6" w14:textId="77777777" w:rsidR="004C69BC" w:rsidRDefault="004C69BC" w:rsidP="00B37CE7">
      <w:pPr>
        <w:pStyle w:val="4"/>
        <w:numPr>
          <w:ilvl w:val="3"/>
          <w:numId w:val="57"/>
        </w:numPr>
      </w:pPr>
      <w:bookmarkStart w:id="138" w:name="_Toc478480097"/>
      <w:r w:rsidRPr="004C69BC">
        <w:t>Формирование отчета по проектам</w:t>
      </w:r>
      <w:bookmarkEnd w:id="138"/>
    </w:p>
    <w:p w14:paraId="441E75DF" w14:textId="77777777" w:rsidR="004C69BC" w:rsidRPr="004C69BC" w:rsidRDefault="004C69BC" w:rsidP="004C69B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предусмотрен подраздел «Отчет по проектам». Отчет содержит сводную информацию о всех проектах в </w:t>
      </w:r>
      <w:r w:rsidRPr="004C69BC">
        <w:rPr>
          <w:sz w:val="28"/>
          <w:szCs w:val="28"/>
        </w:rPr>
        <w:t>и состоит из двух областей – панель фильтров и основной экран (</w:t>
      </w:r>
      <w:r w:rsidRPr="004C69BC">
        <w:rPr>
          <w:sz w:val="28"/>
          <w:szCs w:val="28"/>
        </w:rPr>
        <w:fldChar w:fldCharType="begin"/>
      </w:r>
      <w:r w:rsidRPr="004C69BC">
        <w:rPr>
          <w:sz w:val="28"/>
          <w:szCs w:val="28"/>
        </w:rPr>
        <w:instrText xml:space="preserve"> REF _Ref478044003 \h  \* MERGEFORMAT </w:instrText>
      </w:r>
      <w:r w:rsidRPr="004C69BC">
        <w:rPr>
          <w:sz w:val="28"/>
          <w:szCs w:val="28"/>
        </w:rPr>
      </w:r>
      <w:r w:rsidRPr="004C69BC">
        <w:rPr>
          <w:sz w:val="28"/>
          <w:szCs w:val="28"/>
        </w:rPr>
        <w:fldChar w:fldCharType="separate"/>
      </w:r>
      <w:r w:rsidRPr="004C69BC">
        <w:rPr>
          <w:sz w:val="28"/>
        </w:rPr>
        <w:t xml:space="preserve">Рисунок </w:t>
      </w:r>
      <w:r w:rsidRPr="004C69BC">
        <w:rPr>
          <w:noProof/>
          <w:sz w:val="28"/>
        </w:rPr>
        <w:t>36</w:t>
      </w:r>
      <w:r w:rsidRPr="004C69BC">
        <w:rPr>
          <w:sz w:val="28"/>
          <w:szCs w:val="28"/>
        </w:rPr>
        <w:fldChar w:fldCharType="end"/>
      </w:r>
      <w:r w:rsidRPr="004C69BC">
        <w:rPr>
          <w:sz w:val="28"/>
          <w:szCs w:val="28"/>
        </w:rPr>
        <w:t xml:space="preserve">). </w:t>
      </w:r>
    </w:p>
    <w:p w14:paraId="5F9CD416" w14:textId="77777777" w:rsidR="004C69BC" w:rsidRDefault="004C69BC" w:rsidP="004C69BC">
      <w:pPr>
        <w:widowControl/>
        <w:suppressAutoHyphens w:val="0"/>
        <w:spacing w:line="360" w:lineRule="auto"/>
        <w:rPr>
          <w:sz w:val="28"/>
        </w:rPr>
      </w:pPr>
      <w:r>
        <w:rPr>
          <w:sz w:val="28"/>
        </w:rPr>
        <w:t>Данные по проектам на основном экране представлены в табличном виде и в строке каждого проекта содержатся следующие атрибуты:</w:t>
      </w:r>
    </w:p>
    <w:p w14:paraId="1E81354C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5DE66E43" w14:textId="77777777" w:rsidR="004C69BC" w:rsidRDefault="004C69BC" w:rsidP="00B37CE7">
      <w:pPr>
        <w:pStyle w:val="afffffffff4"/>
        <w:widowControl/>
        <w:numPr>
          <w:ilvl w:val="0"/>
          <w:numId w:val="16"/>
        </w:numPr>
        <w:suppressAutoHyphens w:val="0"/>
        <w:spacing w:line="360" w:lineRule="auto"/>
        <w:rPr>
          <w:sz w:val="28"/>
        </w:rPr>
      </w:pPr>
      <w:r>
        <w:rPr>
          <w:sz w:val="28"/>
        </w:rPr>
        <w:t>Значок типа проекта;</w:t>
      </w:r>
    </w:p>
    <w:p w14:paraId="6C20EF62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Заказчик;</w:t>
      </w:r>
    </w:p>
    <w:p w14:paraId="468C63C9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Куратор;</w:t>
      </w:r>
    </w:p>
    <w:p w14:paraId="12DCE020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Руководитель проекта;</w:t>
      </w:r>
    </w:p>
    <w:p w14:paraId="3E8EF7C1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Проектная команда;</w:t>
      </w:r>
    </w:p>
    <w:p w14:paraId="0DC36F93" w14:textId="77777777" w:rsidR="004C69BC" w:rsidRDefault="004C69BC" w:rsidP="00B37CE7">
      <w:pPr>
        <w:pStyle w:val="afffffffff4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Статистика по исполнению задач проекта.</w:t>
      </w:r>
    </w:p>
    <w:p w14:paraId="1D9C0052" w14:textId="77777777" w:rsidR="004C69BC" w:rsidRDefault="004C69BC" w:rsidP="004C69BC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панели фильтров доступны следующие возможности:</w:t>
      </w:r>
    </w:p>
    <w:p w14:paraId="04C4F9D2" w14:textId="77777777" w:rsidR="004C69BC" w:rsidRPr="004C69BC" w:rsidRDefault="004C69BC" w:rsidP="00B37CE7">
      <w:pPr>
        <w:pStyle w:val="afffffffff4"/>
        <w:numPr>
          <w:ilvl w:val="0"/>
          <w:numId w:val="72"/>
        </w:numPr>
        <w:spacing w:line="360" w:lineRule="auto"/>
        <w:rPr>
          <w:sz w:val="28"/>
          <w:szCs w:val="28"/>
        </w:rPr>
      </w:pPr>
      <w:r w:rsidRPr="004C69BC">
        <w:rPr>
          <w:sz w:val="28"/>
          <w:szCs w:val="28"/>
        </w:rPr>
        <w:t xml:space="preserve">Фильтрация. Для фильтра </w:t>
      </w:r>
      <w:r>
        <w:rPr>
          <w:sz w:val="28"/>
          <w:szCs w:val="28"/>
        </w:rPr>
        <w:t>проектов</w:t>
      </w:r>
      <w:r w:rsidRPr="004C69BC">
        <w:rPr>
          <w:sz w:val="28"/>
          <w:szCs w:val="28"/>
        </w:rPr>
        <w:t xml:space="preserve"> предусмотрены следующие фильтры:</w:t>
      </w:r>
    </w:p>
    <w:p w14:paraId="13B0B154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Блок (фильтр по принадлежности проектов к направлениям деятельности);</w:t>
      </w:r>
    </w:p>
    <w:p w14:paraId="7C8F944A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546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Руководитель проекта (фильтр по руководителям проектов);</w:t>
      </w:r>
    </w:p>
    <w:p w14:paraId="2B38E49A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Заказчик (фильтр по заказчикам проектов);</w:t>
      </w:r>
    </w:p>
    <w:p w14:paraId="40A6BC64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Куратор (фильтр по кураторам проектов);</w:t>
      </w:r>
    </w:p>
    <w:p w14:paraId="57961700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Статус утверждения (фильтр по статусам утверждения проектов);</w:t>
      </w:r>
    </w:p>
    <w:p w14:paraId="33FD5090" w14:textId="77777777" w:rsidR="004C69BC" w:rsidRP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Тип (фильтр по типам проектов с</w:t>
      </w:r>
      <w:r w:rsidRPr="004C69BC">
        <w:rPr>
          <w:sz w:val="28"/>
        </w:rPr>
        <w:t>овещаний).</w:t>
      </w:r>
    </w:p>
    <w:p w14:paraId="18087DEE" w14:textId="77777777" w:rsidR="004C69BC" w:rsidRDefault="004C69BC" w:rsidP="00B37CE7">
      <w:pPr>
        <w:pStyle w:val="afffffffff4"/>
        <w:numPr>
          <w:ilvl w:val="0"/>
          <w:numId w:val="72"/>
        </w:numPr>
        <w:spacing w:line="360" w:lineRule="auto"/>
        <w:ind w:left="426" w:hanging="425"/>
        <w:rPr>
          <w:sz w:val="28"/>
          <w:szCs w:val="28"/>
        </w:rPr>
      </w:pPr>
      <w:r>
        <w:rPr>
          <w:sz w:val="28"/>
          <w:szCs w:val="28"/>
        </w:rPr>
        <w:t>Переключение группировок проектов. Имеется возможность различного представления проектов с группировками: по блокам или по руководителям проектов.</w:t>
      </w:r>
    </w:p>
    <w:p w14:paraId="18D3D03B" w14:textId="77777777" w:rsidR="004C69BC" w:rsidRDefault="004C69BC" w:rsidP="00B37CE7">
      <w:pPr>
        <w:pStyle w:val="afffffffff4"/>
        <w:numPr>
          <w:ilvl w:val="0"/>
          <w:numId w:val="72"/>
        </w:numPr>
        <w:spacing w:line="360" w:lineRule="auto"/>
        <w:ind w:left="426" w:hanging="425"/>
        <w:rPr>
          <w:sz w:val="28"/>
          <w:szCs w:val="28"/>
        </w:rPr>
      </w:pPr>
      <w:r>
        <w:rPr>
          <w:sz w:val="28"/>
          <w:szCs w:val="28"/>
        </w:rPr>
        <w:t xml:space="preserve">Настройка отчета (значок «шестерёнка»). Пользователю доступны дополнительные настройки отчета: </w:t>
      </w:r>
    </w:p>
    <w:p w14:paraId="10E826D3" w14:textId="77777777" w:rsidR="004C69BC" w:rsidRDefault="004C69BC" w:rsidP="004C69BC">
      <w:pPr>
        <w:widowControl/>
        <w:numPr>
          <w:ilvl w:val="0"/>
          <w:numId w:val="6"/>
        </w:numPr>
        <w:tabs>
          <w:tab w:val="clear" w:pos="946"/>
          <w:tab w:val="num" w:pos="993"/>
        </w:tabs>
        <w:suppressAutoHyphens w:val="0"/>
        <w:spacing w:line="360" w:lineRule="auto"/>
        <w:ind w:left="546" w:hanging="273"/>
        <w:rPr>
          <w:sz w:val="28"/>
        </w:rPr>
      </w:pPr>
      <w:r>
        <w:rPr>
          <w:sz w:val="28"/>
        </w:rPr>
        <w:t>Группировать по категориям (дополнительная группировка проектов по категориям).</w:t>
      </w:r>
    </w:p>
    <w:p w14:paraId="352639C1" w14:textId="77777777" w:rsidR="004C69BC" w:rsidRDefault="004C69BC" w:rsidP="00B37CE7">
      <w:pPr>
        <w:pStyle w:val="afffffffff4"/>
        <w:numPr>
          <w:ilvl w:val="0"/>
          <w:numId w:val="72"/>
        </w:numPr>
        <w:spacing w:line="360" w:lineRule="auto"/>
        <w:ind w:left="426"/>
        <w:rPr>
          <w:sz w:val="28"/>
          <w:szCs w:val="28"/>
        </w:rPr>
      </w:pPr>
      <w:r w:rsidRPr="004C69BC">
        <w:rPr>
          <w:sz w:val="28"/>
          <w:szCs w:val="28"/>
        </w:rPr>
        <w:t xml:space="preserve">Экспорт (выгрузка </w:t>
      </w:r>
      <w:r>
        <w:rPr>
          <w:sz w:val="28"/>
          <w:szCs w:val="28"/>
        </w:rPr>
        <w:t>отчета по проектам</w:t>
      </w:r>
      <w:r w:rsidRPr="004C69BC">
        <w:rPr>
          <w:sz w:val="28"/>
          <w:szCs w:val="28"/>
        </w:rPr>
        <w:t>).</w:t>
      </w:r>
    </w:p>
    <w:p w14:paraId="1682776F" w14:textId="77777777" w:rsidR="004C69BC" w:rsidRDefault="004C69BC" w:rsidP="004C69BC">
      <w:pPr>
        <w:keepNext/>
        <w:spacing w:before="240" w:line="360" w:lineRule="auto"/>
        <w:ind w:left="66" w:firstLine="0"/>
      </w:pPr>
      <w:r>
        <w:rPr>
          <w:noProof/>
          <w:lang w:eastAsia="ru-RU" w:bidi="ar-SA"/>
        </w:rPr>
        <w:drawing>
          <wp:inline distT="0" distB="0" distL="0" distR="0" wp14:anchorId="600D98BB" wp14:editId="04A91C1F">
            <wp:extent cx="6010275" cy="1114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9A65" w14:textId="77777777" w:rsidR="004C69BC" w:rsidRPr="004C69BC" w:rsidRDefault="004C69BC" w:rsidP="004C69BC">
      <w:pPr>
        <w:pStyle w:val="afa"/>
        <w:jc w:val="center"/>
        <w:rPr>
          <w:b w:val="0"/>
          <w:sz w:val="40"/>
          <w:szCs w:val="28"/>
        </w:rPr>
      </w:pPr>
      <w:bookmarkStart w:id="139" w:name="_Ref478044003"/>
      <w:r w:rsidRPr="004C69BC">
        <w:rPr>
          <w:b w:val="0"/>
          <w:sz w:val="28"/>
        </w:rPr>
        <w:t xml:space="preserve">Рисунок </w:t>
      </w:r>
      <w:r w:rsidRPr="004C69BC">
        <w:rPr>
          <w:b w:val="0"/>
          <w:sz w:val="28"/>
        </w:rPr>
        <w:fldChar w:fldCharType="begin"/>
      </w:r>
      <w:r w:rsidRPr="004C69BC">
        <w:rPr>
          <w:b w:val="0"/>
          <w:sz w:val="28"/>
        </w:rPr>
        <w:instrText xml:space="preserve"> SEQ Рисунок \* ARABIC </w:instrText>
      </w:r>
      <w:r w:rsidRPr="004C69B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36</w:t>
      </w:r>
      <w:r w:rsidRPr="004C69BC">
        <w:rPr>
          <w:b w:val="0"/>
          <w:sz w:val="28"/>
        </w:rPr>
        <w:fldChar w:fldCharType="end"/>
      </w:r>
      <w:bookmarkEnd w:id="139"/>
      <w:r w:rsidRPr="004C69BC">
        <w:rPr>
          <w:b w:val="0"/>
          <w:sz w:val="28"/>
        </w:rPr>
        <w:t xml:space="preserve"> - и</w:t>
      </w:r>
      <w:r>
        <w:rPr>
          <w:b w:val="0"/>
          <w:sz w:val="28"/>
        </w:rPr>
        <w:t>нтерфейс отчета по проектам</w:t>
      </w:r>
    </w:p>
    <w:p w14:paraId="182BC998" w14:textId="77777777" w:rsidR="004C69BC" w:rsidRDefault="004C69BC" w:rsidP="004C69B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По клику на строку необходимого проекта, открывается его паспорт для возможности осуществления действий, описанных в п. 4.1.2.1.</w:t>
      </w:r>
    </w:p>
    <w:p w14:paraId="62E188D5" w14:textId="77777777" w:rsidR="004C69BC" w:rsidRDefault="004C69BC" w:rsidP="00B37CE7">
      <w:pPr>
        <w:pStyle w:val="4"/>
        <w:numPr>
          <w:ilvl w:val="3"/>
          <w:numId w:val="57"/>
        </w:numPr>
      </w:pPr>
      <w:bookmarkStart w:id="140" w:name="_Toc478480098"/>
      <w:r w:rsidRPr="004C69BC">
        <w:t xml:space="preserve">Формирование отчета </w:t>
      </w:r>
      <w:r>
        <w:t>рейтинга</w:t>
      </w:r>
      <w:r w:rsidR="00B95545">
        <w:t xml:space="preserve"> проектов</w:t>
      </w:r>
      <w:bookmarkEnd w:id="140"/>
    </w:p>
    <w:p w14:paraId="014B5190" w14:textId="77777777" w:rsidR="004C69BC" w:rsidRPr="00B95545" w:rsidRDefault="004C69BC" w:rsidP="004C69BC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выполнения указанной функции предусмотрена система </w:t>
      </w:r>
      <w:r>
        <w:rPr>
          <w:sz w:val="28"/>
          <w:szCs w:val="28"/>
        </w:rPr>
        <w:lastRenderedPageBreak/>
        <w:t>рейтингования при выполнении проектных работ, направленная на мотивацию сотрудников. Для отображения состояния по выполнению проектов предусмотрен подраздел «Отчет рейтинги проект</w:t>
      </w:r>
      <w:r w:rsidR="00B95545">
        <w:rPr>
          <w:sz w:val="28"/>
          <w:szCs w:val="28"/>
        </w:rPr>
        <w:t>ов</w:t>
      </w:r>
      <w:r>
        <w:rPr>
          <w:sz w:val="28"/>
          <w:szCs w:val="28"/>
        </w:rPr>
        <w:t xml:space="preserve">». Отчет содержит сводную информацию </w:t>
      </w:r>
      <w:r w:rsidR="00B95545">
        <w:rPr>
          <w:sz w:val="28"/>
          <w:szCs w:val="28"/>
        </w:rPr>
        <w:t>по рейтингам</w:t>
      </w:r>
      <w:r>
        <w:rPr>
          <w:sz w:val="28"/>
          <w:szCs w:val="28"/>
        </w:rPr>
        <w:t xml:space="preserve"> всех проект</w:t>
      </w:r>
      <w:r w:rsidR="00B95545">
        <w:rPr>
          <w:sz w:val="28"/>
          <w:szCs w:val="28"/>
        </w:rPr>
        <w:t>ов</w:t>
      </w:r>
      <w:r>
        <w:rPr>
          <w:sz w:val="28"/>
          <w:szCs w:val="28"/>
        </w:rPr>
        <w:t xml:space="preserve"> в </w:t>
      </w:r>
      <w:r w:rsidRPr="004C69BC">
        <w:rPr>
          <w:sz w:val="28"/>
          <w:szCs w:val="28"/>
        </w:rPr>
        <w:t xml:space="preserve">и состоит из двух областей – панель </w:t>
      </w:r>
      <w:r w:rsidRPr="00B95545">
        <w:rPr>
          <w:sz w:val="28"/>
          <w:szCs w:val="28"/>
        </w:rPr>
        <w:t>фильтров и основной экран (</w:t>
      </w:r>
      <w:r w:rsidR="00B95545" w:rsidRPr="00B95545">
        <w:rPr>
          <w:sz w:val="28"/>
          <w:szCs w:val="28"/>
        </w:rPr>
        <w:fldChar w:fldCharType="begin"/>
      </w:r>
      <w:r w:rsidR="00B95545" w:rsidRPr="00B95545">
        <w:rPr>
          <w:sz w:val="28"/>
          <w:szCs w:val="28"/>
        </w:rPr>
        <w:instrText xml:space="preserve"> REF _Ref478044910 \h  \* MERGEFORMAT </w:instrText>
      </w:r>
      <w:r w:rsidR="00B95545" w:rsidRPr="00B95545">
        <w:rPr>
          <w:sz w:val="28"/>
          <w:szCs w:val="28"/>
        </w:rPr>
      </w:r>
      <w:r w:rsidR="00B95545" w:rsidRPr="00B95545">
        <w:rPr>
          <w:sz w:val="28"/>
          <w:szCs w:val="28"/>
        </w:rPr>
        <w:fldChar w:fldCharType="separate"/>
      </w:r>
      <w:r w:rsidR="00B95545" w:rsidRPr="00B95545">
        <w:rPr>
          <w:sz w:val="28"/>
        </w:rPr>
        <w:t xml:space="preserve">Рисунок </w:t>
      </w:r>
      <w:r w:rsidR="00B95545" w:rsidRPr="00B95545">
        <w:rPr>
          <w:noProof/>
          <w:sz w:val="28"/>
        </w:rPr>
        <w:t>37</w:t>
      </w:r>
      <w:r w:rsidR="00B95545" w:rsidRPr="00B95545">
        <w:rPr>
          <w:sz w:val="28"/>
          <w:szCs w:val="28"/>
        </w:rPr>
        <w:fldChar w:fldCharType="end"/>
      </w:r>
      <w:r w:rsidRPr="00B95545">
        <w:rPr>
          <w:sz w:val="28"/>
          <w:szCs w:val="28"/>
        </w:rPr>
        <w:t xml:space="preserve">). </w:t>
      </w:r>
    </w:p>
    <w:p w14:paraId="4184B04B" w14:textId="77777777" w:rsidR="004C69BC" w:rsidRDefault="004C69BC" w:rsidP="00B95545">
      <w:pPr>
        <w:widowControl/>
        <w:suppressAutoHyphens w:val="0"/>
        <w:spacing w:line="360" w:lineRule="auto"/>
        <w:rPr>
          <w:sz w:val="28"/>
          <w:szCs w:val="28"/>
        </w:rPr>
      </w:pPr>
      <w:r>
        <w:rPr>
          <w:sz w:val="28"/>
        </w:rPr>
        <w:t xml:space="preserve">Данные по проектам на основном экране представлены в табличном виде и в строке каждого проекта содержатся </w:t>
      </w:r>
      <w:r w:rsidR="00B95545">
        <w:rPr>
          <w:sz w:val="28"/>
        </w:rPr>
        <w:t>наименование и данные по группам показателей проекта.</w:t>
      </w:r>
    </w:p>
    <w:p w14:paraId="1A6C02D1" w14:textId="77777777" w:rsidR="004C69BC" w:rsidRDefault="004C69BC" w:rsidP="004C69BC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панели фильтров доступны следующие возможности:</w:t>
      </w:r>
    </w:p>
    <w:p w14:paraId="3CB4DB80" w14:textId="77777777" w:rsidR="004C69BC" w:rsidRPr="004C69BC" w:rsidRDefault="004C69BC" w:rsidP="00B37CE7">
      <w:pPr>
        <w:pStyle w:val="afffffffff4"/>
        <w:numPr>
          <w:ilvl w:val="0"/>
          <w:numId w:val="73"/>
        </w:numPr>
        <w:spacing w:line="360" w:lineRule="auto"/>
        <w:rPr>
          <w:sz w:val="28"/>
        </w:rPr>
      </w:pPr>
      <w:r w:rsidRPr="00B95545">
        <w:rPr>
          <w:sz w:val="28"/>
          <w:szCs w:val="28"/>
        </w:rPr>
        <w:t xml:space="preserve">Фильтрация. Для </w:t>
      </w:r>
      <w:r w:rsidR="00B95545">
        <w:rPr>
          <w:sz w:val="28"/>
          <w:szCs w:val="28"/>
        </w:rPr>
        <w:t xml:space="preserve">подсчета рейтинга проектов за определенный период предусмотрен фильтр «Период». </w:t>
      </w:r>
    </w:p>
    <w:p w14:paraId="01559399" w14:textId="77777777" w:rsidR="004C69BC" w:rsidRPr="00B95545" w:rsidRDefault="004C69BC" w:rsidP="00B37CE7">
      <w:pPr>
        <w:pStyle w:val="afffffffff4"/>
        <w:numPr>
          <w:ilvl w:val="0"/>
          <w:numId w:val="73"/>
        </w:numPr>
        <w:spacing w:line="360" w:lineRule="auto"/>
        <w:ind w:left="426" w:hanging="425"/>
        <w:rPr>
          <w:sz w:val="28"/>
          <w:szCs w:val="28"/>
        </w:rPr>
      </w:pPr>
      <w:r>
        <w:rPr>
          <w:sz w:val="28"/>
          <w:szCs w:val="28"/>
        </w:rPr>
        <w:t>Переключение группировок проектов. Имеется возможность различного представления проектов с группировками: по блокам или по руководителям проектов.</w:t>
      </w:r>
    </w:p>
    <w:p w14:paraId="4B0BFCBE" w14:textId="77777777" w:rsidR="004C69BC" w:rsidRDefault="00B95545" w:rsidP="004C69BC">
      <w:pPr>
        <w:keepNext/>
        <w:spacing w:before="240" w:line="360" w:lineRule="auto"/>
        <w:ind w:left="66" w:firstLine="0"/>
      </w:pPr>
      <w:r>
        <w:rPr>
          <w:noProof/>
          <w:lang w:eastAsia="ru-RU" w:bidi="ar-SA"/>
        </w:rPr>
        <w:drawing>
          <wp:inline distT="0" distB="0" distL="0" distR="0" wp14:anchorId="66A89119" wp14:editId="6BD362FE">
            <wp:extent cx="6019800" cy="9239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ECA7" w14:textId="77777777" w:rsidR="004C69BC" w:rsidRPr="00B95545" w:rsidRDefault="004C69BC" w:rsidP="00B95545">
      <w:pPr>
        <w:pStyle w:val="afa"/>
        <w:jc w:val="center"/>
        <w:rPr>
          <w:b w:val="0"/>
          <w:sz w:val="40"/>
          <w:szCs w:val="28"/>
        </w:rPr>
      </w:pPr>
      <w:bookmarkStart w:id="141" w:name="_Ref478044910"/>
      <w:r w:rsidRPr="004C69BC">
        <w:rPr>
          <w:b w:val="0"/>
          <w:sz w:val="28"/>
        </w:rPr>
        <w:t xml:space="preserve">Рисунок </w:t>
      </w:r>
      <w:r w:rsidRPr="004C69BC">
        <w:rPr>
          <w:b w:val="0"/>
          <w:sz w:val="28"/>
        </w:rPr>
        <w:fldChar w:fldCharType="begin"/>
      </w:r>
      <w:r w:rsidRPr="004C69BC">
        <w:rPr>
          <w:b w:val="0"/>
          <w:sz w:val="28"/>
        </w:rPr>
        <w:instrText xml:space="preserve"> SEQ Рисунок \* ARABIC </w:instrText>
      </w:r>
      <w:r w:rsidRPr="004C69BC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37</w:t>
      </w:r>
      <w:r w:rsidRPr="004C69BC">
        <w:rPr>
          <w:b w:val="0"/>
          <w:sz w:val="28"/>
        </w:rPr>
        <w:fldChar w:fldCharType="end"/>
      </w:r>
      <w:bookmarkEnd w:id="141"/>
      <w:r w:rsidRPr="004C69BC">
        <w:rPr>
          <w:b w:val="0"/>
          <w:sz w:val="28"/>
        </w:rPr>
        <w:t xml:space="preserve"> - и</w:t>
      </w:r>
      <w:r>
        <w:rPr>
          <w:b w:val="0"/>
          <w:sz w:val="28"/>
        </w:rPr>
        <w:t xml:space="preserve">нтерфейс отчета по </w:t>
      </w:r>
      <w:r w:rsidR="00B95545">
        <w:rPr>
          <w:b w:val="0"/>
          <w:sz w:val="28"/>
        </w:rPr>
        <w:t>рейтингам проектов</w:t>
      </w:r>
    </w:p>
    <w:p w14:paraId="66E2899F" w14:textId="77777777" w:rsidR="00325EEE" w:rsidRDefault="007156FA" w:rsidP="00B37CE7">
      <w:pPr>
        <w:pStyle w:val="3"/>
        <w:numPr>
          <w:ilvl w:val="2"/>
          <w:numId w:val="57"/>
        </w:numPr>
      </w:pPr>
      <w:r>
        <w:t xml:space="preserve"> </w:t>
      </w:r>
      <w:bookmarkStart w:id="142" w:name="_Toc478480099"/>
      <w:r w:rsidR="00325EEE" w:rsidRPr="00645071">
        <w:t>Подсистема администрирования</w:t>
      </w:r>
      <w:bookmarkStart w:id="143" w:name="_Toc370809009"/>
      <w:bookmarkStart w:id="144" w:name="_Toc371087962"/>
      <w:bookmarkEnd w:id="133"/>
      <w:bookmarkEnd w:id="134"/>
      <w:bookmarkEnd w:id="142"/>
      <w:bookmarkEnd w:id="143"/>
      <w:bookmarkEnd w:id="144"/>
    </w:p>
    <w:p w14:paraId="1BC6997E" w14:textId="77777777" w:rsidR="00325EEE" w:rsidRDefault="00325EEE" w:rsidP="00B37CE7">
      <w:pPr>
        <w:pStyle w:val="4"/>
        <w:numPr>
          <w:ilvl w:val="3"/>
          <w:numId w:val="57"/>
        </w:numPr>
      </w:pPr>
      <w:bookmarkStart w:id="145" w:name="_Toc368471763"/>
      <w:bookmarkStart w:id="146" w:name="_Toc368474033"/>
      <w:bookmarkStart w:id="147" w:name="_Toc368474720"/>
      <w:bookmarkStart w:id="148" w:name="_Toc368477423"/>
      <w:bookmarkStart w:id="149" w:name="_Toc371089368"/>
      <w:bookmarkStart w:id="150" w:name="_Toc478480100"/>
      <w:bookmarkEnd w:id="145"/>
      <w:bookmarkEnd w:id="146"/>
      <w:bookmarkEnd w:id="147"/>
      <w:bookmarkEnd w:id="148"/>
      <w:r w:rsidRPr="00550A13">
        <w:t xml:space="preserve">Управление </w:t>
      </w:r>
      <w:r w:rsidR="007156FA">
        <w:t>перечнем</w:t>
      </w:r>
      <w:r>
        <w:t xml:space="preserve"> пользователей</w:t>
      </w:r>
      <w:bookmarkEnd w:id="149"/>
      <w:bookmarkEnd w:id="150"/>
    </w:p>
    <w:p w14:paraId="2CFB2C80" w14:textId="77777777" w:rsidR="00325EEE" w:rsidRDefault="00325EEE" w:rsidP="00A708DC">
      <w:pPr>
        <w:spacing w:before="240" w:line="360" w:lineRule="auto"/>
        <w:rPr>
          <w:sz w:val="28"/>
          <w:szCs w:val="28"/>
        </w:rPr>
      </w:pPr>
      <w:r w:rsidRPr="00CB548A">
        <w:rPr>
          <w:sz w:val="28"/>
          <w:szCs w:val="28"/>
        </w:rPr>
        <w:t>Функция предназначена</w:t>
      </w:r>
      <w:r w:rsidR="00280CF6">
        <w:rPr>
          <w:sz w:val="28"/>
          <w:szCs w:val="28"/>
        </w:rPr>
        <w:t xml:space="preserve"> управления учетными данными пользователей и их доступом к системе.</w:t>
      </w:r>
    </w:p>
    <w:p w14:paraId="3AE6E70B" w14:textId="77777777" w:rsidR="00325EEE" w:rsidRPr="00035B88" w:rsidRDefault="00325EEE" w:rsidP="00A708DC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 w:rsidRPr="00AF007F">
        <w:rPr>
          <w:sz w:val="28"/>
          <w:szCs w:val="28"/>
        </w:rPr>
        <w:t xml:space="preserve">В разделе «Пользователи» в табличном </w:t>
      </w:r>
      <w:proofErr w:type="gramStart"/>
      <w:r w:rsidRPr="00AF007F">
        <w:rPr>
          <w:sz w:val="28"/>
          <w:szCs w:val="28"/>
        </w:rPr>
        <w:t xml:space="preserve">формате  </w:t>
      </w:r>
      <w:r>
        <w:rPr>
          <w:sz w:val="28"/>
          <w:szCs w:val="28"/>
        </w:rPr>
        <w:t>отображается</w:t>
      </w:r>
      <w:proofErr w:type="gramEnd"/>
      <w:r w:rsidRPr="00AF007F">
        <w:rPr>
          <w:sz w:val="28"/>
          <w:szCs w:val="28"/>
        </w:rPr>
        <w:t xml:space="preserve"> информация обо всех пользователях, зарегистрированных в </w:t>
      </w:r>
      <w:r>
        <w:rPr>
          <w:sz w:val="28"/>
          <w:szCs w:val="28"/>
        </w:rPr>
        <w:t xml:space="preserve">Системе </w:t>
      </w:r>
      <w:r w:rsidRPr="00035B88">
        <w:rPr>
          <w:sz w:val="28"/>
          <w:szCs w:val="28"/>
        </w:rPr>
        <w:t>следующими столбцами</w:t>
      </w:r>
      <w:r w:rsidR="00035B88" w:rsidRPr="00035B88">
        <w:rPr>
          <w:sz w:val="28"/>
          <w:szCs w:val="28"/>
        </w:rPr>
        <w:t xml:space="preserve"> (</w:t>
      </w:r>
      <w:r w:rsidR="00035B88" w:rsidRPr="00035B88">
        <w:rPr>
          <w:sz w:val="28"/>
          <w:szCs w:val="28"/>
        </w:rPr>
        <w:fldChar w:fldCharType="begin"/>
      </w:r>
      <w:r w:rsidR="00035B88" w:rsidRPr="00035B88">
        <w:rPr>
          <w:sz w:val="28"/>
          <w:szCs w:val="28"/>
        </w:rPr>
        <w:instrText xml:space="preserve"> REF _Ref425842185 \h </w:instrText>
      </w:r>
      <w:r w:rsidR="00035B88" w:rsidRPr="00DE7BD8">
        <w:rPr>
          <w:sz w:val="28"/>
          <w:szCs w:val="28"/>
        </w:rPr>
        <w:instrText xml:space="preserve"> \* MERGEFORMAT </w:instrText>
      </w:r>
      <w:r w:rsidR="00035B88" w:rsidRPr="00035B88">
        <w:rPr>
          <w:sz w:val="28"/>
          <w:szCs w:val="28"/>
        </w:rPr>
      </w:r>
      <w:r w:rsidR="00035B88" w:rsidRPr="00035B88">
        <w:rPr>
          <w:sz w:val="28"/>
          <w:szCs w:val="28"/>
        </w:rPr>
        <w:fldChar w:fldCharType="separate"/>
      </w:r>
      <w:r w:rsidR="00280CF6" w:rsidRPr="00280CF6">
        <w:rPr>
          <w:sz w:val="28"/>
          <w:szCs w:val="28"/>
        </w:rPr>
        <w:t xml:space="preserve">Рисунок </w:t>
      </w:r>
      <w:r w:rsidR="00280CF6" w:rsidRPr="00280CF6">
        <w:rPr>
          <w:noProof/>
          <w:sz w:val="28"/>
          <w:szCs w:val="28"/>
        </w:rPr>
        <w:t>36</w:t>
      </w:r>
      <w:r w:rsidR="00035B88" w:rsidRPr="00035B88">
        <w:rPr>
          <w:sz w:val="28"/>
          <w:szCs w:val="28"/>
        </w:rPr>
        <w:fldChar w:fldCharType="end"/>
      </w:r>
      <w:r w:rsidR="00035B88" w:rsidRPr="00035B88">
        <w:rPr>
          <w:sz w:val="28"/>
          <w:szCs w:val="28"/>
        </w:rPr>
        <w:t>)</w:t>
      </w:r>
      <w:r w:rsidRPr="00035B88">
        <w:rPr>
          <w:sz w:val="28"/>
          <w:szCs w:val="28"/>
        </w:rPr>
        <w:t>:</w:t>
      </w:r>
    </w:p>
    <w:p w14:paraId="473A61D8" w14:textId="77777777" w:rsidR="00325EEE" w:rsidRDefault="00325EEE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Логин;</w:t>
      </w:r>
    </w:p>
    <w:p w14:paraId="25C874EF" w14:textId="77777777" w:rsidR="00325EEE" w:rsidRDefault="00325EEE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ФИО;</w:t>
      </w:r>
    </w:p>
    <w:p w14:paraId="163ACA05" w14:textId="77777777" w:rsidR="00280CF6" w:rsidRDefault="00280CF6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Должность;</w:t>
      </w:r>
    </w:p>
    <w:p w14:paraId="6864E972" w14:textId="77777777" w:rsidR="00280CF6" w:rsidRDefault="00280CF6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Телефон;</w:t>
      </w:r>
    </w:p>
    <w:p w14:paraId="025CAD22" w14:textId="77777777" w:rsidR="00325EEE" w:rsidRPr="000E2B49" w:rsidRDefault="00325EEE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0E2B4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0E2B49">
        <w:rPr>
          <w:sz w:val="28"/>
          <w:szCs w:val="28"/>
        </w:rPr>
        <w:t>;</w:t>
      </w:r>
    </w:p>
    <w:p w14:paraId="386AA85A" w14:textId="77777777" w:rsidR="00325EEE" w:rsidRDefault="00325EEE" w:rsidP="00B37CE7">
      <w:pPr>
        <w:pStyle w:val="2f3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Должность</w:t>
      </w:r>
      <w:r w:rsidR="00280CF6">
        <w:rPr>
          <w:sz w:val="28"/>
          <w:szCs w:val="28"/>
        </w:rPr>
        <w:t>.</w:t>
      </w:r>
    </w:p>
    <w:p w14:paraId="6EC9449C" w14:textId="77777777" w:rsidR="00325EEE" w:rsidRDefault="00280CF6" w:rsidP="00325EEE">
      <w:pPr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27898E3B" wp14:editId="63222CE5">
            <wp:extent cx="6035040" cy="91440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0331" w14:textId="77777777" w:rsidR="00325EEE" w:rsidRPr="009E66D5" w:rsidRDefault="00325EEE" w:rsidP="00325EEE">
      <w:pPr>
        <w:pStyle w:val="15"/>
        <w:spacing w:line="360" w:lineRule="auto"/>
        <w:rPr>
          <w:i w:val="0"/>
          <w:sz w:val="28"/>
          <w:szCs w:val="28"/>
        </w:rPr>
      </w:pPr>
      <w:bookmarkStart w:id="151" w:name="_Ref425842185"/>
      <w:r>
        <w:rPr>
          <w:i w:val="0"/>
          <w:sz w:val="28"/>
          <w:szCs w:val="28"/>
        </w:rPr>
        <w:t xml:space="preserve">Рисунок </w:t>
      </w:r>
      <w:r w:rsidR="007E39A2">
        <w:rPr>
          <w:i w:val="0"/>
          <w:sz w:val="28"/>
          <w:szCs w:val="28"/>
        </w:rPr>
        <w:fldChar w:fldCharType="begin"/>
      </w:r>
      <w:r>
        <w:rPr>
          <w:i w:val="0"/>
          <w:sz w:val="28"/>
          <w:szCs w:val="28"/>
        </w:rPr>
        <w:instrText xml:space="preserve"> SEQ "Рисунок" \*Arabic </w:instrText>
      </w:r>
      <w:r w:rsidR="007E39A2">
        <w:rPr>
          <w:i w:val="0"/>
          <w:sz w:val="28"/>
          <w:szCs w:val="28"/>
        </w:rPr>
        <w:fldChar w:fldCharType="separate"/>
      </w:r>
      <w:r w:rsidR="00F72499">
        <w:rPr>
          <w:i w:val="0"/>
          <w:noProof/>
          <w:sz w:val="28"/>
          <w:szCs w:val="28"/>
        </w:rPr>
        <w:t>38</w:t>
      </w:r>
      <w:r w:rsidR="007E39A2">
        <w:rPr>
          <w:i w:val="0"/>
          <w:sz w:val="28"/>
          <w:szCs w:val="28"/>
        </w:rPr>
        <w:fldChar w:fldCharType="end"/>
      </w:r>
      <w:r>
        <w:rPr>
          <w:i w:val="0"/>
          <w:sz w:val="28"/>
          <w:szCs w:val="28"/>
        </w:rPr>
        <w:t xml:space="preserve"> </w:t>
      </w:r>
      <w:bookmarkEnd w:id="151"/>
      <w:r w:rsidR="00280CF6">
        <w:rPr>
          <w:i w:val="0"/>
          <w:sz w:val="28"/>
          <w:szCs w:val="28"/>
        </w:rPr>
        <w:t>– интерфейс подраздела «Пользователи»</w:t>
      </w:r>
    </w:p>
    <w:p w14:paraId="2A3945A5" w14:textId="77777777" w:rsidR="00325EEE" w:rsidRPr="00035B88" w:rsidRDefault="00280CF6" w:rsidP="00A708DC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Открытие формы учетной записи доступно при добавлении нового пользователя </w:t>
      </w:r>
      <w:r w:rsidR="00325EEE">
        <w:rPr>
          <w:sz w:val="28"/>
          <w:szCs w:val="28"/>
        </w:rPr>
        <w:t>(</w:t>
      </w:r>
      <w:r>
        <w:rPr>
          <w:sz w:val="28"/>
          <w:szCs w:val="28"/>
        </w:rPr>
        <w:t>кнопка</w:t>
      </w:r>
      <w:r w:rsidR="00325EEE">
        <w:rPr>
          <w:sz w:val="28"/>
          <w:szCs w:val="28"/>
        </w:rPr>
        <w:t xml:space="preserve"> «Создать» в панели </w:t>
      </w:r>
      <w:proofErr w:type="gramStart"/>
      <w:r w:rsidR="00325EEE">
        <w:rPr>
          <w:sz w:val="28"/>
          <w:szCs w:val="28"/>
        </w:rPr>
        <w:t>фильтров)  или</w:t>
      </w:r>
      <w:proofErr w:type="gramEnd"/>
      <w:r w:rsidR="00325E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="00325EEE">
        <w:rPr>
          <w:sz w:val="28"/>
          <w:szCs w:val="28"/>
        </w:rPr>
        <w:t>редактировани</w:t>
      </w:r>
      <w:r>
        <w:rPr>
          <w:sz w:val="28"/>
          <w:szCs w:val="28"/>
        </w:rPr>
        <w:t>и</w:t>
      </w:r>
      <w:r w:rsidR="00325EEE">
        <w:rPr>
          <w:sz w:val="28"/>
          <w:szCs w:val="28"/>
        </w:rPr>
        <w:t xml:space="preserve"> </w:t>
      </w:r>
      <w:r>
        <w:rPr>
          <w:sz w:val="28"/>
          <w:szCs w:val="28"/>
        </w:rPr>
        <w:t>учетной записи пользователя кнопка</w:t>
      </w:r>
      <w:r w:rsidR="00325EEE">
        <w:rPr>
          <w:sz w:val="28"/>
          <w:szCs w:val="28"/>
        </w:rPr>
        <w:t xml:space="preserve"> </w:t>
      </w:r>
      <w:r w:rsidR="00325EEE">
        <w:rPr>
          <w:noProof/>
          <w:sz w:val="28"/>
          <w:szCs w:val="28"/>
        </w:rPr>
        <w:drawing>
          <wp:inline distT="0" distB="0" distL="0" distR="0" wp14:anchorId="312147A0" wp14:editId="64C59752">
            <wp:extent cx="335280" cy="264160"/>
            <wp:effectExtent l="0" t="0" r="7620" b="254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строке пользователя). Форма учетной записи </w:t>
      </w:r>
      <w:r w:rsidR="0080088D">
        <w:rPr>
          <w:sz w:val="28"/>
          <w:szCs w:val="28"/>
        </w:rPr>
        <w:t>содержит вкладки: профиль, роли, права доступа. Во вкладка «Роли» и «Права доступа» осуществляется управление правам доступа пользователя. Вкладка «Профиль» служит для управления учетными данными и содержит следующие поля</w:t>
      </w:r>
      <w:r>
        <w:rPr>
          <w:sz w:val="28"/>
          <w:szCs w:val="28"/>
        </w:rPr>
        <w:t xml:space="preserve"> </w:t>
      </w:r>
      <w:r w:rsidR="00035B88" w:rsidRPr="00906445">
        <w:rPr>
          <w:sz w:val="28"/>
          <w:szCs w:val="28"/>
        </w:rPr>
        <w:t>(</w:t>
      </w:r>
      <w:r w:rsidR="00035B88" w:rsidRPr="00FF0F55">
        <w:rPr>
          <w:sz w:val="28"/>
          <w:szCs w:val="28"/>
        </w:rPr>
        <w:fldChar w:fldCharType="begin"/>
      </w:r>
      <w:r w:rsidR="00035B88" w:rsidRPr="00035B88">
        <w:rPr>
          <w:sz w:val="28"/>
          <w:szCs w:val="28"/>
        </w:rPr>
        <w:instrText xml:space="preserve"> REF _Ref425842224 \h </w:instrText>
      </w:r>
      <w:r w:rsidR="00035B88" w:rsidRPr="00DE7BD8">
        <w:rPr>
          <w:sz w:val="28"/>
          <w:szCs w:val="28"/>
        </w:rPr>
        <w:instrText xml:space="preserve"> \* MERGEFORMAT </w:instrText>
      </w:r>
      <w:r w:rsidR="00035B88" w:rsidRPr="00FF0F55">
        <w:rPr>
          <w:sz w:val="28"/>
          <w:szCs w:val="28"/>
        </w:rPr>
      </w:r>
      <w:r w:rsidR="00035B88" w:rsidRPr="00FF0F55">
        <w:rPr>
          <w:sz w:val="28"/>
          <w:szCs w:val="28"/>
        </w:rPr>
        <w:fldChar w:fldCharType="separate"/>
      </w:r>
      <w:r w:rsidR="0080088D" w:rsidRPr="0080088D">
        <w:rPr>
          <w:sz w:val="28"/>
        </w:rPr>
        <w:t xml:space="preserve">Рисунок </w:t>
      </w:r>
      <w:r w:rsidR="0080088D" w:rsidRPr="0080088D">
        <w:rPr>
          <w:noProof/>
          <w:sz w:val="28"/>
        </w:rPr>
        <w:t>39</w:t>
      </w:r>
      <w:r w:rsidR="00035B88" w:rsidRPr="00FF0F55">
        <w:rPr>
          <w:sz w:val="28"/>
          <w:szCs w:val="28"/>
        </w:rPr>
        <w:fldChar w:fldCharType="end"/>
      </w:r>
      <w:r w:rsidR="00035B88" w:rsidRPr="00035B88">
        <w:rPr>
          <w:sz w:val="28"/>
          <w:szCs w:val="28"/>
        </w:rPr>
        <w:t>)</w:t>
      </w:r>
      <w:r w:rsidR="00325EEE" w:rsidRPr="00035B88">
        <w:rPr>
          <w:sz w:val="28"/>
          <w:szCs w:val="28"/>
        </w:rPr>
        <w:t>:</w:t>
      </w:r>
    </w:p>
    <w:p w14:paraId="7231926C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Логин;</w:t>
      </w:r>
    </w:p>
    <w:p w14:paraId="72CB1E03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Пароль;</w:t>
      </w:r>
    </w:p>
    <w:p w14:paraId="754B3EC4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Эл. почта</w:t>
      </w:r>
      <w:r w:rsidRPr="000E2B49">
        <w:rPr>
          <w:sz w:val="28"/>
          <w:szCs w:val="28"/>
        </w:rPr>
        <w:t>;</w:t>
      </w:r>
    </w:p>
    <w:p w14:paraId="62B3D1C6" w14:textId="77777777" w:rsidR="00325EEE" w:rsidRPr="00F650B2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  <w:lang w:val="en-US"/>
        </w:rPr>
        <w:t>MS</w:t>
      </w:r>
      <w:r w:rsidRPr="00F650B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Exchange</w:t>
      </w:r>
      <w:r w:rsidR="00280CF6">
        <w:rPr>
          <w:sz w:val="28"/>
          <w:szCs w:val="28"/>
        </w:rPr>
        <w:t xml:space="preserve"> (для синхронизации расписания с </w:t>
      </w:r>
      <w:r w:rsidR="00280CF6">
        <w:rPr>
          <w:sz w:val="28"/>
          <w:szCs w:val="28"/>
          <w:lang w:val="en-US"/>
        </w:rPr>
        <w:t>MS</w:t>
      </w:r>
      <w:r w:rsidR="00280CF6" w:rsidRPr="00280CF6">
        <w:rPr>
          <w:sz w:val="28"/>
          <w:szCs w:val="28"/>
        </w:rPr>
        <w:t xml:space="preserve"> </w:t>
      </w:r>
      <w:r w:rsidR="00280CF6">
        <w:rPr>
          <w:sz w:val="28"/>
          <w:szCs w:val="28"/>
          <w:lang w:val="en-US"/>
        </w:rPr>
        <w:t>Outlook</w:t>
      </w:r>
      <w:r w:rsidR="00280CF6" w:rsidRPr="00280CF6">
        <w:rPr>
          <w:sz w:val="28"/>
          <w:szCs w:val="28"/>
        </w:rPr>
        <w:t>)</w:t>
      </w:r>
      <w:r w:rsidRPr="00F650B2">
        <w:rPr>
          <w:sz w:val="28"/>
          <w:szCs w:val="28"/>
        </w:rPr>
        <w:t>;</w:t>
      </w:r>
    </w:p>
    <w:p w14:paraId="27837A6A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Пароль для </w:t>
      </w:r>
      <w:r>
        <w:rPr>
          <w:sz w:val="28"/>
          <w:szCs w:val="28"/>
          <w:lang w:val="en-US"/>
        </w:rPr>
        <w:t>MS</w:t>
      </w:r>
      <w:r w:rsidRPr="000E2B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Exchange</w:t>
      </w:r>
      <w:r w:rsidR="00280CF6" w:rsidRPr="00280CF6">
        <w:rPr>
          <w:sz w:val="28"/>
          <w:szCs w:val="28"/>
        </w:rPr>
        <w:t xml:space="preserve"> </w:t>
      </w:r>
      <w:r w:rsidR="00280CF6">
        <w:rPr>
          <w:sz w:val="28"/>
          <w:szCs w:val="28"/>
        </w:rPr>
        <w:t xml:space="preserve">(для синхронизации расписания с </w:t>
      </w:r>
      <w:r w:rsidR="00280CF6">
        <w:rPr>
          <w:sz w:val="28"/>
          <w:szCs w:val="28"/>
          <w:lang w:val="en-US"/>
        </w:rPr>
        <w:t>MS</w:t>
      </w:r>
      <w:r w:rsidR="00280CF6" w:rsidRPr="00280CF6">
        <w:rPr>
          <w:sz w:val="28"/>
          <w:szCs w:val="28"/>
        </w:rPr>
        <w:t xml:space="preserve"> </w:t>
      </w:r>
      <w:r w:rsidR="00280CF6">
        <w:rPr>
          <w:sz w:val="28"/>
          <w:szCs w:val="28"/>
          <w:lang w:val="en-US"/>
        </w:rPr>
        <w:t>Outlook</w:t>
      </w:r>
      <w:r w:rsidR="00280CF6" w:rsidRPr="00280CF6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79FBF40B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Фамилия;</w:t>
      </w:r>
    </w:p>
    <w:p w14:paraId="51CE4B66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Имя;</w:t>
      </w:r>
    </w:p>
    <w:p w14:paraId="722F5634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Отчество;</w:t>
      </w:r>
    </w:p>
    <w:p w14:paraId="1D0AF40A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Адрес;</w:t>
      </w:r>
    </w:p>
    <w:p w14:paraId="4840F3E1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Телефон;</w:t>
      </w:r>
    </w:p>
    <w:p w14:paraId="7ED8ED2E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Должность;</w:t>
      </w:r>
    </w:p>
    <w:p w14:paraId="630FF3DF" w14:textId="77777777" w:rsidR="00280CF6" w:rsidRDefault="00280CF6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Управление (значения из справочника управлений)</w:t>
      </w:r>
    </w:p>
    <w:p w14:paraId="760B9D15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(</w:t>
      </w:r>
      <w:r w:rsidR="00280CF6">
        <w:rPr>
          <w:sz w:val="28"/>
          <w:szCs w:val="28"/>
        </w:rPr>
        <w:t>руководитель сотрудника, в интересах которого выполняется большая часть поручений</w:t>
      </w:r>
      <w:r>
        <w:rPr>
          <w:sz w:val="28"/>
          <w:szCs w:val="28"/>
        </w:rPr>
        <w:t>);</w:t>
      </w:r>
    </w:p>
    <w:p w14:paraId="36961E20" w14:textId="77777777" w:rsidR="00280CF6" w:rsidRDefault="00280CF6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Делегирование (указываются пользователи, которым доступно переключение на учетную запись текущего пользователя);</w:t>
      </w:r>
    </w:p>
    <w:p w14:paraId="380E6FE4" w14:textId="77777777" w:rsidR="00325EEE" w:rsidRDefault="00325EEE" w:rsidP="00B37CE7">
      <w:pPr>
        <w:pStyle w:val="2f3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325EEE">
        <w:rPr>
          <w:sz w:val="28"/>
          <w:szCs w:val="28"/>
        </w:rPr>
        <w:t>Активность (</w:t>
      </w:r>
      <w:r w:rsidR="0080088D">
        <w:rPr>
          <w:sz w:val="28"/>
          <w:szCs w:val="28"/>
        </w:rPr>
        <w:t>пользователь с отключенным переключателем «Активность» не может осуществить вход в Систему</w:t>
      </w:r>
      <w:r w:rsidRPr="00325EEE">
        <w:rPr>
          <w:sz w:val="28"/>
          <w:szCs w:val="28"/>
        </w:rPr>
        <w:t>).</w:t>
      </w:r>
    </w:p>
    <w:p w14:paraId="1CE7557F" w14:textId="77777777" w:rsidR="002E3969" w:rsidRDefault="0080088D" w:rsidP="002E3969">
      <w:pPr>
        <w:pStyle w:val="2f3"/>
        <w:keepNext/>
        <w:spacing w:line="360" w:lineRule="auto"/>
        <w:ind w:hanging="720"/>
        <w:jc w:val="both"/>
      </w:pPr>
      <w:r>
        <w:rPr>
          <w:noProof/>
        </w:rPr>
        <w:drawing>
          <wp:inline distT="0" distB="0" distL="0" distR="0" wp14:anchorId="0B4B0899" wp14:editId="589586F5">
            <wp:extent cx="6029325" cy="52101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B08A" w14:textId="77777777" w:rsidR="002E3969" w:rsidRPr="002E3969" w:rsidRDefault="002E3969" w:rsidP="0080088D">
      <w:pPr>
        <w:pStyle w:val="afa"/>
        <w:jc w:val="center"/>
        <w:rPr>
          <w:b w:val="0"/>
          <w:sz w:val="40"/>
          <w:szCs w:val="28"/>
        </w:rPr>
      </w:pPr>
      <w:bookmarkStart w:id="152" w:name="_Ref425842224"/>
      <w:r w:rsidRPr="002E3969">
        <w:rPr>
          <w:b w:val="0"/>
          <w:sz w:val="28"/>
        </w:rPr>
        <w:t xml:space="preserve">Рисунок </w:t>
      </w:r>
      <w:r w:rsidR="007E39A2" w:rsidRPr="002E3969">
        <w:rPr>
          <w:b w:val="0"/>
          <w:sz w:val="28"/>
        </w:rPr>
        <w:fldChar w:fldCharType="begin"/>
      </w:r>
      <w:r w:rsidRPr="002E3969">
        <w:rPr>
          <w:b w:val="0"/>
          <w:sz w:val="28"/>
        </w:rPr>
        <w:instrText xml:space="preserve"> SEQ Рисунок \* ARABIC </w:instrText>
      </w:r>
      <w:r w:rsidR="007E39A2" w:rsidRPr="002E3969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39</w:t>
      </w:r>
      <w:r w:rsidR="007E39A2" w:rsidRPr="002E3969">
        <w:rPr>
          <w:b w:val="0"/>
          <w:sz w:val="28"/>
        </w:rPr>
        <w:fldChar w:fldCharType="end"/>
      </w:r>
      <w:r w:rsidR="0080088D">
        <w:rPr>
          <w:b w:val="0"/>
          <w:sz w:val="28"/>
        </w:rPr>
        <w:t xml:space="preserve"> -</w:t>
      </w:r>
      <w:r w:rsidRPr="002E3969">
        <w:rPr>
          <w:b w:val="0"/>
          <w:sz w:val="28"/>
        </w:rPr>
        <w:t xml:space="preserve"> </w:t>
      </w:r>
      <w:r w:rsidR="0080088D">
        <w:rPr>
          <w:b w:val="0"/>
          <w:sz w:val="28"/>
        </w:rPr>
        <w:t>ф</w:t>
      </w:r>
      <w:r w:rsidRPr="002E3969">
        <w:rPr>
          <w:b w:val="0"/>
          <w:sz w:val="28"/>
        </w:rPr>
        <w:t xml:space="preserve">орма </w:t>
      </w:r>
      <w:r w:rsidR="0080088D">
        <w:rPr>
          <w:b w:val="0"/>
          <w:sz w:val="28"/>
        </w:rPr>
        <w:t xml:space="preserve">учетной записи </w:t>
      </w:r>
      <w:r w:rsidRPr="002E3969">
        <w:rPr>
          <w:b w:val="0"/>
          <w:sz w:val="28"/>
        </w:rPr>
        <w:t>пользователя</w:t>
      </w:r>
      <w:bookmarkEnd w:id="152"/>
    </w:p>
    <w:p w14:paraId="14CCA24F" w14:textId="77777777" w:rsidR="002E3969" w:rsidRDefault="00E95E21" w:rsidP="00E95E21">
      <w:pPr>
        <w:pStyle w:val="2f3"/>
        <w:spacing w:before="24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панели фильтров также доступны возможности</w:t>
      </w:r>
      <w:r w:rsidR="002E3969">
        <w:rPr>
          <w:sz w:val="28"/>
          <w:szCs w:val="28"/>
        </w:rPr>
        <w:t>:</w:t>
      </w:r>
    </w:p>
    <w:p w14:paraId="097B7410" w14:textId="77777777" w:rsidR="00E95E21" w:rsidRDefault="00E95E21" w:rsidP="00B37CE7">
      <w:pPr>
        <w:pStyle w:val="2f3"/>
        <w:numPr>
          <w:ilvl w:val="1"/>
          <w:numId w:val="38"/>
        </w:num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фильтрации (по типу активности пользователей)</w:t>
      </w:r>
    </w:p>
    <w:p w14:paraId="6020489A" w14:textId="77777777" w:rsidR="002E3969" w:rsidRDefault="002E3969" w:rsidP="00B37CE7">
      <w:pPr>
        <w:pStyle w:val="2f3"/>
        <w:numPr>
          <w:ilvl w:val="1"/>
          <w:numId w:val="38"/>
        </w:num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>поиск</w:t>
      </w:r>
      <w:r w:rsidR="00E95E21">
        <w:rPr>
          <w:sz w:val="28"/>
          <w:szCs w:val="28"/>
        </w:rPr>
        <w:t>а</w:t>
      </w:r>
      <w:r>
        <w:rPr>
          <w:sz w:val="28"/>
          <w:szCs w:val="28"/>
        </w:rPr>
        <w:t xml:space="preserve"> (</w:t>
      </w:r>
      <w:r w:rsidR="00E95E21">
        <w:rPr>
          <w:sz w:val="28"/>
          <w:szCs w:val="28"/>
        </w:rPr>
        <w:t>текстовый поиск учетной записи пользователя</w:t>
      </w:r>
      <w:r>
        <w:rPr>
          <w:sz w:val="28"/>
          <w:szCs w:val="28"/>
        </w:rPr>
        <w:t>);</w:t>
      </w:r>
    </w:p>
    <w:p w14:paraId="518E1E07" w14:textId="77777777" w:rsidR="002E3969" w:rsidRPr="000D4751" w:rsidRDefault="002E3969" w:rsidP="00B37CE7">
      <w:pPr>
        <w:pStyle w:val="2f3"/>
        <w:numPr>
          <w:ilvl w:val="1"/>
          <w:numId w:val="38"/>
        </w:numPr>
        <w:spacing w:line="360" w:lineRule="auto"/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экспорт </w:t>
      </w:r>
      <w:r w:rsidR="00E95E21">
        <w:rPr>
          <w:sz w:val="28"/>
          <w:szCs w:val="28"/>
        </w:rPr>
        <w:t xml:space="preserve">(формирование отчета по структуре пользователей в </w:t>
      </w:r>
      <w:r>
        <w:rPr>
          <w:sz w:val="28"/>
          <w:szCs w:val="28"/>
        </w:rPr>
        <w:t xml:space="preserve">формате 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 w:rsidR="00E95E21">
        <w:rPr>
          <w:sz w:val="28"/>
          <w:szCs w:val="28"/>
        </w:rPr>
        <w:t>)</w:t>
      </w:r>
      <w:r w:rsidRPr="000D4751">
        <w:rPr>
          <w:sz w:val="28"/>
          <w:szCs w:val="28"/>
        </w:rPr>
        <w:t>.</w:t>
      </w:r>
    </w:p>
    <w:p w14:paraId="5422C377" w14:textId="77777777" w:rsidR="007F3CDB" w:rsidRDefault="00D741BD" w:rsidP="00B37CE7">
      <w:pPr>
        <w:pStyle w:val="4"/>
        <w:numPr>
          <w:ilvl w:val="3"/>
          <w:numId w:val="57"/>
        </w:numPr>
      </w:pPr>
      <w:bookmarkStart w:id="153" w:name="_Toc478480101"/>
      <w:r>
        <w:t>Управление справочниками</w:t>
      </w:r>
      <w:bookmarkEnd w:id="153"/>
    </w:p>
    <w:p w14:paraId="54B18CAA" w14:textId="77777777" w:rsidR="00A708DC" w:rsidRDefault="00E95E21" w:rsidP="00E95E21">
      <w:pPr>
        <w:pStyle w:val="2f3"/>
        <w:spacing w:before="24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управления данными выпадающих списков некоторых полей в формах объектов, предусмотрен подраздел «Справочники».</w:t>
      </w:r>
    </w:p>
    <w:p w14:paraId="3A6E26D5" w14:textId="77777777" w:rsidR="00A708DC" w:rsidRPr="00E4199C" w:rsidRDefault="00A708DC" w:rsidP="002253CB">
      <w:pPr>
        <w:pStyle w:val="2f3"/>
        <w:spacing w:line="360" w:lineRule="auto"/>
        <w:ind w:left="0" w:firstLine="709"/>
        <w:jc w:val="both"/>
        <w:rPr>
          <w:sz w:val="28"/>
        </w:rPr>
      </w:pPr>
      <w:r>
        <w:rPr>
          <w:sz w:val="28"/>
          <w:szCs w:val="28"/>
        </w:rPr>
        <w:t>И</w:t>
      </w:r>
      <w:r w:rsidRPr="005E6CF9">
        <w:rPr>
          <w:sz w:val="28"/>
          <w:szCs w:val="28"/>
        </w:rPr>
        <w:t>нтерфейс главного экрана</w:t>
      </w:r>
      <w:r w:rsidR="00E95E21">
        <w:rPr>
          <w:sz w:val="28"/>
          <w:szCs w:val="28"/>
        </w:rPr>
        <w:t xml:space="preserve"> раздела представлен</w:t>
      </w:r>
      <w:r w:rsidR="002253CB">
        <w:rPr>
          <w:sz w:val="28"/>
          <w:szCs w:val="28"/>
        </w:rPr>
        <w:t xml:space="preserve"> в табличном виде, состоящем из двух областей: левая – перечень справочников, правая – область </w:t>
      </w:r>
      <w:r w:rsidR="00E95E21">
        <w:rPr>
          <w:sz w:val="28"/>
          <w:szCs w:val="28"/>
        </w:rPr>
        <w:t>управления набором значений справочника</w:t>
      </w:r>
      <w:r w:rsidR="002253CB">
        <w:rPr>
          <w:sz w:val="28"/>
          <w:szCs w:val="28"/>
        </w:rPr>
        <w:t xml:space="preserve">. </w:t>
      </w:r>
      <w:r w:rsidR="00E95E21">
        <w:rPr>
          <w:sz w:val="28"/>
          <w:szCs w:val="28"/>
        </w:rPr>
        <w:t>Доступны</w:t>
      </w:r>
      <w:r w:rsidRPr="00E4199C">
        <w:rPr>
          <w:sz w:val="28"/>
        </w:rPr>
        <w:t xml:space="preserve"> следующие справочники в привязке к использованию в </w:t>
      </w:r>
      <w:r w:rsidR="00E95E21">
        <w:rPr>
          <w:sz w:val="28"/>
        </w:rPr>
        <w:t>формах объектов системы</w:t>
      </w:r>
      <w:r w:rsidR="00035B88">
        <w:rPr>
          <w:sz w:val="28"/>
        </w:rPr>
        <w:t xml:space="preserve"> (</w:t>
      </w:r>
      <w:r w:rsidR="00035B88" w:rsidRPr="006116AB">
        <w:rPr>
          <w:sz w:val="28"/>
        </w:rPr>
        <w:fldChar w:fldCharType="begin"/>
      </w:r>
      <w:r w:rsidR="00035B88" w:rsidRPr="006116AB">
        <w:rPr>
          <w:sz w:val="28"/>
        </w:rPr>
        <w:instrText xml:space="preserve"> REF _Ref425842457 \h </w:instrText>
      </w:r>
      <w:r w:rsidR="006116AB" w:rsidRPr="006116AB">
        <w:rPr>
          <w:sz w:val="28"/>
        </w:rPr>
        <w:instrText xml:space="preserve"> \* MERGEFORMAT </w:instrText>
      </w:r>
      <w:r w:rsidR="00035B88" w:rsidRPr="006116AB">
        <w:rPr>
          <w:sz w:val="28"/>
        </w:rPr>
      </w:r>
      <w:r w:rsidR="00035B88" w:rsidRPr="006116AB">
        <w:rPr>
          <w:sz w:val="28"/>
        </w:rPr>
        <w:fldChar w:fldCharType="separate"/>
      </w:r>
      <w:r w:rsidR="007772F2" w:rsidRPr="007772F2">
        <w:rPr>
          <w:sz w:val="28"/>
        </w:rPr>
        <w:t xml:space="preserve">Рисунок </w:t>
      </w:r>
      <w:r w:rsidR="007772F2" w:rsidRPr="007772F2">
        <w:rPr>
          <w:noProof/>
          <w:sz w:val="28"/>
        </w:rPr>
        <w:t>40</w:t>
      </w:r>
      <w:r w:rsidR="00035B88" w:rsidRPr="006116AB">
        <w:rPr>
          <w:sz w:val="28"/>
        </w:rPr>
        <w:fldChar w:fldCharType="end"/>
      </w:r>
      <w:r w:rsidR="00035B88">
        <w:rPr>
          <w:sz w:val="28"/>
        </w:rPr>
        <w:t>)</w:t>
      </w:r>
      <w:r w:rsidRPr="00E4199C">
        <w:rPr>
          <w:sz w:val="28"/>
        </w:rPr>
        <w:t>:</w:t>
      </w:r>
    </w:p>
    <w:p w14:paraId="2ED48163" w14:textId="77777777" w:rsidR="00A708DC" w:rsidRPr="0040640B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этапов НПА (</w:t>
      </w:r>
      <w:r w:rsidR="00E95E21">
        <w:rPr>
          <w:sz w:val="28"/>
        </w:rPr>
        <w:t>форма</w:t>
      </w:r>
      <w:r w:rsidRPr="0040640B">
        <w:rPr>
          <w:sz w:val="28"/>
        </w:rPr>
        <w:t xml:space="preserve"> «НПА»);</w:t>
      </w:r>
    </w:p>
    <w:p w14:paraId="29747BCC" w14:textId="77777777" w:rsidR="00A708DC" w:rsidRPr="0040640B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типов НПА (</w:t>
      </w:r>
      <w:r w:rsidR="00E95E21">
        <w:rPr>
          <w:sz w:val="28"/>
        </w:rPr>
        <w:t>форма «</w:t>
      </w:r>
      <w:r w:rsidRPr="0040640B">
        <w:rPr>
          <w:sz w:val="28"/>
        </w:rPr>
        <w:t>НПА»</w:t>
      </w:r>
      <w:r w:rsidR="002253CB">
        <w:rPr>
          <w:sz w:val="28"/>
        </w:rPr>
        <w:t>. Настройка присвоения этапов для каждого типа НПА</w:t>
      </w:r>
      <w:r w:rsidRPr="0040640B">
        <w:rPr>
          <w:sz w:val="28"/>
        </w:rPr>
        <w:t>);</w:t>
      </w:r>
    </w:p>
    <w:p w14:paraId="74BE09DD" w14:textId="77777777" w:rsidR="00A708DC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типов системных совещаний (</w:t>
      </w:r>
      <w:r w:rsidR="00E95E21">
        <w:rPr>
          <w:sz w:val="28"/>
        </w:rPr>
        <w:t>форма</w:t>
      </w:r>
      <w:r w:rsidRPr="0040640B">
        <w:rPr>
          <w:sz w:val="28"/>
        </w:rPr>
        <w:t xml:space="preserve"> «Совещани</w:t>
      </w:r>
      <w:r w:rsidR="00E95E21">
        <w:rPr>
          <w:sz w:val="28"/>
        </w:rPr>
        <w:t>я</w:t>
      </w:r>
      <w:r w:rsidRPr="0040640B">
        <w:rPr>
          <w:sz w:val="28"/>
        </w:rPr>
        <w:t>»);</w:t>
      </w:r>
    </w:p>
    <w:p w14:paraId="398D4B70" w14:textId="77777777" w:rsidR="00A708DC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>
        <w:rPr>
          <w:sz w:val="28"/>
        </w:rPr>
        <w:t xml:space="preserve">Справочник </w:t>
      </w:r>
      <w:r w:rsidR="00E95E21">
        <w:rPr>
          <w:sz w:val="28"/>
        </w:rPr>
        <w:t>внешних</w:t>
      </w:r>
      <w:r>
        <w:rPr>
          <w:sz w:val="28"/>
        </w:rPr>
        <w:t xml:space="preserve"> ор</w:t>
      </w:r>
      <w:r w:rsidR="00E95E21">
        <w:rPr>
          <w:sz w:val="28"/>
        </w:rPr>
        <w:t>ганизаторов (форма «Совещания</w:t>
      </w:r>
      <w:r>
        <w:rPr>
          <w:sz w:val="28"/>
        </w:rPr>
        <w:t xml:space="preserve">». </w:t>
      </w:r>
      <w:r w:rsidR="00E95E21">
        <w:rPr>
          <w:sz w:val="28"/>
        </w:rPr>
        <w:t>Доступна</w:t>
      </w:r>
      <w:r>
        <w:rPr>
          <w:sz w:val="28"/>
        </w:rPr>
        <w:t xml:space="preserve"> возможность присвоения цвета каждому организатору</w:t>
      </w:r>
      <w:r w:rsidR="002253CB">
        <w:rPr>
          <w:sz w:val="28"/>
        </w:rPr>
        <w:t>, в зависимости от которого, совещание получает соответствующий цвет в разделе «Расписание»</w:t>
      </w:r>
      <w:r>
        <w:rPr>
          <w:sz w:val="28"/>
        </w:rPr>
        <w:t>);</w:t>
      </w:r>
    </w:p>
    <w:p w14:paraId="7C93CDBE" w14:textId="77777777" w:rsidR="00A708DC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>
        <w:rPr>
          <w:sz w:val="28"/>
        </w:rPr>
        <w:t>Справочник видов источников (</w:t>
      </w:r>
      <w:r w:rsidR="00E95E21">
        <w:rPr>
          <w:sz w:val="28"/>
        </w:rPr>
        <w:t>формы</w:t>
      </w:r>
      <w:r>
        <w:rPr>
          <w:sz w:val="28"/>
        </w:rPr>
        <w:t xml:space="preserve"> «Совещани</w:t>
      </w:r>
      <w:r w:rsidR="00E95E21">
        <w:rPr>
          <w:sz w:val="28"/>
        </w:rPr>
        <w:t>я</w:t>
      </w:r>
      <w:r>
        <w:rPr>
          <w:sz w:val="28"/>
        </w:rPr>
        <w:t>», «</w:t>
      </w:r>
      <w:r w:rsidR="00E95E21">
        <w:rPr>
          <w:sz w:val="28"/>
        </w:rPr>
        <w:t>Задачи</w:t>
      </w:r>
      <w:r>
        <w:rPr>
          <w:sz w:val="28"/>
        </w:rPr>
        <w:t>», «НПА»);</w:t>
      </w:r>
    </w:p>
    <w:p w14:paraId="4D48EBDB" w14:textId="77777777" w:rsidR="00A708DC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>
        <w:rPr>
          <w:sz w:val="28"/>
        </w:rPr>
        <w:t>Справочник адресатов вопросов (</w:t>
      </w:r>
      <w:r w:rsidR="00E95E21">
        <w:rPr>
          <w:sz w:val="28"/>
        </w:rPr>
        <w:t>форма</w:t>
      </w:r>
      <w:r>
        <w:rPr>
          <w:sz w:val="28"/>
        </w:rPr>
        <w:t xml:space="preserve"> «Вопрос</w:t>
      </w:r>
      <w:r w:rsidR="00E95E21">
        <w:rPr>
          <w:sz w:val="28"/>
        </w:rPr>
        <w:t>а</w:t>
      </w:r>
      <w:r>
        <w:rPr>
          <w:sz w:val="28"/>
        </w:rPr>
        <w:t>»</w:t>
      </w:r>
      <w:r w:rsidR="00E95E21">
        <w:rPr>
          <w:sz w:val="28"/>
        </w:rPr>
        <w:t xml:space="preserve"> -</w:t>
      </w:r>
      <w:r>
        <w:rPr>
          <w:sz w:val="28"/>
        </w:rPr>
        <w:t xml:space="preserve"> поле «</w:t>
      </w:r>
      <w:r w:rsidR="002253CB">
        <w:rPr>
          <w:sz w:val="28"/>
        </w:rPr>
        <w:t>Контакт</w:t>
      </w:r>
      <w:r>
        <w:rPr>
          <w:sz w:val="28"/>
        </w:rPr>
        <w:t>»);</w:t>
      </w:r>
    </w:p>
    <w:p w14:paraId="018D17E4" w14:textId="77777777" w:rsidR="00A708DC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>
        <w:rPr>
          <w:sz w:val="28"/>
        </w:rPr>
        <w:t>Справочник фильтров групп совещаний (</w:t>
      </w:r>
      <w:r w:rsidR="00E95E21">
        <w:rPr>
          <w:sz w:val="28"/>
        </w:rPr>
        <w:t>раздел «Материалы»</w:t>
      </w:r>
      <w:r w:rsidR="002253CB">
        <w:rPr>
          <w:sz w:val="28"/>
        </w:rPr>
        <w:t xml:space="preserve"> – фильтр; отчет </w:t>
      </w:r>
      <w:r w:rsidR="00E95E21">
        <w:rPr>
          <w:sz w:val="28"/>
        </w:rPr>
        <w:t xml:space="preserve">по </w:t>
      </w:r>
      <w:r w:rsidR="002253CB">
        <w:rPr>
          <w:sz w:val="28"/>
        </w:rPr>
        <w:t>приорите</w:t>
      </w:r>
      <w:r w:rsidR="00E95E21">
        <w:rPr>
          <w:sz w:val="28"/>
        </w:rPr>
        <w:t>там (быстрый отчет)</w:t>
      </w:r>
      <w:r w:rsidR="002253CB">
        <w:rPr>
          <w:sz w:val="28"/>
        </w:rPr>
        <w:t xml:space="preserve"> – приоритетные совещания</w:t>
      </w:r>
      <w:r>
        <w:rPr>
          <w:sz w:val="28"/>
        </w:rPr>
        <w:t>);</w:t>
      </w:r>
    </w:p>
    <w:p w14:paraId="1CDA2573" w14:textId="77777777" w:rsidR="00A708DC" w:rsidRPr="0040640B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отделов (</w:t>
      </w:r>
      <w:r w:rsidR="007772F2">
        <w:rPr>
          <w:sz w:val="28"/>
        </w:rPr>
        <w:t>раздел</w:t>
      </w:r>
      <w:r w:rsidRPr="0040640B">
        <w:rPr>
          <w:sz w:val="28"/>
        </w:rPr>
        <w:t xml:space="preserve"> «Администрирование»</w:t>
      </w:r>
      <w:r w:rsidR="007772F2">
        <w:rPr>
          <w:sz w:val="28"/>
        </w:rPr>
        <w:t xml:space="preserve"> - учетная запись пользователя</w:t>
      </w:r>
      <w:r w:rsidRPr="0040640B">
        <w:rPr>
          <w:sz w:val="28"/>
        </w:rPr>
        <w:t>);</w:t>
      </w:r>
    </w:p>
    <w:p w14:paraId="77DB7947" w14:textId="77777777" w:rsidR="00A708DC" w:rsidRPr="0040640B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Управлений (</w:t>
      </w:r>
      <w:r w:rsidR="007772F2">
        <w:rPr>
          <w:sz w:val="28"/>
        </w:rPr>
        <w:t>раздел</w:t>
      </w:r>
      <w:r w:rsidRPr="0040640B">
        <w:rPr>
          <w:sz w:val="28"/>
        </w:rPr>
        <w:t xml:space="preserve"> «Администрирование»</w:t>
      </w:r>
      <w:r w:rsidR="007772F2">
        <w:rPr>
          <w:sz w:val="28"/>
        </w:rPr>
        <w:t xml:space="preserve"> - учетная запись пользователя</w:t>
      </w:r>
      <w:r w:rsidRPr="0040640B">
        <w:rPr>
          <w:sz w:val="28"/>
        </w:rPr>
        <w:t>);</w:t>
      </w:r>
    </w:p>
    <w:p w14:paraId="39C88F98" w14:textId="77777777" w:rsidR="002253CB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40640B">
        <w:rPr>
          <w:sz w:val="28"/>
        </w:rPr>
        <w:t>Справочник групп информационных ресурсов (</w:t>
      </w:r>
      <w:r w:rsidR="007772F2">
        <w:rPr>
          <w:sz w:val="28"/>
        </w:rPr>
        <w:t>раздел «Ресурсы»</w:t>
      </w:r>
      <w:r w:rsidRPr="0040640B">
        <w:rPr>
          <w:sz w:val="28"/>
        </w:rPr>
        <w:t>);</w:t>
      </w:r>
    </w:p>
    <w:p w14:paraId="5E398093" w14:textId="77777777" w:rsidR="00325EEE" w:rsidRDefault="00A708DC" w:rsidP="00B37CE7">
      <w:pPr>
        <w:pStyle w:val="afffffffff4"/>
        <w:widowControl/>
        <w:numPr>
          <w:ilvl w:val="2"/>
          <w:numId w:val="39"/>
        </w:numPr>
        <w:suppressAutoHyphens w:val="0"/>
        <w:spacing w:line="360" w:lineRule="auto"/>
        <w:ind w:left="851"/>
        <w:contextualSpacing/>
        <w:rPr>
          <w:sz w:val="28"/>
        </w:rPr>
      </w:pPr>
      <w:r w:rsidRPr="002253CB">
        <w:rPr>
          <w:sz w:val="28"/>
        </w:rPr>
        <w:lastRenderedPageBreak/>
        <w:t>Справочник информационных ресурсов (</w:t>
      </w:r>
      <w:r w:rsidR="007772F2">
        <w:rPr>
          <w:sz w:val="28"/>
        </w:rPr>
        <w:t>раздел «Ресурсы»</w:t>
      </w:r>
      <w:r w:rsidRPr="002253CB">
        <w:rPr>
          <w:sz w:val="28"/>
        </w:rPr>
        <w:t>).</w:t>
      </w:r>
    </w:p>
    <w:p w14:paraId="5F0676BF" w14:textId="77777777" w:rsidR="002253CB" w:rsidRDefault="002253CB" w:rsidP="002253CB">
      <w:pPr>
        <w:keepNext/>
        <w:widowControl/>
        <w:suppressAutoHyphens w:val="0"/>
        <w:spacing w:line="360" w:lineRule="auto"/>
        <w:ind w:firstLine="0"/>
        <w:contextualSpacing/>
      </w:pPr>
      <w:r>
        <w:rPr>
          <w:noProof/>
          <w:sz w:val="28"/>
          <w:lang w:eastAsia="ru-RU" w:bidi="ar-SA"/>
        </w:rPr>
        <w:drawing>
          <wp:inline distT="0" distB="0" distL="0" distR="0" wp14:anchorId="7B6759BD" wp14:editId="46EAA7B6">
            <wp:extent cx="6024880" cy="2519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5415" w14:textId="77777777" w:rsidR="002253CB" w:rsidRDefault="002253CB" w:rsidP="002253CB">
      <w:pPr>
        <w:pStyle w:val="afa"/>
        <w:jc w:val="center"/>
        <w:rPr>
          <w:b w:val="0"/>
          <w:sz w:val="28"/>
        </w:rPr>
      </w:pPr>
      <w:bookmarkStart w:id="154" w:name="_Ref425842457"/>
      <w:r w:rsidRPr="002253CB">
        <w:rPr>
          <w:b w:val="0"/>
          <w:sz w:val="28"/>
        </w:rPr>
        <w:t xml:space="preserve">Рисунок </w:t>
      </w:r>
      <w:r w:rsidR="007E39A2" w:rsidRPr="002253CB">
        <w:rPr>
          <w:b w:val="0"/>
          <w:sz w:val="28"/>
        </w:rPr>
        <w:fldChar w:fldCharType="begin"/>
      </w:r>
      <w:r w:rsidRPr="002253CB">
        <w:rPr>
          <w:b w:val="0"/>
          <w:sz w:val="28"/>
        </w:rPr>
        <w:instrText xml:space="preserve"> SEQ Рисунок \* ARABIC </w:instrText>
      </w:r>
      <w:r w:rsidR="007E39A2" w:rsidRPr="002253C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40</w:t>
      </w:r>
      <w:r w:rsidR="007E39A2" w:rsidRPr="002253CB">
        <w:rPr>
          <w:b w:val="0"/>
          <w:sz w:val="28"/>
        </w:rPr>
        <w:fldChar w:fldCharType="end"/>
      </w:r>
      <w:r w:rsidRPr="002253CB">
        <w:rPr>
          <w:b w:val="0"/>
          <w:sz w:val="28"/>
        </w:rPr>
        <w:t xml:space="preserve"> Главный экран подсистемы "Справочники"</w:t>
      </w:r>
      <w:bookmarkEnd w:id="154"/>
    </w:p>
    <w:p w14:paraId="0BD4632D" w14:textId="77777777" w:rsidR="007156FA" w:rsidRDefault="007156FA" w:rsidP="00B37CE7">
      <w:pPr>
        <w:pStyle w:val="4"/>
        <w:numPr>
          <w:ilvl w:val="3"/>
          <w:numId w:val="57"/>
        </w:numPr>
      </w:pPr>
      <w:bookmarkStart w:id="155" w:name="_Toc478480102"/>
      <w:r>
        <w:t>Управление журналами системы</w:t>
      </w:r>
      <w:bookmarkEnd w:id="155"/>
    </w:p>
    <w:p w14:paraId="6DED7C01" w14:textId="77777777" w:rsidR="00306A1F" w:rsidRPr="00753826" w:rsidRDefault="00306A1F" w:rsidP="00753826">
      <w:pPr>
        <w:spacing w:before="240" w:line="360" w:lineRule="auto"/>
        <w:rPr>
          <w:sz w:val="28"/>
        </w:rPr>
      </w:pPr>
      <w:r w:rsidRPr="00753826">
        <w:rPr>
          <w:sz w:val="28"/>
          <w:lang w:eastAsia="ar-SA" w:bidi="ar-SA"/>
        </w:rPr>
        <w:t xml:space="preserve">Для мониторинга авторизаций пользователей – предусмотрен подраздел «Журнал авторизаций». </w:t>
      </w:r>
      <w:r w:rsidR="002F7BF2" w:rsidRPr="00753826">
        <w:rPr>
          <w:sz w:val="28"/>
          <w:lang w:eastAsia="ar-SA" w:bidi="ar-SA"/>
        </w:rPr>
        <w:t>Интерфейс раздела представлен</w:t>
      </w:r>
      <w:r w:rsidRPr="00753826">
        <w:rPr>
          <w:sz w:val="28"/>
          <w:lang w:eastAsia="ar-SA" w:bidi="ar-SA"/>
        </w:rPr>
        <w:t xml:space="preserve"> в табличном виде и </w:t>
      </w:r>
      <w:r w:rsidRPr="00753826">
        <w:rPr>
          <w:sz w:val="28"/>
        </w:rPr>
        <w:t>содержит следующую информацию:</w:t>
      </w:r>
    </w:p>
    <w:p w14:paraId="4ABB1737" w14:textId="77777777" w:rsidR="00306A1F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ФИО пользователя;</w:t>
      </w:r>
    </w:p>
    <w:p w14:paraId="067685B5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Действие (вход в систему/выход);</w:t>
      </w:r>
    </w:p>
    <w:p w14:paraId="0BF41360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Статус действия (успешно/ошибка);</w:t>
      </w:r>
    </w:p>
    <w:p w14:paraId="2D97FA35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Дата и время действия;</w:t>
      </w:r>
    </w:p>
    <w:p w14:paraId="3A667CCD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Описание (дополнительная информация);</w:t>
      </w:r>
    </w:p>
    <w:p w14:paraId="08CE8B22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Помощник (ФИО помощника, выполняющего действия под учетной записью руководителя)</w:t>
      </w:r>
    </w:p>
    <w:p w14:paraId="76BC55D7" w14:textId="77777777" w:rsidR="002F7BF2" w:rsidRPr="00753826" w:rsidRDefault="002F7BF2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  <w:lang w:val="en-US"/>
        </w:rPr>
        <w:t xml:space="preserve">IP </w:t>
      </w:r>
      <w:r w:rsidRPr="00753826">
        <w:rPr>
          <w:sz w:val="28"/>
          <w:szCs w:val="22"/>
        </w:rPr>
        <w:t>пользователя</w:t>
      </w:r>
    </w:p>
    <w:p w14:paraId="323605AE" w14:textId="77777777" w:rsidR="002F7BF2" w:rsidRDefault="002F7BF2" w:rsidP="002F7BF2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панели фильтров доступны следующие возможности:</w:t>
      </w:r>
    </w:p>
    <w:p w14:paraId="5D849F54" w14:textId="77777777" w:rsidR="002F7BF2" w:rsidRPr="002F7BF2" w:rsidRDefault="002F7BF2" w:rsidP="00B37CE7">
      <w:pPr>
        <w:pStyle w:val="afffffffff4"/>
        <w:numPr>
          <w:ilvl w:val="0"/>
          <w:numId w:val="74"/>
        </w:numPr>
        <w:spacing w:line="360" w:lineRule="auto"/>
        <w:rPr>
          <w:sz w:val="28"/>
        </w:rPr>
      </w:pPr>
      <w:r>
        <w:rPr>
          <w:sz w:val="28"/>
          <w:szCs w:val="28"/>
        </w:rPr>
        <w:t>Фильтрация (по дате действия, пользователям, помощникам, статусам действий)</w:t>
      </w:r>
      <w:r w:rsidR="00753826">
        <w:rPr>
          <w:sz w:val="28"/>
          <w:szCs w:val="28"/>
        </w:rPr>
        <w:t>;</w:t>
      </w:r>
      <w:r w:rsidRPr="002F7BF2">
        <w:rPr>
          <w:sz w:val="28"/>
          <w:szCs w:val="28"/>
        </w:rPr>
        <w:t xml:space="preserve"> </w:t>
      </w:r>
    </w:p>
    <w:p w14:paraId="43E13F6B" w14:textId="77777777" w:rsidR="002F7BF2" w:rsidRPr="002F7BF2" w:rsidRDefault="002F7BF2" w:rsidP="00B37CE7">
      <w:pPr>
        <w:pStyle w:val="afffffffff4"/>
        <w:numPr>
          <w:ilvl w:val="0"/>
          <w:numId w:val="74"/>
        </w:numPr>
        <w:spacing w:line="360" w:lineRule="auto"/>
        <w:rPr>
          <w:sz w:val="28"/>
        </w:rPr>
      </w:pPr>
      <w:r>
        <w:rPr>
          <w:sz w:val="28"/>
          <w:szCs w:val="28"/>
        </w:rPr>
        <w:t xml:space="preserve">Экспорт (выгрузка отчета по данным на экране пользователя в формате </w:t>
      </w:r>
      <w:proofErr w:type="spellStart"/>
      <w:r>
        <w:rPr>
          <w:sz w:val="28"/>
          <w:szCs w:val="28"/>
          <w:lang w:val="en-US"/>
        </w:rPr>
        <w:t>xls</w:t>
      </w:r>
      <w:proofErr w:type="spellEnd"/>
      <w:r w:rsidRPr="002F7BF2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14:paraId="334AC6E9" w14:textId="77777777" w:rsidR="00753826" w:rsidRDefault="002F7BF2" w:rsidP="00753826">
      <w:pPr>
        <w:keepNext/>
        <w:spacing w:line="360" w:lineRule="auto"/>
      </w:pPr>
      <w:r>
        <w:rPr>
          <w:noProof/>
          <w:szCs w:val="22"/>
          <w:lang w:eastAsia="ru-RU" w:bidi="ar-SA"/>
        </w:rPr>
        <w:lastRenderedPageBreak/>
        <w:drawing>
          <wp:inline distT="0" distB="0" distL="0" distR="0" wp14:anchorId="3330DB4B" wp14:editId="74598E7B">
            <wp:extent cx="6035040" cy="822960"/>
            <wp:effectExtent l="0" t="0" r="381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A6B8" w14:textId="77777777" w:rsidR="002F7BF2" w:rsidRDefault="00753826" w:rsidP="00753826">
      <w:pPr>
        <w:pStyle w:val="afa"/>
        <w:jc w:val="center"/>
        <w:rPr>
          <w:b w:val="0"/>
          <w:sz w:val="28"/>
        </w:rPr>
      </w:pPr>
      <w:r w:rsidRPr="00753826">
        <w:rPr>
          <w:b w:val="0"/>
          <w:sz w:val="28"/>
        </w:rPr>
        <w:t xml:space="preserve">Рисунок </w:t>
      </w:r>
      <w:r w:rsidRPr="00753826">
        <w:rPr>
          <w:b w:val="0"/>
          <w:sz w:val="28"/>
        </w:rPr>
        <w:fldChar w:fldCharType="begin"/>
      </w:r>
      <w:r w:rsidRPr="00753826">
        <w:rPr>
          <w:b w:val="0"/>
          <w:sz w:val="28"/>
        </w:rPr>
        <w:instrText xml:space="preserve"> SEQ Рисунок \* ARABIC </w:instrText>
      </w:r>
      <w:r w:rsidRPr="00753826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41</w:t>
      </w:r>
      <w:r w:rsidRPr="00753826">
        <w:rPr>
          <w:b w:val="0"/>
          <w:sz w:val="28"/>
        </w:rPr>
        <w:fldChar w:fldCharType="end"/>
      </w:r>
      <w:r w:rsidRPr="00753826">
        <w:rPr>
          <w:b w:val="0"/>
          <w:sz w:val="28"/>
        </w:rPr>
        <w:t xml:space="preserve"> - интерфейс журнала авторизаций</w:t>
      </w:r>
    </w:p>
    <w:p w14:paraId="44B1C506" w14:textId="77777777" w:rsidR="00753826" w:rsidRPr="00753826" w:rsidRDefault="00753826" w:rsidP="00753826">
      <w:pPr>
        <w:spacing w:before="240" w:line="360" w:lineRule="auto"/>
        <w:rPr>
          <w:sz w:val="28"/>
        </w:rPr>
      </w:pPr>
      <w:r w:rsidRPr="00753826">
        <w:rPr>
          <w:sz w:val="28"/>
          <w:lang w:eastAsia="ar-SA" w:bidi="ar-SA"/>
        </w:rPr>
        <w:t xml:space="preserve">Для мониторинга </w:t>
      </w:r>
      <w:r>
        <w:rPr>
          <w:sz w:val="28"/>
          <w:lang w:eastAsia="ar-SA" w:bidi="ar-SA"/>
        </w:rPr>
        <w:t xml:space="preserve">информационного обмена между системой и </w:t>
      </w:r>
      <w:r>
        <w:rPr>
          <w:sz w:val="28"/>
          <w:lang w:val="en-US" w:eastAsia="ar-SA" w:bidi="ar-SA"/>
        </w:rPr>
        <w:t>Microsoft</w:t>
      </w:r>
      <w:r w:rsidRPr="00753826">
        <w:rPr>
          <w:sz w:val="28"/>
          <w:lang w:eastAsia="ar-SA" w:bidi="ar-SA"/>
        </w:rPr>
        <w:t xml:space="preserve"> </w:t>
      </w:r>
      <w:r>
        <w:rPr>
          <w:sz w:val="28"/>
          <w:lang w:val="en-US" w:eastAsia="ar-SA" w:bidi="ar-SA"/>
        </w:rPr>
        <w:t>Exchange</w:t>
      </w:r>
      <w:r>
        <w:rPr>
          <w:sz w:val="28"/>
          <w:lang w:eastAsia="ar-SA" w:bidi="ar-SA"/>
        </w:rPr>
        <w:t xml:space="preserve">-сервером (в части синхронизации расписания с </w:t>
      </w:r>
      <w:r>
        <w:rPr>
          <w:sz w:val="28"/>
          <w:lang w:val="en-US" w:eastAsia="ar-SA" w:bidi="ar-SA"/>
        </w:rPr>
        <w:t>Outlook</w:t>
      </w:r>
      <w:r w:rsidRPr="00753826">
        <w:rPr>
          <w:sz w:val="28"/>
          <w:lang w:eastAsia="ar-SA" w:bidi="ar-SA"/>
        </w:rPr>
        <w:t xml:space="preserve">) </w:t>
      </w:r>
      <w:r>
        <w:rPr>
          <w:sz w:val="28"/>
          <w:lang w:eastAsia="ar-SA" w:bidi="ar-SA"/>
        </w:rPr>
        <w:t xml:space="preserve">предусмотрен </w:t>
      </w:r>
      <w:r w:rsidRPr="00753826">
        <w:rPr>
          <w:sz w:val="28"/>
          <w:lang w:eastAsia="ar-SA" w:bidi="ar-SA"/>
        </w:rPr>
        <w:t>«</w:t>
      </w:r>
      <w:r>
        <w:rPr>
          <w:sz w:val="28"/>
          <w:lang w:eastAsia="ar-SA" w:bidi="ar-SA"/>
        </w:rPr>
        <w:t>Журнал операций</w:t>
      </w:r>
      <w:r w:rsidRPr="00753826">
        <w:rPr>
          <w:sz w:val="28"/>
          <w:lang w:eastAsia="ar-SA" w:bidi="ar-SA"/>
        </w:rPr>
        <w:t>»</w:t>
      </w:r>
      <w:r w:rsidR="009919A9">
        <w:rPr>
          <w:sz w:val="28"/>
          <w:lang w:eastAsia="ar-SA" w:bidi="ar-SA"/>
        </w:rPr>
        <w:t xml:space="preserve"> (</w:t>
      </w:r>
      <w:r w:rsidR="009919A9">
        <w:rPr>
          <w:sz w:val="28"/>
          <w:lang w:eastAsia="ar-SA" w:bidi="ar-SA"/>
        </w:rPr>
        <w:fldChar w:fldCharType="begin"/>
      </w:r>
      <w:r w:rsidR="009919A9">
        <w:rPr>
          <w:sz w:val="28"/>
          <w:lang w:eastAsia="ar-SA" w:bidi="ar-SA"/>
        </w:rPr>
        <w:instrText xml:space="preserve"> REF _Ref478053663 \h </w:instrText>
      </w:r>
      <w:r w:rsidR="009919A9">
        <w:rPr>
          <w:sz w:val="28"/>
          <w:lang w:eastAsia="ar-SA" w:bidi="ar-SA"/>
        </w:rPr>
      </w:r>
      <w:r w:rsidR="009919A9">
        <w:rPr>
          <w:sz w:val="28"/>
          <w:lang w:eastAsia="ar-SA" w:bidi="ar-SA"/>
        </w:rPr>
        <w:fldChar w:fldCharType="separate"/>
      </w:r>
      <w:r w:rsidR="009919A9" w:rsidRPr="009919A9">
        <w:rPr>
          <w:sz w:val="28"/>
        </w:rPr>
        <w:t xml:space="preserve">Рисунок </w:t>
      </w:r>
      <w:r w:rsidR="009919A9" w:rsidRPr="009919A9">
        <w:rPr>
          <w:noProof/>
          <w:sz w:val="28"/>
        </w:rPr>
        <w:t>41</w:t>
      </w:r>
      <w:r w:rsidR="009919A9">
        <w:rPr>
          <w:sz w:val="28"/>
          <w:lang w:eastAsia="ar-SA" w:bidi="ar-SA"/>
        </w:rPr>
        <w:fldChar w:fldCharType="end"/>
      </w:r>
      <w:r w:rsidR="009919A9">
        <w:rPr>
          <w:sz w:val="28"/>
          <w:lang w:eastAsia="ar-SA" w:bidi="ar-SA"/>
        </w:rPr>
        <w:t>)</w:t>
      </w:r>
      <w:r w:rsidRPr="00753826">
        <w:rPr>
          <w:sz w:val="28"/>
          <w:lang w:eastAsia="ar-SA" w:bidi="ar-SA"/>
        </w:rPr>
        <w:t xml:space="preserve">. Интерфейс раздела представлен в табличном виде и </w:t>
      </w:r>
      <w:r w:rsidRPr="00753826">
        <w:rPr>
          <w:sz w:val="28"/>
        </w:rPr>
        <w:t>содержит следующую информацию:</w:t>
      </w:r>
    </w:p>
    <w:p w14:paraId="72E04B65" w14:textId="77777777" w:rsidR="00753826" w:rsidRP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Служба</w:t>
      </w:r>
      <w:r>
        <w:rPr>
          <w:sz w:val="28"/>
          <w:szCs w:val="22"/>
        </w:rPr>
        <w:t xml:space="preserve"> (веб-сервис или </w:t>
      </w:r>
      <w:r>
        <w:rPr>
          <w:sz w:val="28"/>
          <w:szCs w:val="22"/>
          <w:lang w:val="en-US"/>
        </w:rPr>
        <w:t>MS</w:t>
      </w:r>
      <w:r w:rsidRPr="00753826">
        <w:rPr>
          <w:sz w:val="28"/>
          <w:szCs w:val="22"/>
        </w:rPr>
        <w:t xml:space="preserve"> </w:t>
      </w:r>
      <w:r>
        <w:rPr>
          <w:sz w:val="28"/>
          <w:szCs w:val="22"/>
          <w:lang w:val="en-US"/>
        </w:rPr>
        <w:t>Exchange</w:t>
      </w:r>
      <w:r>
        <w:rPr>
          <w:sz w:val="28"/>
          <w:szCs w:val="22"/>
        </w:rPr>
        <w:t xml:space="preserve"> сервер)</w:t>
      </w:r>
      <w:r w:rsidRPr="00753826">
        <w:rPr>
          <w:sz w:val="28"/>
          <w:szCs w:val="22"/>
        </w:rPr>
        <w:t>;</w:t>
      </w:r>
    </w:p>
    <w:p w14:paraId="21B96831" w14:textId="77777777" w:rsid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Начало обмена данными (дата и время);</w:t>
      </w:r>
    </w:p>
    <w:p w14:paraId="60DED513" w14:textId="77777777" w:rsid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Завершение обмена данными (дата и время);</w:t>
      </w:r>
    </w:p>
    <w:p w14:paraId="5FA1195C" w14:textId="77777777" w:rsid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Метод;</w:t>
      </w:r>
    </w:p>
    <w:p w14:paraId="4256C7FF" w14:textId="77777777" w:rsid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Пользователь (инициатор обмена);</w:t>
      </w:r>
    </w:p>
    <w:p w14:paraId="164358DB" w14:textId="77777777" w:rsidR="00753826" w:rsidRP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Помощник (ФИО помощника, выполняющего действия под учетной записью руководителя)</w:t>
      </w:r>
      <w:r w:rsidR="009919A9">
        <w:rPr>
          <w:sz w:val="28"/>
          <w:szCs w:val="22"/>
        </w:rPr>
        <w:t>;</w:t>
      </w:r>
    </w:p>
    <w:p w14:paraId="30B48D85" w14:textId="77777777" w:rsid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Статус обмена;</w:t>
      </w:r>
    </w:p>
    <w:p w14:paraId="19A5F77E" w14:textId="77777777" w:rsidR="00753826" w:rsidRPr="00753826" w:rsidRDefault="00753826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Детали.</w:t>
      </w:r>
    </w:p>
    <w:p w14:paraId="0F145DE4" w14:textId="77777777" w:rsidR="00753826" w:rsidRPr="00753826" w:rsidRDefault="00753826" w:rsidP="009919A9">
      <w:pPr>
        <w:spacing w:line="360" w:lineRule="auto"/>
        <w:ind w:firstLine="709"/>
        <w:rPr>
          <w:sz w:val="28"/>
          <w:szCs w:val="21"/>
        </w:rPr>
      </w:pPr>
      <w:r>
        <w:rPr>
          <w:sz w:val="28"/>
          <w:szCs w:val="28"/>
        </w:rPr>
        <w:t>В панели фильтров доступны</w:t>
      </w:r>
      <w:r w:rsidR="009919A9">
        <w:rPr>
          <w:sz w:val="28"/>
          <w:szCs w:val="28"/>
        </w:rPr>
        <w:t xml:space="preserve"> ф</w:t>
      </w:r>
      <w:r w:rsidRPr="00753826">
        <w:rPr>
          <w:sz w:val="28"/>
          <w:szCs w:val="28"/>
        </w:rPr>
        <w:t xml:space="preserve">ильтрация (по дате действия, пользователям, </w:t>
      </w:r>
      <w:r>
        <w:rPr>
          <w:sz w:val="28"/>
          <w:szCs w:val="28"/>
        </w:rPr>
        <w:t>службе, статусам</w:t>
      </w:r>
      <w:r w:rsidRPr="00753826">
        <w:rPr>
          <w:sz w:val="28"/>
          <w:szCs w:val="28"/>
        </w:rPr>
        <w:t>)</w:t>
      </w:r>
      <w:r w:rsidR="009919A9">
        <w:rPr>
          <w:sz w:val="28"/>
          <w:szCs w:val="28"/>
        </w:rPr>
        <w:t>.</w:t>
      </w:r>
      <w:r w:rsidRPr="00753826">
        <w:rPr>
          <w:sz w:val="28"/>
          <w:szCs w:val="28"/>
        </w:rPr>
        <w:t xml:space="preserve"> </w:t>
      </w:r>
    </w:p>
    <w:p w14:paraId="1B62A163" w14:textId="77777777" w:rsidR="00753826" w:rsidRDefault="009919A9" w:rsidP="009919A9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2ABBF467" wp14:editId="079BE6AB">
            <wp:extent cx="6019800" cy="9239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173A" w14:textId="77777777" w:rsidR="00753826" w:rsidRDefault="00753826" w:rsidP="009919A9">
      <w:pPr>
        <w:jc w:val="center"/>
        <w:rPr>
          <w:sz w:val="28"/>
        </w:rPr>
      </w:pPr>
      <w:bookmarkStart w:id="156" w:name="_Ref478053663"/>
      <w:r w:rsidRPr="009919A9">
        <w:rPr>
          <w:sz w:val="28"/>
        </w:rPr>
        <w:t xml:space="preserve">Рисунок </w:t>
      </w:r>
      <w:r w:rsidRPr="009919A9">
        <w:rPr>
          <w:sz w:val="28"/>
        </w:rPr>
        <w:fldChar w:fldCharType="begin"/>
      </w:r>
      <w:r w:rsidRPr="009919A9">
        <w:rPr>
          <w:sz w:val="28"/>
        </w:rPr>
        <w:instrText xml:space="preserve"> SEQ Рисунок \* ARABIC </w:instrText>
      </w:r>
      <w:r w:rsidRPr="009919A9">
        <w:rPr>
          <w:sz w:val="28"/>
        </w:rPr>
        <w:fldChar w:fldCharType="separate"/>
      </w:r>
      <w:r w:rsidR="00F72499">
        <w:rPr>
          <w:noProof/>
          <w:sz w:val="28"/>
        </w:rPr>
        <w:t>42</w:t>
      </w:r>
      <w:r w:rsidRPr="009919A9">
        <w:rPr>
          <w:sz w:val="28"/>
        </w:rPr>
        <w:fldChar w:fldCharType="end"/>
      </w:r>
      <w:bookmarkEnd w:id="156"/>
      <w:r w:rsidRPr="009919A9">
        <w:rPr>
          <w:sz w:val="28"/>
        </w:rPr>
        <w:t xml:space="preserve"> - интерфейс журнала </w:t>
      </w:r>
      <w:r w:rsidR="009919A9" w:rsidRPr="009919A9">
        <w:rPr>
          <w:sz w:val="28"/>
        </w:rPr>
        <w:t>обмена данными</w:t>
      </w:r>
    </w:p>
    <w:p w14:paraId="7D45D1C0" w14:textId="77777777" w:rsidR="009919A9" w:rsidRPr="00753826" w:rsidRDefault="009919A9" w:rsidP="009919A9">
      <w:pPr>
        <w:spacing w:before="240" w:line="360" w:lineRule="auto"/>
        <w:rPr>
          <w:sz w:val="28"/>
        </w:rPr>
      </w:pPr>
      <w:r w:rsidRPr="00753826">
        <w:rPr>
          <w:sz w:val="28"/>
          <w:lang w:eastAsia="ar-SA" w:bidi="ar-SA"/>
        </w:rPr>
        <w:t xml:space="preserve">Для мониторинга </w:t>
      </w:r>
      <w:r>
        <w:rPr>
          <w:sz w:val="28"/>
          <w:lang w:eastAsia="ar-SA" w:bidi="ar-SA"/>
        </w:rPr>
        <w:t>действий пользователей в системе</w:t>
      </w:r>
      <w:r w:rsidRPr="00753826">
        <w:rPr>
          <w:sz w:val="28"/>
          <w:lang w:eastAsia="ar-SA" w:bidi="ar-SA"/>
        </w:rPr>
        <w:t xml:space="preserve"> </w:t>
      </w:r>
      <w:r>
        <w:rPr>
          <w:sz w:val="28"/>
          <w:lang w:eastAsia="ar-SA" w:bidi="ar-SA"/>
        </w:rPr>
        <w:t xml:space="preserve">предусмотрен </w:t>
      </w:r>
      <w:r w:rsidRPr="00753826">
        <w:rPr>
          <w:sz w:val="28"/>
          <w:lang w:eastAsia="ar-SA" w:bidi="ar-SA"/>
        </w:rPr>
        <w:t>«</w:t>
      </w:r>
      <w:r>
        <w:rPr>
          <w:sz w:val="28"/>
          <w:lang w:eastAsia="ar-SA" w:bidi="ar-SA"/>
        </w:rPr>
        <w:t>Операции пользователя</w:t>
      </w:r>
      <w:r w:rsidRPr="00753826">
        <w:rPr>
          <w:sz w:val="28"/>
          <w:lang w:eastAsia="ar-SA" w:bidi="ar-SA"/>
        </w:rPr>
        <w:t>»</w:t>
      </w:r>
      <w:r>
        <w:rPr>
          <w:sz w:val="28"/>
          <w:lang w:eastAsia="ar-SA" w:bidi="ar-SA"/>
        </w:rPr>
        <w:t xml:space="preserve"> (</w:t>
      </w:r>
      <w:r>
        <w:rPr>
          <w:sz w:val="28"/>
          <w:lang w:eastAsia="ar-SA" w:bidi="ar-SA"/>
        </w:rPr>
        <w:fldChar w:fldCharType="begin"/>
      </w:r>
      <w:r>
        <w:rPr>
          <w:sz w:val="28"/>
          <w:lang w:eastAsia="ar-SA" w:bidi="ar-SA"/>
        </w:rPr>
        <w:instrText xml:space="preserve"> REF _Ref478053996 \h </w:instrText>
      </w:r>
      <w:r>
        <w:rPr>
          <w:sz w:val="28"/>
          <w:lang w:eastAsia="ar-SA" w:bidi="ar-SA"/>
        </w:rPr>
      </w:r>
      <w:r>
        <w:rPr>
          <w:sz w:val="28"/>
          <w:lang w:eastAsia="ar-SA" w:bidi="ar-SA"/>
        </w:rPr>
        <w:fldChar w:fldCharType="separate"/>
      </w:r>
      <w:r w:rsidRPr="009919A9">
        <w:rPr>
          <w:sz w:val="28"/>
        </w:rPr>
        <w:t xml:space="preserve">Рисунок </w:t>
      </w:r>
      <w:r>
        <w:rPr>
          <w:noProof/>
          <w:sz w:val="28"/>
        </w:rPr>
        <w:t>43</w:t>
      </w:r>
      <w:r>
        <w:rPr>
          <w:sz w:val="28"/>
          <w:lang w:eastAsia="ar-SA" w:bidi="ar-SA"/>
        </w:rPr>
        <w:fldChar w:fldCharType="end"/>
      </w:r>
      <w:r>
        <w:rPr>
          <w:sz w:val="28"/>
          <w:lang w:eastAsia="ar-SA" w:bidi="ar-SA"/>
        </w:rPr>
        <w:t>)</w:t>
      </w:r>
      <w:r w:rsidRPr="00753826">
        <w:rPr>
          <w:sz w:val="28"/>
          <w:lang w:eastAsia="ar-SA" w:bidi="ar-SA"/>
        </w:rPr>
        <w:t xml:space="preserve">. Интерфейс раздела представлен в табличном виде и </w:t>
      </w:r>
      <w:r w:rsidRPr="00753826">
        <w:rPr>
          <w:sz w:val="28"/>
        </w:rPr>
        <w:t>содержит следующую информацию:</w:t>
      </w:r>
    </w:p>
    <w:p w14:paraId="7A8CB01A" w14:textId="77777777" w:rsidR="009919A9" w:rsidRPr="00753826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Идентификатор (уникальный номер пользователя)</w:t>
      </w:r>
      <w:r w:rsidRPr="00753826">
        <w:rPr>
          <w:sz w:val="28"/>
          <w:szCs w:val="22"/>
        </w:rPr>
        <w:t>;</w:t>
      </w:r>
    </w:p>
    <w:p w14:paraId="024CD14E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Тип объекта;</w:t>
      </w:r>
    </w:p>
    <w:p w14:paraId="58065A8D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lastRenderedPageBreak/>
        <w:t>Операция (действие);</w:t>
      </w:r>
    </w:p>
    <w:p w14:paraId="06CCBC6E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Дата и время операции;</w:t>
      </w:r>
    </w:p>
    <w:p w14:paraId="77656CF9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Пользователь (инициатор операции);</w:t>
      </w:r>
    </w:p>
    <w:p w14:paraId="09128253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 w:rsidRPr="00753826">
        <w:rPr>
          <w:sz w:val="28"/>
          <w:szCs w:val="22"/>
        </w:rPr>
        <w:t>Помощник (ФИО помощника, выполняющего действия под учетной записью руководителя)</w:t>
      </w:r>
      <w:r>
        <w:rPr>
          <w:sz w:val="28"/>
          <w:szCs w:val="22"/>
        </w:rPr>
        <w:t>;</w:t>
      </w:r>
    </w:p>
    <w:p w14:paraId="261E52FD" w14:textId="77777777" w:rsidR="009919A9" w:rsidRPr="00753826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Описание (статус операции);</w:t>
      </w:r>
    </w:p>
    <w:p w14:paraId="74628D86" w14:textId="77777777" w:rsidR="009919A9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Служба (служба-инициатор операции);</w:t>
      </w:r>
    </w:p>
    <w:p w14:paraId="03DC30D0" w14:textId="77777777" w:rsidR="009919A9" w:rsidRPr="00753826" w:rsidRDefault="009919A9" w:rsidP="00B37CE7">
      <w:pPr>
        <w:pStyle w:val="afffffffff4"/>
        <w:numPr>
          <w:ilvl w:val="0"/>
          <w:numId w:val="40"/>
        </w:numPr>
        <w:spacing w:line="360" w:lineRule="auto"/>
        <w:rPr>
          <w:sz w:val="28"/>
          <w:szCs w:val="22"/>
        </w:rPr>
      </w:pPr>
      <w:r>
        <w:rPr>
          <w:sz w:val="28"/>
          <w:szCs w:val="22"/>
        </w:rPr>
        <w:t>Детали.</w:t>
      </w:r>
    </w:p>
    <w:p w14:paraId="31495B07" w14:textId="77777777" w:rsidR="009919A9" w:rsidRPr="00753826" w:rsidRDefault="009919A9" w:rsidP="009919A9">
      <w:pPr>
        <w:spacing w:line="360" w:lineRule="auto"/>
        <w:ind w:firstLine="709"/>
        <w:rPr>
          <w:sz w:val="28"/>
          <w:szCs w:val="21"/>
        </w:rPr>
      </w:pPr>
      <w:r>
        <w:rPr>
          <w:sz w:val="28"/>
          <w:szCs w:val="28"/>
        </w:rPr>
        <w:t>В панели фильтров доступны ф</w:t>
      </w:r>
      <w:r w:rsidRPr="00753826">
        <w:rPr>
          <w:sz w:val="28"/>
          <w:szCs w:val="28"/>
        </w:rPr>
        <w:t xml:space="preserve">ильтрация (по дате действия, </w:t>
      </w:r>
      <w:r>
        <w:rPr>
          <w:sz w:val="28"/>
          <w:szCs w:val="28"/>
        </w:rPr>
        <w:t>типу объектов, типу действия, по ФИО пользователей и помощников – инициаторов действий</w:t>
      </w:r>
      <w:r w:rsidRPr="0075382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753826">
        <w:rPr>
          <w:sz w:val="28"/>
          <w:szCs w:val="28"/>
        </w:rPr>
        <w:t xml:space="preserve"> </w:t>
      </w:r>
    </w:p>
    <w:p w14:paraId="6635EF9C" w14:textId="77777777" w:rsidR="009919A9" w:rsidRDefault="009919A9" w:rsidP="009919A9">
      <w:pPr>
        <w:keepNext/>
        <w:spacing w:line="360" w:lineRule="auto"/>
        <w:ind w:firstLine="0"/>
      </w:pPr>
      <w:r>
        <w:rPr>
          <w:noProof/>
          <w:lang w:eastAsia="ru-RU" w:bidi="ar-SA"/>
        </w:rPr>
        <w:drawing>
          <wp:inline distT="0" distB="0" distL="0" distR="0" wp14:anchorId="02ECDA08" wp14:editId="53752951">
            <wp:extent cx="6019800" cy="113347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2C3B" w14:textId="77777777" w:rsidR="009919A9" w:rsidRDefault="009919A9" w:rsidP="009919A9">
      <w:pPr>
        <w:jc w:val="center"/>
        <w:rPr>
          <w:sz w:val="28"/>
        </w:rPr>
      </w:pPr>
      <w:bookmarkStart w:id="157" w:name="_Ref478053996"/>
      <w:r w:rsidRPr="009919A9">
        <w:rPr>
          <w:sz w:val="28"/>
        </w:rPr>
        <w:t xml:space="preserve">Рисунок </w:t>
      </w:r>
      <w:r w:rsidRPr="009919A9">
        <w:rPr>
          <w:sz w:val="28"/>
        </w:rPr>
        <w:fldChar w:fldCharType="begin"/>
      </w:r>
      <w:r w:rsidRPr="009919A9">
        <w:rPr>
          <w:sz w:val="28"/>
        </w:rPr>
        <w:instrText xml:space="preserve"> SEQ Рисунок \* ARABIC </w:instrText>
      </w:r>
      <w:r w:rsidRPr="009919A9">
        <w:rPr>
          <w:sz w:val="28"/>
        </w:rPr>
        <w:fldChar w:fldCharType="separate"/>
      </w:r>
      <w:r w:rsidR="00F72499">
        <w:rPr>
          <w:noProof/>
          <w:sz w:val="28"/>
        </w:rPr>
        <w:t>43</w:t>
      </w:r>
      <w:r w:rsidRPr="009919A9">
        <w:rPr>
          <w:sz w:val="28"/>
        </w:rPr>
        <w:fldChar w:fldCharType="end"/>
      </w:r>
      <w:bookmarkEnd w:id="157"/>
      <w:r w:rsidRPr="009919A9">
        <w:rPr>
          <w:sz w:val="28"/>
        </w:rPr>
        <w:t xml:space="preserve"> - интерфейс журнала </w:t>
      </w:r>
      <w:r>
        <w:rPr>
          <w:sz w:val="28"/>
        </w:rPr>
        <w:t>операций пользователей</w:t>
      </w:r>
    </w:p>
    <w:p w14:paraId="3F4BB73D" w14:textId="77777777" w:rsidR="00025877" w:rsidRPr="00025877" w:rsidRDefault="00C860FD" w:rsidP="00B37CE7">
      <w:pPr>
        <w:pStyle w:val="2"/>
        <w:numPr>
          <w:ilvl w:val="1"/>
          <w:numId w:val="57"/>
        </w:numPr>
      </w:pPr>
      <w:r>
        <w:rPr>
          <w:szCs w:val="28"/>
        </w:rPr>
        <w:t xml:space="preserve"> </w:t>
      </w:r>
      <w:bookmarkStart w:id="158" w:name="_Toc478480103"/>
      <w:r w:rsidRPr="00CC0DD8">
        <w:rPr>
          <w:szCs w:val="28"/>
        </w:rPr>
        <w:t xml:space="preserve">Функции приложения Системы для операционных систем </w:t>
      </w:r>
      <w:r w:rsidRPr="00CC0DD8">
        <w:rPr>
          <w:szCs w:val="28"/>
          <w:lang w:val="en-US"/>
        </w:rPr>
        <w:t>iOS</w:t>
      </w:r>
      <w:bookmarkEnd w:id="158"/>
    </w:p>
    <w:p w14:paraId="56C176E6" w14:textId="77777777" w:rsidR="00025877" w:rsidRDefault="00C860FD" w:rsidP="00C860FD">
      <w:pPr>
        <w:pStyle w:val="3"/>
        <w:numPr>
          <w:ilvl w:val="2"/>
          <w:numId w:val="57"/>
        </w:numPr>
      </w:pPr>
      <w:bookmarkStart w:id="159" w:name="_Toc478480104"/>
      <w:r>
        <w:t>Раздел «</w:t>
      </w:r>
      <w:r w:rsidR="00025877">
        <w:t>Рабочий стол</w:t>
      </w:r>
      <w:r>
        <w:t>»</w:t>
      </w:r>
      <w:bookmarkEnd w:id="159"/>
      <w:r w:rsidR="00025877">
        <w:t xml:space="preserve"> </w:t>
      </w:r>
    </w:p>
    <w:p w14:paraId="56FB4A4B" w14:textId="77777777" w:rsidR="00025877" w:rsidRPr="00327B83" w:rsidRDefault="00C860FD" w:rsidP="00C860FD">
      <w:pPr>
        <w:pStyle w:val="4"/>
        <w:numPr>
          <w:ilvl w:val="3"/>
          <w:numId w:val="57"/>
        </w:numPr>
      </w:pPr>
      <w:bookmarkStart w:id="160" w:name="_Toc478480105"/>
      <w:r>
        <w:t>П</w:t>
      </w:r>
      <w:r w:rsidR="00025877" w:rsidRPr="00327B83">
        <w:t xml:space="preserve">росмотр </w:t>
      </w:r>
      <w:r w:rsidR="00025877">
        <w:t>расписания</w:t>
      </w:r>
      <w:bookmarkEnd w:id="160"/>
    </w:p>
    <w:p w14:paraId="015DF8F0" w14:textId="77777777" w:rsidR="00025877" w:rsidRPr="00906445" w:rsidRDefault="00025877" w:rsidP="00A0543A">
      <w:pPr>
        <w:pStyle w:val="-11"/>
        <w:spacing w:before="240"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 w:rsidR="00C860FD">
        <w:rPr>
          <w:sz w:val="28"/>
          <w:szCs w:val="28"/>
          <w:lang w:val="ru-RU"/>
        </w:rPr>
        <w:t xml:space="preserve">предусмотрен раздел </w:t>
      </w:r>
      <w:r w:rsidRPr="00906445">
        <w:rPr>
          <w:sz w:val="28"/>
          <w:szCs w:val="28"/>
        </w:rPr>
        <w:t>«Расписание»</w:t>
      </w:r>
      <w:r w:rsidR="00906445" w:rsidRPr="008123FF">
        <w:rPr>
          <w:sz w:val="28"/>
          <w:szCs w:val="28"/>
        </w:rPr>
        <w:t xml:space="preserve"> (</w:t>
      </w:r>
      <w:r w:rsidR="00906445" w:rsidRPr="00F4114A">
        <w:rPr>
          <w:sz w:val="28"/>
          <w:szCs w:val="28"/>
        </w:rPr>
        <w:fldChar w:fldCharType="begin"/>
      </w:r>
      <w:r w:rsidR="00906445" w:rsidRPr="00F4114A">
        <w:rPr>
          <w:sz w:val="28"/>
          <w:szCs w:val="28"/>
        </w:rPr>
        <w:instrText xml:space="preserve"> REF _Ref425847285 \h  \* MERGEFORMAT </w:instrText>
      </w:r>
      <w:r w:rsidR="00906445" w:rsidRPr="00F4114A">
        <w:rPr>
          <w:sz w:val="28"/>
          <w:szCs w:val="28"/>
        </w:rPr>
      </w:r>
      <w:r w:rsidR="00906445" w:rsidRPr="00F4114A">
        <w:rPr>
          <w:sz w:val="28"/>
          <w:szCs w:val="28"/>
        </w:rPr>
        <w:fldChar w:fldCharType="separate"/>
      </w:r>
      <w:r w:rsidR="00A0543A" w:rsidRPr="00A0543A">
        <w:rPr>
          <w:sz w:val="28"/>
        </w:rPr>
        <w:t xml:space="preserve">Рисунок </w:t>
      </w:r>
      <w:r w:rsidR="00A0543A" w:rsidRPr="00A0543A">
        <w:rPr>
          <w:sz w:val="28"/>
          <w:lang w:val="ru-RU"/>
        </w:rPr>
        <w:t>44</w:t>
      </w:r>
      <w:r w:rsidR="00906445" w:rsidRPr="00F4114A">
        <w:rPr>
          <w:sz w:val="28"/>
          <w:szCs w:val="28"/>
        </w:rPr>
        <w:fldChar w:fldCharType="end"/>
      </w:r>
      <w:r w:rsidR="00906445" w:rsidRPr="00906445">
        <w:rPr>
          <w:sz w:val="28"/>
          <w:szCs w:val="28"/>
        </w:rPr>
        <w:t>)</w:t>
      </w:r>
      <w:r w:rsidRPr="00906445">
        <w:rPr>
          <w:sz w:val="28"/>
          <w:szCs w:val="28"/>
        </w:rPr>
        <w:t>.</w:t>
      </w:r>
    </w:p>
    <w:p w14:paraId="0D23D2ED" w14:textId="77777777" w:rsidR="00025877" w:rsidRDefault="00025877" w:rsidP="00025877">
      <w:pPr>
        <w:pStyle w:val="2f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шапке </w:t>
      </w:r>
      <w:r w:rsidR="00C860FD">
        <w:rPr>
          <w:sz w:val="28"/>
          <w:szCs w:val="28"/>
        </w:rPr>
        <w:t>раздела</w:t>
      </w:r>
      <w:r>
        <w:rPr>
          <w:sz w:val="28"/>
          <w:szCs w:val="28"/>
        </w:rPr>
        <w:t xml:space="preserve"> отображается текущий месяц</w:t>
      </w:r>
      <w:r w:rsidR="00C860FD">
        <w:rPr>
          <w:sz w:val="28"/>
          <w:szCs w:val="28"/>
        </w:rPr>
        <w:t xml:space="preserve"> и год</w:t>
      </w:r>
      <w:r>
        <w:rPr>
          <w:sz w:val="28"/>
          <w:szCs w:val="28"/>
        </w:rPr>
        <w:t xml:space="preserve">, а также </w:t>
      </w:r>
      <w:r w:rsidR="00C860FD">
        <w:rPr>
          <w:sz w:val="28"/>
          <w:szCs w:val="28"/>
        </w:rPr>
        <w:t>количество запланированных на текущий день совещаний</w:t>
      </w:r>
      <w:r>
        <w:rPr>
          <w:sz w:val="28"/>
          <w:szCs w:val="28"/>
        </w:rPr>
        <w:t xml:space="preserve">.  Имеется возможность </w:t>
      </w:r>
      <w:r w:rsidR="00C860FD">
        <w:rPr>
          <w:sz w:val="28"/>
          <w:szCs w:val="28"/>
        </w:rPr>
        <w:t xml:space="preserve">выбора конкретной даты для просмотра </w:t>
      </w:r>
      <w:r>
        <w:rPr>
          <w:sz w:val="28"/>
          <w:szCs w:val="28"/>
        </w:rPr>
        <w:t>расписания</w:t>
      </w:r>
      <w:r w:rsidR="00C860FD">
        <w:rPr>
          <w:sz w:val="28"/>
          <w:szCs w:val="28"/>
        </w:rPr>
        <w:t xml:space="preserve"> по клику на соответствующее число, а также «перелистывание» даты движением «вперед/назад»</w:t>
      </w:r>
      <w:r>
        <w:rPr>
          <w:sz w:val="28"/>
          <w:szCs w:val="28"/>
        </w:rPr>
        <w:t>.</w:t>
      </w:r>
    </w:p>
    <w:p w14:paraId="325F895E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Интерфейс вывода данных должен быть представлен в виде двух взаимосвязанных областей</w:t>
      </w:r>
      <w:r w:rsidRPr="00630616">
        <w:rPr>
          <w:sz w:val="28"/>
          <w:szCs w:val="28"/>
        </w:rPr>
        <w:t xml:space="preserve">: </w:t>
      </w:r>
      <w:r>
        <w:rPr>
          <w:sz w:val="28"/>
          <w:szCs w:val="28"/>
        </w:rPr>
        <w:t>область предварительного просмотра совещаний на необходимый день</w:t>
      </w:r>
      <w:r w:rsidRPr="00630616">
        <w:rPr>
          <w:sz w:val="28"/>
          <w:szCs w:val="28"/>
        </w:rPr>
        <w:t xml:space="preserve">, а также область для просмотра детальной информации по </w:t>
      </w:r>
      <w:r w:rsidRPr="00630616">
        <w:rPr>
          <w:sz w:val="28"/>
          <w:szCs w:val="28"/>
        </w:rPr>
        <w:lastRenderedPageBreak/>
        <w:t>выбранному совещанию</w:t>
      </w:r>
      <w:r>
        <w:rPr>
          <w:sz w:val="28"/>
          <w:szCs w:val="28"/>
        </w:rPr>
        <w:t xml:space="preserve"> с выводом информации по заполненным полям Совещания.</w:t>
      </w:r>
    </w:p>
    <w:p w14:paraId="1625B421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Область предварительного просмотра содержит </w:t>
      </w:r>
      <w:r w:rsidR="00A0543A">
        <w:rPr>
          <w:sz w:val="28"/>
          <w:szCs w:val="28"/>
        </w:rPr>
        <w:t>сетку расписания и цветовые блоки совещаний на соответствующих интервалах времени</w:t>
      </w:r>
      <w:r>
        <w:rPr>
          <w:sz w:val="28"/>
          <w:szCs w:val="28"/>
        </w:rPr>
        <w:t xml:space="preserve"> проведения</w:t>
      </w:r>
      <w:r w:rsidR="00A0543A">
        <w:rPr>
          <w:sz w:val="28"/>
          <w:szCs w:val="28"/>
        </w:rPr>
        <w:t xml:space="preserve"> (ц</w:t>
      </w:r>
      <w:r>
        <w:rPr>
          <w:sz w:val="28"/>
          <w:szCs w:val="28"/>
        </w:rPr>
        <w:t xml:space="preserve">ветовая индикация совещаний соответствует </w:t>
      </w:r>
      <w:r>
        <w:rPr>
          <w:sz w:val="28"/>
          <w:szCs w:val="28"/>
          <w:lang w:val="en-US"/>
        </w:rPr>
        <w:t>web</w:t>
      </w:r>
      <w:r w:rsidRPr="00F224C2">
        <w:rPr>
          <w:sz w:val="28"/>
          <w:szCs w:val="28"/>
        </w:rPr>
        <w:t>-</w:t>
      </w:r>
      <w:r>
        <w:rPr>
          <w:sz w:val="28"/>
          <w:szCs w:val="28"/>
        </w:rPr>
        <w:t>версии</w:t>
      </w:r>
      <w:r w:rsidR="00A0543A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</w:t>
      </w:r>
      <w:r w:rsidR="00A0543A">
        <w:rPr>
          <w:sz w:val="28"/>
          <w:szCs w:val="28"/>
        </w:rPr>
        <w:t>)</w:t>
      </w:r>
      <w:r>
        <w:rPr>
          <w:sz w:val="28"/>
          <w:szCs w:val="28"/>
        </w:rPr>
        <w:t>. При наличии прикрепленных материалов к совещанию, каждый цветовой блок должен содержит визуальный элемент – «Скрепка».</w:t>
      </w:r>
    </w:p>
    <w:p w14:paraId="3F7C1112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Область просмотра детальной информации по совещанию, в зависимости от заполненных полей, содержит следующие атрибуты:</w:t>
      </w:r>
    </w:p>
    <w:p w14:paraId="15A7AEC7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5CE8D22C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Интервал проведения;</w:t>
      </w:r>
    </w:p>
    <w:p w14:paraId="6AD3BF91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Ответственный;</w:t>
      </w:r>
    </w:p>
    <w:p w14:paraId="586918DB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Участ</w:t>
      </w:r>
      <w:r w:rsidR="00A0543A">
        <w:rPr>
          <w:sz w:val="28"/>
          <w:szCs w:val="28"/>
        </w:rPr>
        <w:t>ники</w:t>
      </w:r>
      <w:r>
        <w:rPr>
          <w:sz w:val="28"/>
          <w:szCs w:val="28"/>
        </w:rPr>
        <w:t>;</w:t>
      </w:r>
    </w:p>
    <w:p w14:paraId="52EB7B13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Внешние </w:t>
      </w:r>
      <w:r w:rsidR="00A0543A">
        <w:rPr>
          <w:sz w:val="28"/>
          <w:szCs w:val="28"/>
        </w:rPr>
        <w:t>участники</w:t>
      </w:r>
      <w:r>
        <w:rPr>
          <w:sz w:val="28"/>
          <w:szCs w:val="28"/>
        </w:rPr>
        <w:t>;</w:t>
      </w:r>
    </w:p>
    <w:p w14:paraId="2EDD68DC" w14:textId="77777777" w:rsidR="00025877" w:rsidRDefault="00A0543A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У кого (Внешние организаторы</w:t>
      </w:r>
      <w:r w:rsidR="00025877">
        <w:rPr>
          <w:sz w:val="28"/>
          <w:szCs w:val="28"/>
        </w:rPr>
        <w:t>);</w:t>
      </w:r>
    </w:p>
    <w:p w14:paraId="7F0C9B68" w14:textId="77777777" w:rsidR="00025877" w:rsidRDefault="00025877" w:rsidP="00B37CE7">
      <w:pPr>
        <w:pStyle w:val="2f3"/>
        <w:numPr>
          <w:ilvl w:val="0"/>
          <w:numId w:val="41"/>
        </w:numPr>
        <w:spacing w:line="360" w:lineRule="auto"/>
        <w:ind w:left="732"/>
        <w:jc w:val="both"/>
        <w:rPr>
          <w:sz w:val="28"/>
          <w:szCs w:val="28"/>
        </w:rPr>
      </w:pPr>
      <w:r>
        <w:rPr>
          <w:sz w:val="28"/>
          <w:szCs w:val="28"/>
        </w:rPr>
        <w:t>Место.</w:t>
      </w:r>
    </w:p>
    <w:p w14:paraId="21B2DCAB" w14:textId="77777777" w:rsidR="00025877" w:rsidRDefault="00025877" w:rsidP="00025877">
      <w:pPr>
        <w:pStyle w:val="2f3"/>
        <w:spacing w:line="360" w:lineRule="auto"/>
        <w:ind w:left="0" w:firstLine="372"/>
        <w:jc w:val="both"/>
        <w:rPr>
          <w:sz w:val="28"/>
          <w:szCs w:val="28"/>
        </w:rPr>
      </w:pPr>
      <w:r>
        <w:rPr>
          <w:sz w:val="28"/>
          <w:szCs w:val="28"/>
        </w:rPr>
        <w:t>В паспорте Совещания материалы выводятся, сгруппированные по повесткам с цифровой индикацией количества материалов в каждой. По умолчанию, группировки по повесткам отображаются в свернутом виде с возможностью раскрытия по клику на наименование повестки.</w:t>
      </w:r>
    </w:p>
    <w:p w14:paraId="65C85792" w14:textId="77777777" w:rsidR="00025877" w:rsidRDefault="00025877" w:rsidP="00025877">
      <w:pPr>
        <w:pStyle w:val="2f3"/>
        <w:spacing w:line="360" w:lineRule="auto"/>
        <w:ind w:left="0" w:firstLine="372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Дополнительно, в паспорте Совещания, в правом верхнем углу предусмотрена возможность раскрытия паспорта на весь экран, скрывая при этом сетку календаря.</w:t>
      </w:r>
    </w:p>
    <w:p w14:paraId="51D478DE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клику на Ф.И.О. Ответственного в паспорте Совещания, пр</w:t>
      </w:r>
      <w:r w:rsidR="00361F14">
        <w:rPr>
          <w:sz w:val="28"/>
          <w:szCs w:val="28"/>
        </w:rPr>
        <w:t>едусмотрено открытие формы отправки сообщения с предустановленным адресатом</w:t>
      </w:r>
      <w:r>
        <w:rPr>
          <w:sz w:val="28"/>
          <w:szCs w:val="28"/>
        </w:rPr>
        <w:t>.</w:t>
      </w:r>
    </w:p>
    <w:p w14:paraId="5F2DCE03" w14:textId="77777777" w:rsidR="00025877" w:rsidRDefault="00A0543A" w:rsidP="00025877">
      <w:pPr>
        <w:pStyle w:val="-11"/>
        <w:keepNext/>
        <w:spacing w:line="360" w:lineRule="auto"/>
        <w:ind w:left="0" w:firstLine="0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0BEDC0C" wp14:editId="450C9E1D">
            <wp:extent cx="6029325" cy="3371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4278" w14:textId="77777777" w:rsidR="00025877" w:rsidRPr="00BD7ABB" w:rsidRDefault="00025877" w:rsidP="00025877">
      <w:pPr>
        <w:pStyle w:val="afa"/>
        <w:jc w:val="center"/>
        <w:rPr>
          <w:b w:val="0"/>
          <w:sz w:val="40"/>
          <w:szCs w:val="28"/>
        </w:rPr>
      </w:pPr>
      <w:bookmarkStart w:id="161" w:name="_Ref425847285"/>
      <w:r w:rsidRPr="00BD7ABB">
        <w:rPr>
          <w:b w:val="0"/>
          <w:sz w:val="28"/>
        </w:rPr>
        <w:t xml:space="preserve">Рисунок </w:t>
      </w:r>
      <w:r w:rsidR="007E39A2" w:rsidRPr="00BD7ABB">
        <w:rPr>
          <w:b w:val="0"/>
          <w:sz w:val="28"/>
        </w:rPr>
        <w:fldChar w:fldCharType="begin"/>
      </w:r>
      <w:r w:rsidRPr="00BD7ABB">
        <w:rPr>
          <w:b w:val="0"/>
          <w:sz w:val="28"/>
        </w:rPr>
        <w:instrText xml:space="preserve"> SEQ Рисунок \* ARABIC </w:instrText>
      </w:r>
      <w:r w:rsidR="007E39A2" w:rsidRPr="00BD7AB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44</w:t>
      </w:r>
      <w:r w:rsidR="007E39A2" w:rsidRPr="00BD7ABB">
        <w:rPr>
          <w:b w:val="0"/>
          <w:sz w:val="28"/>
        </w:rPr>
        <w:fldChar w:fldCharType="end"/>
      </w:r>
      <w:r w:rsidR="00A0543A">
        <w:rPr>
          <w:b w:val="0"/>
          <w:sz w:val="28"/>
        </w:rPr>
        <w:t xml:space="preserve"> - раздел</w:t>
      </w:r>
      <w:r w:rsidRPr="00BD7ABB">
        <w:rPr>
          <w:b w:val="0"/>
          <w:sz w:val="28"/>
        </w:rPr>
        <w:t xml:space="preserve"> "Расписание" на рабочем столе</w:t>
      </w:r>
      <w:bookmarkEnd w:id="161"/>
    </w:p>
    <w:p w14:paraId="2B13FFB0" w14:textId="77777777" w:rsidR="00025877" w:rsidRPr="00327B83" w:rsidRDefault="00025877" w:rsidP="00A0543A">
      <w:pPr>
        <w:pStyle w:val="4"/>
        <w:numPr>
          <w:ilvl w:val="3"/>
          <w:numId w:val="57"/>
        </w:numPr>
      </w:pPr>
      <w:r>
        <w:t xml:space="preserve"> </w:t>
      </w:r>
      <w:bookmarkStart w:id="162" w:name="_Toc478480106"/>
      <w:r>
        <w:t>Просмотр и управление вопросами</w:t>
      </w:r>
      <w:bookmarkEnd w:id="162"/>
    </w:p>
    <w:p w14:paraId="3944D3C9" w14:textId="77777777" w:rsidR="00025877" w:rsidRDefault="00025877" w:rsidP="00A0543A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 w:rsidR="00A0543A">
        <w:rPr>
          <w:sz w:val="28"/>
          <w:szCs w:val="28"/>
        </w:rPr>
        <w:t xml:space="preserve"> на рабочем столе предусмотрен раздел </w:t>
      </w:r>
      <w:r>
        <w:rPr>
          <w:sz w:val="28"/>
          <w:szCs w:val="28"/>
        </w:rPr>
        <w:t>«В</w:t>
      </w:r>
      <w:r w:rsidR="00A0543A">
        <w:rPr>
          <w:sz w:val="28"/>
          <w:szCs w:val="28"/>
        </w:rPr>
        <w:t>ажное</w:t>
      </w:r>
      <w:r>
        <w:rPr>
          <w:sz w:val="28"/>
          <w:szCs w:val="28"/>
        </w:rPr>
        <w:t>».  Реализован выво</w:t>
      </w:r>
      <w:r w:rsidRPr="00630616">
        <w:rPr>
          <w:sz w:val="28"/>
          <w:szCs w:val="28"/>
        </w:rPr>
        <w:t>д</w:t>
      </w:r>
      <w:r>
        <w:rPr>
          <w:sz w:val="28"/>
          <w:szCs w:val="28"/>
        </w:rPr>
        <w:t xml:space="preserve"> оперативной информации о текущих важных и приоритетных вопросах </w:t>
      </w:r>
      <w:r w:rsidRPr="00630616">
        <w:rPr>
          <w:sz w:val="28"/>
          <w:szCs w:val="28"/>
        </w:rPr>
        <w:t>в форме списка</w:t>
      </w:r>
      <w:r>
        <w:rPr>
          <w:sz w:val="28"/>
          <w:szCs w:val="28"/>
        </w:rPr>
        <w:t>, сгруппированных по вкладкам:</w:t>
      </w:r>
    </w:p>
    <w:p w14:paraId="207D9F7C" w14:textId="77777777" w:rsidR="00025877" w:rsidRDefault="00025877" w:rsidP="00B37CE7">
      <w:pPr>
        <w:pStyle w:val="afffffffff4"/>
        <w:widowControl/>
        <w:numPr>
          <w:ilvl w:val="0"/>
          <w:numId w:val="43"/>
        </w:numPr>
        <w:suppressAutoHyphens w:val="0"/>
        <w:spacing w:line="360" w:lineRule="auto"/>
        <w:ind w:left="1079"/>
        <w:contextualSpacing/>
        <w:rPr>
          <w:sz w:val="28"/>
          <w:szCs w:val="28"/>
        </w:rPr>
      </w:pPr>
      <w:r w:rsidRPr="002E6A0C">
        <w:rPr>
          <w:sz w:val="28"/>
          <w:szCs w:val="28"/>
        </w:rPr>
        <w:t>Вопросы;</w:t>
      </w:r>
    </w:p>
    <w:p w14:paraId="0E5C2D3E" w14:textId="77777777" w:rsidR="00025877" w:rsidRPr="002E6A0C" w:rsidRDefault="00025877" w:rsidP="00B37CE7">
      <w:pPr>
        <w:pStyle w:val="afffffffff4"/>
        <w:widowControl/>
        <w:numPr>
          <w:ilvl w:val="0"/>
          <w:numId w:val="43"/>
        </w:numPr>
        <w:suppressAutoHyphens w:val="0"/>
        <w:spacing w:line="360" w:lineRule="auto"/>
        <w:ind w:left="1079"/>
        <w:contextualSpacing/>
        <w:rPr>
          <w:sz w:val="28"/>
          <w:szCs w:val="28"/>
        </w:rPr>
      </w:pPr>
      <w:r w:rsidRPr="002E6A0C">
        <w:rPr>
          <w:sz w:val="28"/>
          <w:szCs w:val="28"/>
        </w:rPr>
        <w:t>Приоритет</w:t>
      </w:r>
      <w:r w:rsidR="00A0543A">
        <w:rPr>
          <w:sz w:val="28"/>
          <w:szCs w:val="28"/>
        </w:rPr>
        <w:t>ы</w:t>
      </w:r>
      <w:r w:rsidRPr="002E6A0C">
        <w:rPr>
          <w:sz w:val="28"/>
          <w:szCs w:val="28"/>
        </w:rPr>
        <w:t xml:space="preserve">. </w:t>
      </w:r>
    </w:p>
    <w:p w14:paraId="01406B29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Выводятся только вопросы со статусом «На контроле».</w:t>
      </w:r>
      <w:r w:rsidR="00846C76">
        <w:rPr>
          <w:sz w:val="28"/>
          <w:szCs w:val="28"/>
        </w:rPr>
        <w:t xml:space="preserve"> Для вкладки «Вопросы» предусмотрена возможность фильтра вопро</w:t>
      </w:r>
      <w:r w:rsidR="00A3241C">
        <w:rPr>
          <w:sz w:val="28"/>
          <w:szCs w:val="28"/>
        </w:rPr>
        <w:t>сов по контактному лицу (по умо</w:t>
      </w:r>
      <w:r w:rsidR="00846C76">
        <w:rPr>
          <w:sz w:val="28"/>
          <w:szCs w:val="28"/>
        </w:rPr>
        <w:t>л</w:t>
      </w:r>
      <w:r w:rsidR="00A3241C">
        <w:rPr>
          <w:sz w:val="28"/>
          <w:szCs w:val="28"/>
        </w:rPr>
        <w:t>ч</w:t>
      </w:r>
      <w:r w:rsidR="00846C76">
        <w:rPr>
          <w:sz w:val="28"/>
          <w:szCs w:val="28"/>
        </w:rPr>
        <w:t>анию, выводятся все вопросы).</w:t>
      </w:r>
    </w:p>
    <w:p w14:paraId="1F5BA9E3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Рядом с наименованием вкладки отображается цифровой индикатор количества </w:t>
      </w:r>
      <w:r w:rsidR="00A0543A">
        <w:rPr>
          <w:sz w:val="28"/>
          <w:szCs w:val="28"/>
        </w:rPr>
        <w:t>в</w:t>
      </w:r>
      <w:r>
        <w:rPr>
          <w:sz w:val="28"/>
          <w:szCs w:val="28"/>
        </w:rPr>
        <w:t>опросов</w:t>
      </w:r>
      <w:r w:rsidR="00A0543A">
        <w:rPr>
          <w:sz w:val="28"/>
          <w:szCs w:val="28"/>
        </w:rPr>
        <w:t>/приоритетов</w:t>
      </w:r>
      <w:r>
        <w:rPr>
          <w:sz w:val="28"/>
          <w:szCs w:val="28"/>
        </w:rPr>
        <w:t>.</w:t>
      </w:r>
    </w:p>
    <w:p w14:paraId="1A912077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строке каждого вопроса, содержащего прикрепленные материалы, предусмотрено визуальное обозначение – «Скрепка».</w:t>
      </w:r>
    </w:p>
    <w:p w14:paraId="4C9740A5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 вкладке «Вопросы» выводится перечень вопросов со следующими атрибутами:</w:t>
      </w:r>
    </w:p>
    <w:p w14:paraId="6197E01B" w14:textId="77777777" w:rsidR="00025877" w:rsidRDefault="00A0543A" w:rsidP="00B37CE7">
      <w:pPr>
        <w:pStyle w:val="afffffffff4"/>
        <w:widowControl/>
        <w:numPr>
          <w:ilvl w:val="0"/>
          <w:numId w:val="45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Контакт</w:t>
      </w:r>
      <w:r w:rsidR="00025877">
        <w:rPr>
          <w:sz w:val="28"/>
          <w:szCs w:val="28"/>
        </w:rPr>
        <w:t>;</w:t>
      </w:r>
    </w:p>
    <w:p w14:paraId="1A7D4C05" w14:textId="77777777" w:rsidR="00A0543A" w:rsidRDefault="00A0543A" w:rsidP="00B37CE7">
      <w:pPr>
        <w:pStyle w:val="afffffffff4"/>
        <w:widowControl/>
        <w:numPr>
          <w:ilvl w:val="0"/>
          <w:numId w:val="45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Статус;</w:t>
      </w:r>
    </w:p>
    <w:p w14:paraId="53DA17FC" w14:textId="77777777" w:rsidR="00025877" w:rsidRDefault="00025877" w:rsidP="00B37CE7">
      <w:pPr>
        <w:pStyle w:val="afffffffff4"/>
        <w:widowControl/>
        <w:numPr>
          <w:ilvl w:val="0"/>
          <w:numId w:val="45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70D6F2EA" w14:textId="77777777" w:rsidR="00025877" w:rsidRPr="003B6DB6" w:rsidRDefault="00A0543A" w:rsidP="00B37CE7">
      <w:pPr>
        <w:pStyle w:val="afffffffff4"/>
        <w:widowControl/>
        <w:numPr>
          <w:ilvl w:val="0"/>
          <w:numId w:val="45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Инициатор</w:t>
      </w:r>
      <w:r w:rsidR="00025877">
        <w:rPr>
          <w:sz w:val="28"/>
          <w:szCs w:val="28"/>
        </w:rPr>
        <w:t>.</w:t>
      </w:r>
    </w:p>
    <w:p w14:paraId="0131E915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 вкладке «Приоритет» выводится перечень вопросов со следующими атрибутами:</w:t>
      </w:r>
    </w:p>
    <w:p w14:paraId="72C777A8" w14:textId="77777777" w:rsidR="00025877" w:rsidRDefault="00025877" w:rsidP="00B37CE7">
      <w:pPr>
        <w:pStyle w:val="afffffffff4"/>
        <w:widowControl/>
        <w:numPr>
          <w:ilvl w:val="0"/>
          <w:numId w:val="44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Pr="003B6DB6">
        <w:rPr>
          <w:sz w:val="28"/>
          <w:szCs w:val="28"/>
        </w:rPr>
        <w:t>аименование</w:t>
      </w:r>
      <w:r w:rsidR="00A0543A">
        <w:rPr>
          <w:sz w:val="28"/>
          <w:szCs w:val="28"/>
        </w:rPr>
        <w:t>;</w:t>
      </w:r>
    </w:p>
    <w:p w14:paraId="69466E9A" w14:textId="77777777" w:rsidR="00A0543A" w:rsidRDefault="00A0543A" w:rsidP="00B37CE7">
      <w:pPr>
        <w:pStyle w:val="afffffffff4"/>
        <w:widowControl/>
        <w:numPr>
          <w:ilvl w:val="0"/>
          <w:numId w:val="44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Статус.</w:t>
      </w:r>
    </w:p>
    <w:p w14:paraId="4E0DF804" w14:textId="77777777" w:rsidR="00025877" w:rsidRDefault="00025877" w:rsidP="00025877">
      <w:pPr>
        <w:spacing w:line="360" w:lineRule="auto"/>
        <w:rPr>
          <w:sz w:val="28"/>
          <w:szCs w:val="28"/>
        </w:rPr>
      </w:pPr>
      <w:r w:rsidRPr="00630616">
        <w:rPr>
          <w:sz w:val="28"/>
          <w:szCs w:val="28"/>
        </w:rPr>
        <w:t>По клику на необходимый вопрос, предусмотрен</w:t>
      </w:r>
      <w:r w:rsidR="00A0543A">
        <w:rPr>
          <w:sz w:val="28"/>
          <w:szCs w:val="28"/>
        </w:rPr>
        <w:t xml:space="preserve">о открытие паспорта, содержащего следующие атрибуты </w:t>
      </w:r>
      <w:r w:rsidR="00906445" w:rsidRPr="00906445">
        <w:rPr>
          <w:sz w:val="28"/>
          <w:szCs w:val="28"/>
        </w:rPr>
        <w:t>(</w:t>
      </w:r>
      <w:r w:rsidR="00906445" w:rsidRPr="00FF0F55">
        <w:rPr>
          <w:sz w:val="28"/>
          <w:szCs w:val="28"/>
        </w:rPr>
        <w:fldChar w:fldCharType="begin"/>
      </w:r>
      <w:r w:rsidR="00906445" w:rsidRPr="00906445">
        <w:rPr>
          <w:sz w:val="28"/>
          <w:szCs w:val="28"/>
        </w:rPr>
        <w:instrText xml:space="preserve"> REF _Ref425847334 \h </w:instrText>
      </w:r>
      <w:r w:rsidR="00906445" w:rsidRPr="00DE7BD8">
        <w:rPr>
          <w:sz w:val="28"/>
          <w:szCs w:val="28"/>
        </w:rPr>
        <w:instrText xml:space="preserve"> \* MERGEFORMAT </w:instrText>
      </w:r>
      <w:r w:rsidR="00906445" w:rsidRPr="00FF0F55">
        <w:rPr>
          <w:sz w:val="28"/>
          <w:szCs w:val="28"/>
        </w:rPr>
      </w:r>
      <w:r w:rsidR="00906445" w:rsidRPr="00FF0F55">
        <w:rPr>
          <w:sz w:val="28"/>
          <w:szCs w:val="28"/>
        </w:rPr>
        <w:fldChar w:fldCharType="separate"/>
      </w:r>
      <w:r w:rsidR="00361F14" w:rsidRPr="00361F14">
        <w:rPr>
          <w:sz w:val="28"/>
        </w:rPr>
        <w:t xml:space="preserve">Рисунок </w:t>
      </w:r>
      <w:r w:rsidR="00361F14" w:rsidRPr="00361F14">
        <w:rPr>
          <w:noProof/>
          <w:sz w:val="28"/>
        </w:rPr>
        <w:t>45</w:t>
      </w:r>
      <w:r w:rsidR="00906445" w:rsidRPr="00FF0F55">
        <w:rPr>
          <w:sz w:val="28"/>
          <w:szCs w:val="28"/>
        </w:rPr>
        <w:fldChar w:fldCharType="end"/>
      </w:r>
      <w:r w:rsidR="00906445">
        <w:rPr>
          <w:sz w:val="28"/>
          <w:szCs w:val="28"/>
        </w:rPr>
        <w:t>)</w:t>
      </w:r>
      <w:r>
        <w:rPr>
          <w:sz w:val="28"/>
          <w:szCs w:val="28"/>
        </w:rPr>
        <w:t>:</w:t>
      </w:r>
      <w:r w:rsidRPr="00630616">
        <w:rPr>
          <w:sz w:val="28"/>
          <w:szCs w:val="28"/>
        </w:rPr>
        <w:t xml:space="preserve"> </w:t>
      </w:r>
    </w:p>
    <w:p w14:paraId="08F084C7" w14:textId="77777777" w:rsidR="00025877" w:rsidRPr="00EF43E5" w:rsidRDefault="00025877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 w:rsidRPr="00EF43E5">
        <w:rPr>
          <w:sz w:val="28"/>
          <w:szCs w:val="28"/>
        </w:rPr>
        <w:t>Наименование;</w:t>
      </w:r>
    </w:p>
    <w:p w14:paraId="0E22792C" w14:textId="77777777" w:rsidR="00025877" w:rsidRDefault="00A0543A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Переключатель с</w:t>
      </w:r>
      <w:r w:rsidR="00025877" w:rsidRPr="00EF43E5">
        <w:rPr>
          <w:sz w:val="28"/>
          <w:szCs w:val="28"/>
        </w:rPr>
        <w:t>татус</w:t>
      </w:r>
      <w:r>
        <w:rPr>
          <w:sz w:val="28"/>
          <w:szCs w:val="28"/>
        </w:rPr>
        <w:t>а</w:t>
      </w:r>
      <w:r w:rsidR="00025877" w:rsidRPr="00EF43E5">
        <w:rPr>
          <w:sz w:val="28"/>
          <w:szCs w:val="28"/>
        </w:rPr>
        <w:t xml:space="preserve"> контроля;</w:t>
      </w:r>
    </w:p>
    <w:p w14:paraId="5B8F4D46" w14:textId="77777777" w:rsidR="00025877" w:rsidRPr="00EF43E5" w:rsidRDefault="00025877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Дата постановки вопроса;</w:t>
      </w:r>
    </w:p>
    <w:p w14:paraId="23944A6D" w14:textId="77777777" w:rsidR="00025877" w:rsidRDefault="00A0543A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Контакт</w:t>
      </w:r>
      <w:r w:rsidR="00025877">
        <w:rPr>
          <w:sz w:val="28"/>
          <w:szCs w:val="28"/>
        </w:rPr>
        <w:t>;</w:t>
      </w:r>
    </w:p>
    <w:p w14:paraId="0AF802D4" w14:textId="77777777" w:rsidR="00A0543A" w:rsidRPr="00EF43E5" w:rsidRDefault="00A0543A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Инициатор;</w:t>
      </w:r>
    </w:p>
    <w:p w14:paraId="67914093" w14:textId="77777777" w:rsidR="00025877" w:rsidRPr="00EF43E5" w:rsidRDefault="00A0543A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Комментарий;</w:t>
      </w:r>
    </w:p>
    <w:p w14:paraId="4A674522" w14:textId="77777777" w:rsidR="00025877" w:rsidRDefault="00A0543A" w:rsidP="00B37CE7">
      <w:pPr>
        <w:pStyle w:val="afffffffff4"/>
        <w:widowControl/>
        <w:numPr>
          <w:ilvl w:val="2"/>
          <w:numId w:val="42"/>
        </w:numPr>
        <w:suppressAutoHyphens w:val="0"/>
        <w:spacing w:line="360" w:lineRule="auto"/>
        <w:ind w:left="755"/>
        <w:contextualSpacing/>
        <w:rPr>
          <w:sz w:val="28"/>
          <w:szCs w:val="28"/>
        </w:rPr>
      </w:pPr>
      <w:r>
        <w:rPr>
          <w:sz w:val="28"/>
          <w:szCs w:val="28"/>
        </w:rPr>
        <w:t>Приложенные материалы</w:t>
      </w:r>
      <w:r w:rsidR="00025877" w:rsidRPr="00EF43E5">
        <w:rPr>
          <w:sz w:val="28"/>
          <w:szCs w:val="28"/>
        </w:rPr>
        <w:t>.</w:t>
      </w:r>
    </w:p>
    <w:p w14:paraId="76D3FB3F" w14:textId="77777777" w:rsidR="00025877" w:rsidRDefault="00025877" w:rsidP="00025877">
      <w:pPr>
        <w:pStyle w:val="-1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Предусмотрена возможность редактирования вопроса в части: 1) снятия вопроса с контроля и 2) добавления комментариев. Данные передаются в </w:t>
      </w:r>
      <w:r>
        <w:rPr>
          <w:sz w:val="28"/>
          <w:szCs w:val="28"/>
          <w:lang w:val="en-US"/>
        </w:rPr>
        <w:t>web</w:t>
      </w:r>
      <w:r w:rsidRPr="003B6DB6">
        <w:rPr>
          <w:sz w:val="28"/>
          <w:szCs w:val="28"/>
        </w:rPr>
        <w:t>-</w:t>
      </w:r>
      <w:r>
        <w:rPr>
          <w:sz w:val="28"/>
          <w:szCs w:val="28"/>
        </w:rPr>
        <w:t>версию</w:t>
      </w:r>
      <w:r w:rsidRPr="003B6DB6">
        <w:rPr>
          <w:sz w:val="28"/>
          <w:szCs w:val="28"/>
        </w:rPr>
        <w:t xml:space="preserve"> </w:t>
      </w:r>
      <w:r w:rsidR="00A0543A">
        <w:rPr>
          <w:sz w:val="28"/>
          <w:szCs w:val="28"/>
        </w:rPr>
        <w:t>системы</w:t>
      </w:r>
      <w:r>
        <w:rPr>
          <w:sz w:val="28"/>
          <w:szCs w:val="28"/>
        </w:rPr>
        <w:t>.</w:t>
      </w:r>
    </w:p>
    <w:p w14:paraId="3D5A8E2F" w14:textId="77777777" w:rsidR="00025877" w:rsidRDefault="00A0543A" w:rsidP="00025877">
      <w:pPr>
        <w:pStyle w:val="-11"/>
        <w:keepNext/>
        <w:spacing w:line="360" w:lineRule="auto"/>
        <w:ind w:left="0" w:firstLine="567"/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01A8BA4" wp14:editId="656BC288">
            <wp:extent cx="60198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62EF" w14:textId="77777777" w:rsidR="00025877" w:rsidRPr="00025877" w:rsidRDefault="00025877" w:rsidP="00025877">
      <w:pPr>
        <w:pStyle w:val="afa"/>
        <w:jc w:val="center"/>
        <w:rPr>
          <w:b w:val="0"/>
          <w:sz w:val="40"/>
        </w:rPr>
      </w:pPr>
      <w:bookmarkStart w:id="163" w:name="_Ref425847334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45</w:t>
      </w:r>
      <w:r w:rsidR="007E39A2" w:rsidRPr="00025877">
        <w:rPr>
          <w:b w:val="0"/>
          <w:sz w:val="28"/>
        </w:rPr>
        <w:fldChar w:fldCharType="end"/>
      </w:r>
      <w:r w:rsidR="00A0543A">
        <w:rPr>
          <w:b w:val="0"/>
          <w:sz w:val="28"/>
        </w:rPr>
        <w:t xml:space="preserve"> -</w:t>
      </w:r>
      <w:r w:rsidRPr="00025877">
        <w:rPr>
          <w:b w:val="0"/>
          <w:sz w:val="28"/>
        </w:rPr>
        <w:t xml:space="preserve"> </w:t>
      </w:r>
      <w:r w:rsidR="00A0543A">
        <w:rPr>
          <w:b w:val="0"/>
          <w:sz w:val="28"/>
        </w:rPr>
        <w:t>п</w:t>
      </w:r>
      <w:r w:rsidRPr="00025877">
        <w:rPr>
          <w:b w:val="0"/>
          <w:sz w:val="28"/>
        </w:rPr>
        <w:t>аспорт вопроса</w:t>
      </w:r>
      <w:bookmarkEnd w:id="163"/>
    </w:p>
    <w:p w14:paraId="5A995E10" w14:textId="77777777" w:rsidR="00025877" w:rsidRPr="00327B83" w:rsidRDefault="00025877" w:rsidP="00846C76">
      <w:pPr>
        <w:pStyle w:val="4"/>
        <w:numPr>
          <w:ilvl w:val="3"/>
          <w:numId w:val="57"/>
        </w:numPr>
      </w:pPr>
      <w:r>
        <w:t xml:space="preserve"> </w:t>
      </w:r>
      <w:bookmarkStart w:id="164" w:name="_Toc478480107"/>
      <w:r w:rsidR="00846C76">
        <w:t>П</w:t>
      </w:r>
      <w:r w:rsidRPr="00327B83">
        <w:t>росмотр</w:t>
      </w:r>
      <w:r w:rsidR="00846C76">
        <w:t xml:space="preserve"> задач</w:t>
      </w:r>
      <w:bookmarkEnd w:id="164"/>
    </w:p>
    <w:p w14:paraId="48BA7397" w14:textId="77777777" w:rsidR="00025877" w:rsidRDefault="00025877" w:rsidP="00846C76">
      <w:pPr>
        <w:pStyle w:val="-11"/>
        <w:spacing w:before="240"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 w:rsidR="00846C76">
        <w:rPr>
          <w:sz w:val="28"/>
          <w:szCs w:val="28"/>
          <w:lang w:val="ru-RU"/>
        </w:rPr>
        <w:t>предусмотрен раздел</w:t>
      </w:r>
      <w:r>
        <w:rPr>
          <w:sz w:val="28"/>
          <w:szCs w:val="28"/>
        </w:rPr>
        <w:t xml:space="preserve"> «</w:t>
      </w:r>
      <w:r w:rsidR="00846C76">
        <w:rPr>
          <w:sz w:val="28"/>
          <w:szCs w:val="28"/>
          <w:lang w:val="ru-RU"/>
        </w:rPr>
        <w:t>Задачи</w:t>
      </w:r>
      <w:r>
        <w:rPr>
          <w:sz w:val="28"/>
          <w:szCs w:val="28"/>
        </w:rPr>
        <w:t xml:space="preserve">», в котором реализован вывод </w:t>
      </w:r>
      <w:r w:rsidRPr="00C660E3">
        <w:rPr>
          <w:sz w:val="28"/>
          <w:szCs w:val="28"/>
        </w:rPr>
        <w:t>оперативн</w:t>
      </w:r>
      <w:r>
        <w:rPr>
          <w:sz w:val="28"/>
          <w:szCs w:val="28"/>
        </w:rPr>
        <w:t>ой</w:t>
      </w:r>
      <w:r w:rsidRPr="00C660E3">
        <w:rPr>
          <w:sz w:val="28"/>
          <w:szCs w:val="28"/>
        </w:rPr>
        <w:t xml:space="preserve"> информация об испо</w:t>
      </w:r>
      <w:r>
        <w:rPr>
          <w:sz w:val="28"/>
          <w:szCs w:val="28"/>
        </w:rPr>
        <w:t xml:space="preserve">лнении </w:t>
      </w:r>
      <w:r w:rsidR="00846C76">
        <w:rPr>
          <w:sz w:val="28"/>
          <w:szCs w:val="28"/>
          <w:lang w:val="ru-RU"/>
        </w:rPr>
        <w:t>задач</w:t>
      </w:r>
      <w:r>
        <w:rPr>
          <w:sz w:val="28"/>
          <w:szCs w:val="28"/>
        </w:rPr>
        <w:t xml:space="preserve"> с раз</w:t>
      </w:r>
      <w:r w:rsidR="00846C76">
        <w:rPr>
          <w:sz w:val="28"/>
          <w:szCs w:val="28"/>
        </w:rPr>
        <w:t xml:space="preserve">бивкой по вкладкам: Исполненные, Просроченные, </w:t>
      </w:r>
      <w:r>
        <w:rPr>
          <w:sz w:val="28"/>
          <w:szCs w:val="28"/>
        </w:rPr>
        <w:t>Ближайшие.</w:t>
      </w:r>
      <w:r w:rsidR="00846C7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В наименовании вкладок предусмотрены счетчики количества </w:t>
      </w:r>
      <w:r w:rsidR="00846C76">
        <w:rPr>
          <w:sz w:val="28"/>
          <w:szCs w:val="28"/>
          <w:lang w:val="ru-RU"/>
        </w:rPr>
        <w:t>задач</w:t>
      </w:r>
      <w:r>
        <w:rPr>
          <w:sz w:val="28"/>
          <w:szCs w:val="28"/>
        </w:rPr>
        <w:t xml:space="preserve">. </w:t>
      </w:r>
      <w:r w:rsidR="00846C76">
        <w:rPr>
          <w:sz w:val="28"/>
          <w:szCs w:val="28"/>
          <w:lang w:val="ru-RU"/>
        </w:rPr>
        <w:t xml:space="preserve">Данные выводятся в соответствие с </w:t>
      </w:r>
      <w:r w:rsidR="00846C76">
        <w:rPr>
          <w:sz w:val="28"/>
          <w:szCs w:val="28"/>
          <w:lang w:val="en-US"/>
        </w:rPr>
        <w:t>web</w:t>
      </w:r>
      <w:r w:rsidR="00846C76" w:rsidRPr="00846C76">
        <w:rPr>
          <w:sz w:val="28"/>
          <w:szCs w:val="28"/>
          <w:lang w:val="ru-RU"/>
        </w:rPr>
        <w:t>-</w:t>
      </w:r>
      <w:r w:rsidR="00846C76">
        <w:rPr>
          <w:sz w:val="28"/>
          <w:szCs w:val="28"/>
          <w:lang w:val="ru-RU"/>
        </w:rPr>
        <w:t>версией системы.</w:t>
      </w:r>
    </w:p>
    <w:p w14:paraId="33F13149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46C76">
        <w:rPr>
          <w:sz w:val="28"/>
          <w:szCs w:val="28"/>
        </w:rPr>
        <w:t>разделе отображаются списки задач, сгруппированные по блокам (направлениям деятельности) со следующими атрибутами (</w:t>
      </w:r>
      <w:r w:rsidR="00846C76">
        <w:rPr>
          <w:sz w:val="28"/>
          <w:szCs w:val="28"/>
        </w:rPr>
        <w:fldChar w:fldCharType="begin"/>
      </w:r>
      <w:r w:rsidR="00846C76">
        <w:rPr>
          <w:sz w:val="28"/>
          <w:szCs w:val="28"/>
        </w:rPr>
        <w:instrText xml:space="preserve"> REF _Ref478126019 \h </w:instrText>
      </w:r>
      <w:r w:rsidR="00846C76">
        <w:rPr>
          <w:sz w:val="28"/>
          <w:szCs w:val="28"/>
        </w:rPr>
      </w:r>
      <w:r w:rsidR="00846C76">
        <w:rPr>
          <w:sz w:val="28"/>
          <w:szCs w:val="28"/>
        </w:rPr>
        <w:fldChar w:fldCharType="separate"/>
      </w:r>
      <w:r w:rsidR="00846C76" w:rsidRPr="00AF3945">
        <w:rPr>
          <w:sz w:val="28"/>
          <w:szCs w:val="28"/>
        </w:rPr>
        <w:t xml:space="preserve">Рисунок </w:t>
      </w:r>
      <w:r w:rsidR="00846C76">
        <w:rPr>
          <w:noProof/>
          <w:sz w:val="28"/>
          <w:szCs w:val="28"/>
        </w:rPr>
        <w:t>46</w:t>
      </w:r>
      <w:r w:rsidR="00846C76">
        <w:rPr>
          <w:sz w:val="28"/>
          <w:szCs w:val="28"/>
        </w:rPr>
        <w:fldChar w:fldCharType="end"/>
      </w:r>
      <w:r w:rsidR="00846C76">
        <w:rPr>
          <w:sz w:val="28"/>
          <w:szCs w:val="28"/>
        </w:rPr>
        <w:t>):</w:t>
      </w:r>
    </w:p>
    <w:p w14:paraId="46FC97A8" w14:textId="77777777" w:rsidR="00846C76" w:rsidRDefault="00846C76" w:rsidP="00B37CE7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Статус;</w:t>
      </w:r>
    </w:p>
    <w:p w14:paraId="6352F593" w14:textId="77777777" w:rsidR="00846C76" w:rsidRDefault="00846C76" w:rsidP="00B37CE7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00A3F7AD" w14:textId="77777777" w:rsidR="00846C76" w:rsidRDefault="00846C76" w:rsidP="00B37CE7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Проект;</w:t>
      </w:r>
    </w:p>
    <w:p w14:paraId="2D615136" w14:textId="77777777" w:rsidR="00025877" w:rsidRDefault="00025877" w:rsidP="00B37CE7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Ответственный;</w:t>
      </w:r>
    </w:p>
    <w:p w14:paraId="0975424A" w14:textId="77777777" w:rsidR="00025877" w:rsidRPr="00846C76" w:rsidRDefault="00846C76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Дата исполнения (план) / Дата исполнения (факт).</w:t>
      </w:r>
    </w:p>
    <w:p w14:paraId="727CBC4D" w14:textId="77777777" w:rsidR="00025877" w:rsidRPr="00F31877" w:rsidRDefault="00025877" w:rsidP="00025877">
      <w:pPr>
        <w:spacing w:line="360" w:lineRule="auto"/>
        <w:rPr>
          <w:sz w:val="28"/>
          <w:szCs w:val="28"/>
        </w:rPr>
      </w:pPr>
      <w:r w:rsidRPr="00F31877">
        <w:rPr>
          <w:sz w:val="28"/>
          <w:szCs w:val="28"/>
        </w:rPr>
        <w:t xml:space="preserve">В строке каждой </w:t>
      </w:r>
      <w:r w:rsidR="00846C76">
        <w:rPr>
          <w:sz w:val="28"/>
          <w:szCs w:val="28"/>
        </w:rPr>
        <w:t>задачи</w:t>
      </w:r>
      <w:r>
        <w:rPr>
          <w:sz w:val="28"/>
          <w:szCs w:val="28"/>
        </w:rPr>
        <w:t>, содержащей прикрепленные материалы,</w:t>
      </w:r>
      <w:r w:rsidRPr="00F31877">
        <w:rPr>
          <w:sz w:val="28"/>
          <w:szCs w:val="28"/>
        </w:rPr>
        <w:t xml:space="preserve"> </w:t>
      </w:r>
      <w:r>
        <w:rPr>
          <w:sz w:val="28"/>
          <w:szCs w:val="28"/>
        </w:rPr>
        <w:t>отображается</w:t>
      </w:r>
      <w:r w:rsidRPr="00F31877">
        <w:rPr>
          <w:sz w:val="28"/>
          <w:szCs w:val="28"/>
        </w:rPr>
        <w:t xml:space="preserve"> </w:t>
      </w:r>
      <w:r w:rsidR="00846C76">
        <w:rPr>
          <w:sz w:val="28"/>
          <w:szCs w:val="28"/>
        </w:rPr>
        <w:t>значок</w:t>
      </w:r>
      <w:r w:rsidRPr="00F31877">
        <w:rPr>
          <w:sz w:val="28"/>
          <w:szCs w:val="28"/>
        </w:rPr>
        <w:t xml:space="preserve"> «Скрепка».</w:t>
      </w:r>
    </w:p>
    <w:p w14:paraId="3650CCFF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клику на строку </w:t>
      </w:r>
      <w:r w:rsidR="00846C76">
        <w:rPr>
          <w:sz w:val="28"/>
          <w:szCs w:val="28"/>
        </w:rPr>
        <w:t>задачи, открывается её паспорт, содержащий следующие атрибуты</w:t>
      </w:r>
      <w:r>
        <w:rPr>
          <w:sz w:val="28"/>
          <w:szCs w:val="28"/>
        </w:rPr>
        <w:t>:</w:t>
      </w:r>
    </w:p>
    <w:p w14:paraId="54D52DF9" w14:textId="77777777" w:rsidR="00025877" w:rsidRDefault="00025877" w:rsidP="00B37CE7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Наименование;</w:t>
      </w:r>
    </w:p>
    <w:p w14:paraId="11519369" w14:textId="77777777" w:rsidR="00025877" w:rsidRDefault="00025877" w:rsidP="00B37CE7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Статус;</w:t>
      </w:r>
    </w:p>
    <w:p w14:paraId="0190D07B" w14:textId="77777777" w:rsidR="00025877" w:rsidRDefault="00025877" w:rsidP="00B37CE7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Ответственный;</w:t>
      </w:r>
    </w:p>
    <w:p w14:paraId="2B9AAE0A" w14:textId="77777777" w:rsidR="00846C76" w:rsidRDefault="00025877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Проект;</w:t>
      </w:r>
    </w:p>
    <w:p w14:paraId="681387AE" w14:textId="77777777" w:rsidR="00025877" w:rsidRPr="00846C76" w:rsidRDefault="00846C76" w:rsidP="00A3241C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 w:rsidRPr="00846C76">
        <w:rPr>
          <w:sz w:val="28"/>
          <w:szCs w:val="28"/>
        </w:rPr>
        <w:t xml:space="preserve">Дата исполнения (план) / Дата исполнения (факт) </w:t>
      </w:r>
      <w:r w:rsidR="00025877" w:rsidRPr="00846C76">
        <w:rPr>
          <w:sz w:val="28"/>
          <w:szCs w:val="28"/>
        </w:rPr>
        <w:t>и количество дней разницы между сроком исполнения и текущей датой</w:t>
      </w:r>
      <w:r>
        <w:rPr>
          <w:sz w:val="28"/>
          <w:szCs w:val="28"/>
        </w:rPr>
        <w:t>/датой исполнения</w:t>
      </w:r>
      <w:r w:rsidR="00025877" w:rsidRPr="00846C76">
        <w:rPr>
          <w:sz w:val="28"/>
          <w:szCs w:val="28"/>
        </w:rPr>
        <w:t>;</w:t>
      </w:r>
    </w:p>
    <w:p w14:paraId="5048FF94" w14:textId="77777777" w:rsidR="00025877" w:rsidRPr="00813625" w:rsidRDefault="00025877" w:rsidP="00B37CE7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Прикрепленные материалы.</w:t>
      </w:r>
    </w:p>
    <w:p w14:paraId="1B81BF5D" w14:textId="77777777" w:rsidR="00025877" w:rsidRDefault="00025877" w:rsidP="0002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клику на Ф.И.О. Ответственного, </w:t>
      </w:r>
      <w:r w:rsidR="00361F14">
        <w:rPr>
          <w:sz w:val="28"/>
          <w:szCs w:val="28"/>
        </w:rPr>
        <w:t>предусмотрено открытие формы отправки сообщения с предустановленным адресатом.</w:t>
      </w:r>
    </w:p>
    <w:p w14:paraId="5B970A28" w14:textId="77777777" w:rsidR="00025877" w:rsidRPr="00630616" w:rsidRDefault="00846C76" w:rsidP="00025877">
      <w:pPr>
        <w:keepNext/>
        <w:spacing w:line="360" w:lineRule="auto"/>
        <w:ind w:left="720" w:hanging="720"/>
        <w:jc w:val="center"/>
      </w:pPr>
      <w:r>
        <w:rPr>
          <w:noProof/>
          <w:lang w:eastAsia="ru-RU" w:bidi="ar-SA"/>
        </w:rPr>
        <w:drawing>
          <wp:inline distT="0" distB="0" distL="0" distR="0" wp14:anchorId="7212BED5" wp14:editId="542FF301">
            <wp:extent cx="6019800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8349" w14:textId="77777777" w:rsidR="00846C76" w:rsidRDefault="00025877" w:rsidP="00846C76">
      <w:pPr>
        <w:pStyle w:val="2f3"/>
        <w:spacing w:line="360" w:lineRule="auto"/>
        <w:ind w:left="1429"/>
        <w:jc w:val="center"/>
        <w:rPr>
          <w:sz w:val="28"/>
          <w:szCs w:val="28"/>
        </w:rPr>
      </w:pPr>
      <w:bookmarkStart w:id="165" w:name="_Ref478126019"/>
      <w:bookmarkStart w:id="166" w:name="_Ref425847365"/>
      <w:r w:rsidRPr="00AF3945">
        <w:rPr>
          <w:sz w:val="28"/>
          <w:szCs w:val="28"/>
        </w:rPr>
        <w:t xml:space="preserve">Рисунок </w:t>
      </w:r>
      <w:r w:rsidR="007E39A2" w:rsidRPr="00AF3945">
        <w:rPr>
          <w:sz w:val="28"/>
          <w:szCs w:val="28"/>
        </w:rPr>
        <w:fldChar w:fldCharType="begin"/>
      </w:r>
      <w:r w:rsidRPr="00AF3945">
        <w:rPr>
          <w:sz w:val="28"/>
          <w:szCs w:val="28"/>
        </w:rPr>
        <w:instrText xml:space="preserve"> SEQ Рисунок \* ARABIC </w:instrText>
      </w:r>
      <w:r w:rsidR="007E39A2" w:rsidRPr="00AF3945">
        <w:rPr>
          <w:sz w:val="28"/>
          <w:szCs w:val="28"/>
        </w:rPr>
        <w:fldChar w:fldCharType="separate"/>
      </w:r>
      <w:r w:rsidR="00F72499">
        <w:rPr>
          <w:noProof/>
          <w:sz w:val="28"/>
          <w:szCs w:val="28"/>
        </w:rPr>
        <w:t>46</w:t>
      </w:r>
      <w:r w:rsidR="007E39A2" w:rsidRPr="00AF3945">
        <w:rPr>
          <w:noProof/>
          <w:sz w:val="28"/>
          <w:szCs w:val="28"/>
        </w:rPr>
        <w:fldChar w:fldCharType="end"/>
      </w:r>
      <w:bookmarkEnd w:id="165"/>
      <w:r w:rsidR="00846C76">
        <w:rPr>
          <w:noProof/>
          <w:sz w:val="28"/>
          <w:szCs w:val="28"/>
        </w:rPr>
        <w:t xml:space="preserve"> –</w:t>
      </w:r>
      <w:r w:rsidRPr="00AF3945">
        <w:rPr>
          <w:sz w:val="28"/>
          <w:szCs w:val="28"/>
        </w:rPr>
        <w:t xml:space="preserve"> </w:t>
      </w:r>
      <w:r w:rsidR="00846C76">
        <w:rPr>
          <w:sz w:val="28"/>
          <w:szCs w:val="28"/>
        </w:rPr>
        <w:t>раздел «Задачи» на рабочем столе</w:t>
      </w:r>
      <w:bookmarkEnd w:id="166"/>
    </w:p>
    <w:p w14:paraId="205270CC" w14:textId="77777777" w:rsidR="00846C76" w:rsidRPr="00327B83" w:rsidRDefault="00846C76" w:rsidP="00846C76">
      <w:pPr>
        <w:pStyle w:val="4"/>
        <w:numPr>
          <w:ilvl w:val="3"/>
          <w:numId w:val="57"/>
        </w:numPr>
      </w:pPr>
      <w:bookmarkStart w:id="167" w:name="_Toc478480108"/>
      <w:r>
        <w:t>П</w:t>
      </w:r>
      <w:r w:rsidRPr="00327B83">
        <w:t>росмотр</w:t>
      </w:r>
      <w:r>
        <w:t xml:space="preserve"> </w:t>
      </w:r>
      <w:r w:rsidR="00361F14">
        <w:t>проектов</w:t>
      </w:r>
      <w:bookmarkEnd w:id="167"/>
    </w:p>
    <w:p w14:paraId="15BDFD75" w14:textId="77777777" w:rsidR="00846C76" w:rsidRDefault="00846C76" w:rsidP="00846C76">
      <w:pPr>
        <w:pStyle w:val="-11"/>
        <w:spacing w:before="240" w:line="360" w:lineRule="auto"/>
        <w:ind w:left="0" w:firstLine="567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на рабочем столе </w:t>
      </w:r>
      <w:r>
        <w:rPr>
          <w:sz w:val="28"/>
          <w:szCs w:val="28"/>
          <w:lang w:val="ru-RU"/>
        </w:rPr>
        <w:t>предусмотрен раздел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>Проекты</w:t>
      </w:r>
      <w:r>
        <w:rPr>
          <w:sz w:val="28"/>
          <w:szCs w:val="28"/>
        </w:rPr>
        <w:t xml:space="preserve">», в котором реализован вывод </w:t>
      </w:r>
      <w:r w:rsidRPr="00C660E3">
        <w:rPr>
          <w:sz w:val="28"/>
          <w:szCs w:val="28"/>
        </w:rPr>
        <w:t>оперативн</w:t>
      </w:r>
      <w:r>
        <w:rPr>
          <w:sz w:val="28"/>
          <w:szCs w:val="28"/>
        </w:rPr>
        <w:t>ой</w:t>
      </w:r>
      <w:r w:rsidRPr="00C660E3">
        <w:rPr>
          <w:sz w:val="28"/>
          <w:szCs w:val="28"/>
        </w:rPr>
        <w:t xml:space="preserve"> </w:t>
      </w:r>
      <w:r w:rsidRPr="00290D9B">
        <w:rPr>
          <w:sz w:val="28"/>
          <w:szCs w:val="28"/>
        </w:rPr>
        <w:t xml:space="preserve">информация </w:t>
      </w:r>
      <w:r w:rsidR="00B7584D" w:rsidRPr="00290D9B">
        <w:rPr>
          <w:sz w:val="28"/>
          <w:szCs w:val="28"/>
          <w:lang w:val="ru-RU"/>
        </w:rPr>
        <w:t>о проектах, сгруппированных по статусам утверждения (</w:t>
      </w:r>
      <w:r w:rsidR="00290D9B" w:rsidRPr="00290D9B">
        <w:rPr>
          <w:sz w:val="28"/>
          <w:szCs w:val="28"/>
          <w:lang w:val="ru-RU"/>
        </w:rPr>
        <w:fldChar w:fldCharType="begin"/>
      </w:r>
      <w:r w:rsidR="00290D9B" w:rsidRPr="00290D9B">
        <w:rPr>
          <w:sz w:val="28"/>
          <w:szCs w:val="28"/>
          <w:lang w:val="ru-RU"/>
        </w:rPr>
        <w:instrText xml:space="preserve"> REF _Ref478128174 \h  \* MERGEFORMAT </w:instrText>
      </w:r>
      <w:r w:rsidR="00290D9B" w:rsidRPr="00290D9B">
        <w:rPr>
          <w:sz w:val="28"/>
          <w:szCs w:val="28"/>
          <w:lang w:val="ru-RU"/>
        </w:rPr>
      </w:r>
      <w:r w:rsidR="00290D9B" w:rsidRPr="00290D9B">
        <w:rPr>
          <w:sz w:val="28"/>
          <w:szCs w:val="28"/>
          <w:lang w:val="ru-RU"/>
        </w:rPr>
        <w:fldChar w:fldCharType="separate"/>
      </w:r>
      <w:r w:rsidR="00290D9B" w:rsidRPr="00290D9B">
        <w:rPr>
          <w:sz w:val="28"/>
        </w:rPr>
        <w:t xml:space="preserve">Рисунок </w:t>
      </w:r>
      <w:r w:rsidR="00290D9B" w:rsidRPr="00290D9B">
        <w:rPr>
          <w:noProof/>
          <w:sz w:val="28"/>
        </w:rPr>
        <w:t>47</w:t>
      </w:r>
      <w:r w:rsidR="00290D9B" w:rsidRPr="00290D9B">
        <w:rPr>
          <w:sz w:val="28"/>
          <w:szCs w:val="28"/>
          <w:lang w:val="ru-RU"/>
        </w:rPr>
        <w:fldChar w:fldCharType="end"/>
      </w:r>
      <w:r w:rsidR="00B7584D" w:rsidRPr="00290D9B">
        <w:rPr>
          <w:sz w:val="28"/>
          <w:szCs w:val="28"/>
          <w:lang w:val="ru-RU"/>
        </w:rPr>
        <w:t>)</w:t>
      </w:r>
      <w:r w:rsidRPr="00290D9B">
        <w:rPr>
          <w:sz w:val="28"/>
          <w:szCs w:val="28"/>
        </w:rPr>
        <w:t xml:space="preserve">: </w:t>
      </w:r>
      <w:proofErr w:type="spellStart"/>
      <w:r w:rsidR="00B7584D" w:rsidRPr="00290D9B">
        <w:rPr>
          <w:sz w:val="28"/>
          <w:szCs w:val="28"/>
          <w:lang w:val="ru-RU"/>
        </w:rPr>
        <w:t>Утвержденны</w:t>
      </w:r>
      <w:proofErr w:type="spellEnd"/>
      <w:r w:rsidRPr="00290D9B">
        <w:rPr>
          <w:sz w:val="28"/>
          <w:szCs w:val="28"/>
        </w:rPr>
        <w:t xml:space="preserve">е, </w:t>
      </w:r>
      <w:r w:rsidR="00B7584D" w:rsidRPr="00290D9B">
        <w:rPr>
          <w:sz w:val="28"/>
          <w:szCs w:val="28"/>
          <w:lang w:val="ru-RU"/>
        </w:rPr>
        <w:t>Готовые к утверждению</w:t>
      </w:r>
      <w:r w:rsidRPr="00290D9B">
        <w:rPr>
          <w:sz w:val="28"/>
          <w:szCs w:val="28"/>
        </w:rPr>
        <w:t xml:space="preserve">, </w:t>
      </w:r>
      <w:r w:rsidR="00B7584D" w:rsidRPr="00290D9B">
        <w:rPr>
          <w:sz w:val="28"/>
          <w:szCs w:val="28"/>
          <w:lang w:val="ru-RU"/>
        </w:rPr>
        <w:t>В процессе согласования</w:t>
      </w:r>
      <w:r w:rsidRPr="00290D9B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 w:rsidR="00B7584D">
        <w:rPr>
          <w:sz w:val="28"/>
          <w:szCs w:val="28"/>
          <w:lang w:val="ru-RU"/>
        </w:rPr>
        <w:t xml:space="preserve">Дополнительно, предусмотрена вкладка для проектов (всех статусов утверждения), по которым не выполнялись активности более 2 месяцев. </w:t>
      </w:r>
      <w:r>
        <w:rPr>
          <w:sz w:val="28"/>
          <w:szCs w:val="28"/>
        </w:rPr>
        <w:t xml:space="preserve">В наименовании вкладок предусмотрены счетчики количества </w:t>
      </w:r>
      <w:r w:rsidR="00B7584D">
        <w:rPr>
          <w:sz w:val="28"/>
          <w:szCs w:val="28"/>
          <w:lang w:val="ru-RU"/>
        </w:rPr>
        <w:t>проектов</w:t>
      </w:r>
      <w:r>
        <w:rPr>
          <w:sz w:val="28"/>
          <w:szCs w:val="28"/>
        </w:rPr>
        <w:t>.</w:t>
      </w:r>
    </w:p>
    <w:p w14:paraId="34B11F96" w14:textId="77777777" w:rsidR="00846C76" w:rsidRDefault="00B7584D" w:rsidP="00846C7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Проекты отображаются во вкладках</w:t>
      </w:r>
      <w:r w:rsidR="00846C76">
        <w:rPr>
          <w:sz w:val="28"/>
          <w:szCs w:val="28"/>
        </w:rPr>
        <w:t xml:space="preserve"> со следующими атрибутами:</w:t>
      </w:r>
    </w:p>
    <w:p w14:paraId="0A158C2C" w14:textId="77777777" w:rsidR="00846C76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Значок с</w:t>
      </w:r>
      <w:r w:rsidR="00846C76">
        <w:rPr>
          <w:sz w:val="28"/>
          <w:szCs w:val="28"/>
        </w:rPr>
        <w:t>татус</w:t>
      </w:r>
      <w:r>
        <w:rPr>
          <w:sz w:val="28"/>
          <w:szCs w:val="28"/>
        </w:rPr>
        <w:t>а</w:t>
      </w:r>
      <w:r w:rsidR="00846C76">
        <w:rPr>
          <w:sz w:val="28"/>
          <w:szCs w:val="28"/>
        </w:rPr>
        <w:t>;</w:t>
      </w:r>
    </w:p>
    <w:p w14:paraId="77AF1CD1" w14:textId="77777777" w:rsidR="00846C76" w:rsidRDefault="00846C76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Наименование;</w:t>
      </w:r>
    </w:p>
    <w:p w14:paraId="13F17DE8" w14:textId="77777777" w:rsidR="00B7584D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Блок;</w:t>
      </w:r>
    </w:p>
    <w:p w14:paraId="3277EA0D" w14:textId="77777777" w:rsidR="00B7584D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 и дата изменения статуса утверждения;</w:t>
      </w:r>
    </w:p>
    <w:p w14:paraId="3D5AB41D" w14:textId="77777777" w:rsidR="00B7584D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Руководитель проекта;</w:t>
      </w:r>
    </w:p>
    <w:p w14:paraId="5BBC89A3" w14:textId="77777777" w:rsidR="00B7584D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Последние изменения (дата и автор изменения);</w:t>
      </w:r>
    </w:p>
    <w:p w14:paraId="6AF90888" w14:textId="77777777" w:rsidR="00B7584D" w:rsidRDefault="00B7584D" w:rsidP="00846C76">
      <w:pPr>
        <w:pStyle w:val="afffffffff4"/>
        <w:widowControl/>
        <w:numPr>
          <w:ilvl w:val="0"/>
          <w:numId w:val="46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Сводная статистика по задачам проекта с разбивкой по статусам исполнения.</w:t>
      </w:r>
    </w:p>
    <w:p w14:paraId="6EC92CD5" w14:textId="77777777" w:rsidR="00290D9B" w:rsidRDefault="00290D9B" w:rsidP="00290D9B">
      <w:pPr>
        <w:keepNext/>
        <w:widowControl/>
        <w:suppressAutoHyphens w:val="0"/>
        <w:spacing w:line="360" w:lineRule="auto"/>
        <w:ind w:left="360" w:firstLine="0"/>
        <w:contextualSpacing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E8A507E" wp14:editId="2B3ED787">
            <wp:extent cx="6029325" cy="1914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E915" w14:textId="77777777" w:rsidR="00B7584D" w:rsidRPr="00290D9B" w:rsidRDefault="00290D9B" w:rsidP="00290D9B">
      <w:pPr>
        <w:pStyle w:val="afa"/>
        <w:jc w:val="center"/>
        <w:rPr>
          <w:b w:val="0"/>
          <w:sz w:val="40"/>
          <w:szCs w:val="28"/>
        </w:rPr>
      </w:pPr>
      <w:bookmarkStart w:id="168" w:name="_Ref478128174"/>
      <w:r w:rsidRPr="00290D9B">
        <w:rPr>
          <w:b w:val="0"/>
          <w:sz w:val="28"/>
        </w:rPr>
        <w:t xml:space="preserve">Рисунок </w:t>
      </w:r>
      <w:r w:rsidRPr="00290D9B">
        <w:rPr>
          <w:b w:val="0"/>
          <w:sz w:val="28"/>
        </w:rPr>
        <w:fldChar w:fldCharType="begin"/>
      </w:r>
      <w:r w:rsidRPr="00290D9B">
        <w:rPr>
          <w:b w:val="0"/>
          <w:sz w:val="28"/>
        </w:rPr>
        <w:instrText xml:space="preserve"> SEQ Рисунок \* ARABIC </w:instrText>
      </w:r>
      <w:r w:rsidRPr="00290D9B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47</w:t>
      </w:r>
      <w:r w:rsidRPr="00290D9B">
        <w:rPr>
          <w:b w:val="0"/>
          <w:sz w:val="28"/>
        </w:rPr>
        <w:fldChar w:fldCharType="end"/>
      </w:r>
      <w:bookmarkEnd w:id="168"/>
      <w:r w:rsidRPr="00290D9B">
        <w:rPr>
          <w:b w:val="0"/>
          <w:sz w:val="28"/>
        </w:rPr>
        <w:t xml:space="preserve"> - раздел "Проекты" на рабочем столе</w:t>
      </w:r>
    </w:p>
    <w:p w14:paraId="7AFF8E49" w14:textId="77777777" w:rsidR="00846C76" w:rsidRDefault="00846C76" w:rsidP="00290D9B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клику на строку </w:t>
      </w:r>
      <w:r w:rsidR="00361F14">
        <w:rPr>
          <w:sz w:val="28"/>
          <w:szCs w:val="28"/>
        </w:rPr>
        <w:t>проекта</w:t>
      </w:r>
      <w:r>
        <w:rPr>
          <w:sz w:val="28"/>
          <w:szCs w:val="28"/>
        </w:rPr>
        <w:t>, открывается е</w:t>
      </w:r>
      <w:r w:rsidR="00361F14">
        <w:rPr>
          <w:sz w:val="28"/>
          <w:szCs w:val="28"/>
        </w:rPr>
        <w:t>го</w:t>
      </w:r>
      <w:r>
        <w:rPr>
          <w:sz w:val="28"/>
          <w:szCs w:val="28"/>
        </w:rPr>
        <w:t xml:space="preserve"> паспорт, содержащий следующие атрибуты</w:t>
      </w:r>
      <w:r w:rsidR="00361F14">
        <w:rPr>
          <w:sz w:val="28"/>
          <w:szCs w:val="28"/>
        </w:rPr>
        <w:t xml:space="preserve"> (</w:t>
      </w:r>
      <w:r w:rsidR="00AB571A">
        <w:rPr>
          <w:sz w:val="28"/>
          <w:szCs w:val="28"/>
        </w:rPr>
        <w:fldChar w:fldCharType="begin"/>
      </w:r>
      <w:r w:rsidR="00AB571A">
        <w:rPr>
          <w:sz w:val="28"/>
          <w:szCs w:val="28"/>
        </w:rPr>
        <w:instrText xml:space="preserve"> REF _Ref478132007 \h </w:instrText>
      </w:r>
      <w:r w:rsidR="00AB571A">
        <w:rPr>
          <w:sz w:val="28"/>
          <w:szCs w:val="28"/>
        </w:rPr>
      </w:r>
      <w:r w:rsidR="00AB571A">
        <w:rPr>
          <w:sz w:val="28"/>
          <w:szCs w:val="28"/>
        </w:rPr>
        <w:fldChar w:fldCharType="separate"/>
      </w:r>
      <w:r w:rsidR="00AB571A" w:rsidRPr="00AF3945">
        <w:rPr>
          <w:sz w:val="28"/>
          <w:szCs w:val="28"/>
        </w:rPr>
        <w:t xml:space="preserve">Рисунок </w:t>
      </w:r>
      <w:r w:rsidR="00AB571A">
        <w:rPr>
          <w:noProof/>
          <w:sz w:val="28"/>
          <w:szCs w:val="28"/>
        </w:rPr>
        <w:t>48</w:t>
      </w:r>
      <w:r w:rsidR="00AB571A">
        <w:rPr>
          <w:sz w:val="28"/>
          <w:szCs w:val="28"/>
        </w:rPr>
        <w:fldChar w:fldCharType="end"/>
      </w:r>
      <w:r w:rsidR="00361F14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14:paraId="3902878C" w14:textId="77777777" w:rsidR="00846C76" w:rsidRDefault="00846C76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3116D79B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Заказчик;</w:t>
      </w:r>
    </w:p>
    <w:p w14:paraId="545A35AA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Куратор;</w:t>
      </w:r>
    </w:p>
    <w:p w14:paraId="23C9AB3A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Руководитель проекта;</w:t>
      </w:r>
    </w:p>
    <w:p w14:paraId="0ABA9C33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Проектная команда;</w:t>
      </w:r>
    </w:p>
    <w:p w14:paraId="340718FC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Статус и дата изменения статуса утверждения;</w:t>
      </w:r>
    </w:p>
    <w:p w14:paraId="0F5647D4" w14:textId="77777777" w:rsidR="00361F14" w:rsidRDefault="00361F14" w:rsidP="00846C76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Дата и автор последнего изменения;</w:t>
      </w:r>
    </w:p>
    <w:p w14:paraId="7C0E400B" w14:textId="77777777" w:rsid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(вкладка «Описание проекта») Основание</w:t>
      </w:r>
      <w:r w:rsidRPr="00361F14">
        <w:rPr>
          <w:sz w:val="28"/>
          <w:szCs w:val="28"/>
        </w:rPr>
        <w:t xml:space="preserve"> для реализации проекта;</w:t>
      </w:r>
    </w:p>
    <w:p w14:paraId="49BBD065" w14:textId="77777777" w:rsid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(вкладка «Описание проекта») Цель (</w:t>
      </w:r>
      <w:r w:rsidRPr="00361F14">
        <w:rPr>
          <w:sz w:val="28"/>
          <w:szCs w:val="28"/>
        </w:rPr>
        <w:t>основные макроцели, достижению которых способствует проект</w:t>
      </w:r>
      <w:r>
        <w:rPr>
          <w:sz w:val="28"/>
          <w:szCs w:val="28"/>
        </w:rPr>
        <w:t>)</w:t>
      </w:r>
      <w:r w:rsidRPr="00361F14">
        <w:rPr>
          <w:sz w:val="28"/>
          <w:szCs w:val="28"/>
        </w:rPr>
        <w:t>;</w:t>
      </w:r>
    </w:p>
    <w:p w14:paraId="453689D5" w14:textId="77777777" w:rsidR="00361F14" w:rsidRP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(вкладка «Описание проекта») О</w:t>
      </w:r>
      <w:r w:rsidRPr="00361F14">
        <w:rPr>
          <w:sz w:val="28"/>
          <w:szCs w:val="28"/>
        </w:rPr>
        <w:t>сновные задачи, требующие реализации в рамках проекта;</w:t>
      </w:r>
    </w:p>
    <w:p w14:paraId="585293BC" w14:textId="77777777" w:rsid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(вкладка «Ключевые показатели эффективности») Данные по </w:t>
      </w:r>
      <w:r w:rsidRPr="00361F14">
        <w:rPr>
          <w:sz w:val="28"/>
          <w:szCs w:val="28"/>
        </w:rPr>
        <w:t>ключевым показателям эффективности</w:t>
      </w:r>
      <w:r>
        <w:rPr>
          <w:sz w:val="28"/>
          <w:szCs w:val="28"/>
        </w:rPr>
        <w:t xml:space="preserve"> проекта;</w:t>
      </w:r>
    </w:p>
    <w:p w14:paraId="72FA6797" w14:textId="77777777" w:rsid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(вкладка «Задачи») Данные по задачам проекта;</w:t>
      </w:r>
    </w:p>
    <w:p w14:paraId="0B64F2F6" w14:textId="77777777" w:rsid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(вкладка «Совещания») Данные по совещаниям по проекту;</w:t>
      </w:r>
    </w:p>
    <w:p w14:paraId="3AC97872" w14:textId="77777777" w:rsidR="00361F14" w:rsidRPr="00361F14" w:rsidRDefault="00361F14" w:rsidP="00361F14">
      <w:pPr>
        <w:pStyle w:val="afffffffff4"/>
        <w:widowControl/>
        <w:numPr>
          <w:ilvl w:val="0"/>
          <w:numId w:val="47"/>
        </w:numPr>
        <w:suppressAutoHyphens w:val="0"/>
        <w:spacing w:line="36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(вкладка «Отчетные материалы») Отчетные материалы проекта.</w:t>
      </w:r>
    </w:p>
    <w:p w14:paraId="5E1E8647" w14:textId="77777777" w:rsidR="00846C76" w:rsidRPr="00630616" w:rsidRDefault="00361F14" w:rsidP="00846C76">
      <w:pPr>
        <w:keepNext/>
        <w:spacing w:line="360" w:lineRule="auto"/>
        <w:ind w:left="720" w:hanging="720"/>
        <w:jc w:val="center"/>
      </w:pPr>
      <w:r>
        <w:rPr>
          <w:noProof/>
          <w:lang w:eastAsia="ru-RU" w:bidi="ar-SA"/>
        </w:rPr>
        <w:drawing>
          <wp:inline distT="0" distB="0" distL="0" distR="0" wp14:anchorId="24DF2325" wp14:editId="1F5418C3">
            <wp:extent cx="6029325" cy="4210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3BF7" w14:textId="77777777" w:rsidR="00846C76" w:rsidRDefault="00846C76" w:rsidP="00AB571A">
      <w:pPr>
        <w:pStyle w:val="2f3"/>
        <w:spacing w:line="360" w:lineRule="auto"/>
        <w:ind w:left="1429" w:hanging="1429"/>
        <w:jc w:val="center"/>
        <w:rPr>
          <w:sz w:val="28"/>
          <w:szCs w:val="28"/>
        </w:rPr>
      </w:pPr>
      <w:bookmarkStart w:id="169" w:name="_Ref478132007"/>
      <w:r w:rsidRPr="00AF3945">
        <w:rPr>
          <w:sz w:val="28"/>
          <w:szCs w:val="28"/>
        </w:rPr>
        <w:t xml:space="preserve">Рисунок </w:t>
      </w:r>
      <w:r w:rsidRPr="00AF3945">
        <w:rPr>
          <w:sz w:val="28"/>
          <w:szCs w:val="28"/>
        </w:rPr>
        <w:fldChar w:fldCharType="begin"/>
      </w:r>
      <w:r w:rsidRPr="00AF3945">
        <w:rPr>
          <w:sz w:val="28"/>
          <w:szCs w:val="28"/>
        </w:rPr>
        <w:instrText xml:space="preserve"> SEQ Рисунок \* ARABIC </w:instrText>
      </w:r>
      <w:r w:rsidRPr="00AF3945">
        <w:rPr>
          <w:sz w:val="28"/>
          <w:szCs w:val="28"/>
        </w:rPr>
        <w:fldChar w:fldCharType="separate"/>
      </w:r>
      <w:r w:rsidR="00F72499">
        <w:rPr>
          <w:noProof/>
          <w:sz w:val="28"/>
          <w:szCs w:val="28"/>
        </w:rPr>
        <w:t>48</w:t>
      </w:r>
      <w:r w:rsidRPr="00AF3945">
        <w:rPr>
          <w:noProof/>
          <w:sz w:val="28"/>
          <w:szCs w:val="28"/>
        </w:rPr>
        <w:fldChar w:fldCharType="end"/>
      </w:r>
      <w:bookmarkEnd w:id="169"/>
      <w:r>
        <w:rPr>
          <w:noProof/>
          <w:sz w:val="28"/>
          <w:szCs w:val="28"/>
        </w:rPr>
        <w:t xml:space="preserve"> –</w:t>
      </w:r>
      <w:r w:rsidRPr="00AF3945">
        <w:rPr>
          <w:sz w:val="28"/>
          <w:szCs w:val="28"/>
        </w:rPr>
        <w:t xml:space="preserve"> </w:t>
      </w:r>
      <w:r w:rsidR="00AB571A">
        <w:rPr>
          <w:sz w:val="28"/>
          <w:szCs w:val="28"/>
        </w:rPr>
        <w:t>паспорт проекта</w:t>
      </w:r>
    </w:p>
    <w:p w14:paraId="5A935B54" w14:textId="77777777" w:rsidR="00A112C3" w:rsidRDefault="00A112C3" w:rsidP="00A112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клику на Ф.И.О. пользователей, предусмотрено открытие формы отправки сообщения с предустановленным адресатом.</w:t>
      </w:r>
    </w:p>
    <w:p w14:paraId="6223953B" w14:textId="77777777" w:rsidR="00846C76" w:rsidRDefault="00846C76" w:rsidP="00846C76">
      <w:pPr>
        <w:pStyle w:val="2f3"/>
        <w:spacing w:line="360" w:lineRule="auto"/>
        <w:ind w:left="1429"/>
        <w:rPr>
          <w:sz w:val="28"/>
          <w:szCs w:val="28"/>
        </w:rPr>
      </w:pPr>
    </w:p>
    <w:p w14:paraId="0A20F1F9" w14:textId="77777777" w:rsidR="00025877" w:rsidRPr="00327B83" w:rsidRDefault="00025877" w:rsidP="00E04480">
      <w:pPr>
        <w:pStyle w:val="4"/>
        <w:numPr>
          <w:ilvl w:val="3"/>
          <w:numId w:val="57"/>
        </w:numPr>
      </w:pPr>
      <w:r>
        <w:br w:type="page"/>
      </w:r>
      <w:bookmarkStart w:id="170" w:name="_Toc478480109"/>
      <w:r w:rsidR="00E04480">
        <w:lastRenderedPageBreak/>
        <w:t>Оперативные функции</w:t>
      </w:r>
      <w:bookmarkEnd w:id="170"/>
    </w:p>
    <w:p w14:paraId="2CEF8266" w14:textId="77777777" w:rsidR="005F0849" w:rsidRDefault="005F0849" w:rsidP="005F0849">
      <w:pPr>
        <w:pStyle w:val="afffffffff4"/>
        <w:spacing w:before="240" w:line="36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Быстрые функции доступны в любом разделе приложения и позволяют:</w:t>
      </w:r>
    </w:p>
    <w:p w14:paraId="7B6A4B95" w14:textId="77777777" w:rsidR="005F0849" w:rsidRDefault="005F0849" w:rsidP="005F0849">
      <w:pPr>
        <w:pStyle w:val="afffffffff4"/>
        <w:numPr>
          <w:ilvl w:val="0"/>
          <w:numId w:val="7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выгружать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форму набора отчетов (отчет по НПА, отчет по задачам, отчет по совещаниям);</w:t>
      </w:r>
    </w:p>
    <w:p w14:paraId="37E28CBD" w14:textId="77777777" w:rsidR="005F0849" w:rsidRDefault="005F0849" w:rsidP="005F0849">
      <w:pPr>
        <w:pStyle w:val="afffffffff4"/>
        <w:numPr>
          <w:ilvl w:val="0"/>
          <w:numId w:val="7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выгружать </w:t>
      </w:r>
      <w:r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 xml:space="preserve"> форму приоритетов пользователя (приоритетные вопросы и приоритетные совещания) на выбранный период;</w:t>
      </w:r>
    </w:p>
    <w:p w14:paraId="093E0103" w14:textId="77777777" w:rsidR="005F0849" w:rsidRDefault="005F0849" w:rsidP="005F0849">
      <w:pPr>
        <w:pStyle w:val="afffffffff4"/>
        <w:numPr>
          <w:ilvl w:val="0"/>
          <w:numId w:val="7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вызывать форму для добавления нового вопроса;</w:t>
      </w:r>
    </w:p>
    <w:p w14:paraId="2AB9751B" w14:textId="77777777" w:rsidR="005F0849" w:rsidRDefault="005F0849" w:rsidP="005F0849">
      <w:pPr>
        <w:pStyle w:val="afffffffff4"/>
        <w:numPr>
          <w:ilvl w:val="0"/>
          <w:numId w:val="7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вызывать форму для отправки сообщения пользователям системы.</w:t>
      </w:r>
    </w:p>
    <w:p w14:paraId="27CE5C4F" w14:textId="77777777" w:rsidR="00025877" w:rsidRDefault="00025877" w:rsidP="00C860FD">
      <w:pPr>
        <w:pStyle w:val="3"/>
        <w:numPr>
          <w:ilvl w:val="2"/>
          <w:numId w:val="57"/>
        </w:numPr>
      </w:pPr>
      <w:bookmarkStart w:id="171" w:name="_Toc478480110"/>
      <w:r>
        <w:t>Раздел «Все проекты»</w:t>
      </w:r>
      <w:bookmarkEnd w:id="171"/>
    </w:p>
    <w:p w14:paraId="32B811D3" w14:textId="77777777" w:rsidR="00025877" w:rsidRPr="00327B83" w:rsidRDefault="00025877" w:rsidP="005F0849">
      <w:pPr>
        <w:pStyle w:val="4"/>
        <w:numPr>
          <w:ilvl w:val="3"/>
          <w:numId w:val="57"/>
        </w:numPr>
      </w:pPr>
      <w:bookmarkStart w:id="172" w:name="_Toc478480111"/>
      <w:r>
        <w:t>П</w:t>
      </w:r>
      <w:r w:rsidRPr="00C660E3">
        <w:t xml:space="preserve">росмотр </w:t>
      </w:r>
      <w:r w:rsidR="005F0849">
        <w:t>задач</w:t>
      </w:r>
      <w:r w:rsidRPr="00C660E3">
        <w:t xml:space="preserve"> с учетом их отношения к проектам и блокам</w:t>
      </w:r>
      <w:bookmarkEnd w:id="172"/>
    </w:p>
    <w:p w14:paraId="5A909E4C" w14:textId="77777777" w:rsidR="00025877" w:rsidRDefault="00025877" w:rsidP="005F0849">
      <w:pPr>
        <w:pStyle w:val="2f3"/>
        <w:spacing w:before="240" w:line="360" w:lineRule="auto"/>
        <w:ind w:left="0" w:firstLine="426"/>
        <w:jc w:val="both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</w:t>
      </w:r>
      <w:r w:rsidR="005F0849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раздел «Все проекты» с отображением структуры и состава данных, аналогичных </w:t>
      </w:r>
      <w:r>
        <w:rPr>
          <w:sz w:val="28"/>
          <w:szCs w:val="28"/>
          <w:lang w:val="en-US"/>
        </w:rPr>
        <w:t>web</w:t>
      </w:r>
      <w:r w:rsidRPr="00025877">
        <w:rPr>
          <w:sz w:val="28"/>
          <w:szCs w:val="28"/>
        </w:rPr>
        <w:t>-</w:t>
      </w:r>
      <w:r w:rsidRPr="00906445">
        <w:rPr>
          <w:sz w:val="28"/>
          <w:szCs w:val="28"/>
        </w:rPr>
        <w:t xml:space="preserve">версии Системы. Структура раздела «Все проекты» </w:t>
      </w:r>
      <w:r>
        <w:rPr>
          <w:sz w:val="28"/>
          <w:szCs w:val="28"/>
        </w:rPr>
        <w:t xml:space="preserve">имеет три уровня: Блоки, Проекты, </w:t>
      </w:r>
      <w:r w:rsidR="005F0849">
        <w:rPr>
          <w:sz w:val="28"/>
          <w:szCs w:val="28"/>
        </w:rPr>
        <w:t>Задачи</w:t>
      </w:r>
      <w:r w:rsidR="00E836B6">
        <w:rPr>
          <w:sz w:val="28"/>
          <w:szCs w:val="28"/>
        </w:rPr>
        <w:t xml:space="preserve"> (аналогично </w:t>
      </w:r>
      <w:r w:rsidR="00E836B6">
        <w:rPr>
          <w:sz w:val="28"/>
          <w:szCs w:val="28"/>
          <w:lang w:val="en-US"/>
        </w:rPr>
        <w:t>web</w:t>
      </w:r>
      <w:r w:rsidR="00E836B6" w:rsidRPr="00E836B6">
        <w:rPr>
          <w:sz w:val="28"/>
          <w:szCs w:val="28"/>
        </w:rPr>
        <w:t>-</w:t>
      </w:r>
      <w:r w:rsidR="00E836B6">
        <w:rPr>
          <w:sz w:val="28"/>
          <w:szCs w:val="28"/>
        </w:rPr>
        <w:t>версии раздела, описанной в п. 4.1.2.1)</w:t>
      </w:r>
      <w:r>
        <w:rPr>
          <w:sz w:val="28"/>
          <w:szCs w:val="28"/>
        </w:rPr>
        <w:t>. Атрибуты</w:t>
      </w:r>
      <w:r w:rsidR="00E836B6">
        <w:rPr>
          <w:sz w:val="28"/>
          <w:szCs w:val="28"/>
        </w:rPr>
        <w:t xml:space="preserve"> для каждого уровня объектов</w:t>
      </w:r>
      <w:r>
        <w:rPr>
          <w:sz w:val="28"/>
          <w:szCs w:val="28"/>
        </w:rPr>
        <w:t>:</w:t>
      </w:r>
    </w:p>
    <w:p w14:paraId="7915B0DB" w14:textId="77777777" w:rsidR="00025877" w:rsidRDefault="00025877" w:rsidP="00B37CE7">
      <w:pPr>
        <w:pStyle w:val="2f3"/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Блок:</w:t>
      </w:r>
    </w:p>
    <w:p w14:paraId="502ECD4D" w14:textId="77777777" w:rsidR="00025877" w:rsidRDefault="00025877" w:rsidP="00B37CE7">
      <w:pPr>
        <w:pStyle w:val="2f3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2E86D3AC" w14:textId="77777777" w:rsidR="00025877" w:rsidRDefault="00025877" w:rsidP="00B37CE7">
      <w:pPr>
        <w:pStyle w:val="2f3"/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Проект:</w:t>
      </w:r>
    </w:p>
    <w:p w14:paraId="05733904" w14:textId="77777777" w:rsidR="00025877" w:rsidRDefault="00025877" w:rsidP="00B37CE7">
      <w:pPr>
        <w:pStyle w:val="2f3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14:paraId="305F0587" w14:textId="77777777" w:rsidR="00025877" w:rsidRPr="005F0849" w:rsidRDefault="00025877" w:rsidP="005F0849">
      <w:pPr>
        <w:pStyle w:val="2f3"/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Статус-утверждение</w:t>
      </w:r>
      <w:r w:rsidR="005F0849">
        <w:rPr>
          <w:sz w:val="28"/>
          <w:szCs w:val="28"/>
        </w:rPr>
        <w:t>.</w:t>
      </w:r>
    </w:p>
    <w:p w14:paraId="4863D2ED" w14:textId="77777777" w:rsidR="00025877" w:rsidRDefault="005F0849" w:rsidP="00B37CE7">
      <w:pPr>
        <w:pStyle w:val="2f3"/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Задача</w:t>
      </w:r>
      <w:r w:rsidR="00025877">
        <w:rPr>
          <w:sz w:val="28"/>
          <w:szCs w:val="28"/>
        </w:rPr>
        <w:t xml:space="preserve"> – </w:t>
      </w:r>
      <w:r w:rsidR="00E836B6">
        <w:rPr>
          <w:sz w:val="28"/>
          <w:szCs w:val="28"/>
        </w:rPr>
        <w:t>набор</w:t>
      </w:r>
      <w:r w:rsidR="00025877">
        <w:rPr>
          <w:sz w:val="28"/>
          <w:szCs w:val="28"/>
        </w:rPr>
        <w:t xml:space="preserve"> атрибутов </w:t>
      </w:r>
      <w:r>
        <w:rPr>
          <w:sz w:val="28"/>
          <w:szCs w:val="28"/>
        </w:rPr>
        <w:t>аналогичен, отображаемому на рабочем столе (п. 4.2.1.3)</w:t>
      </w:r>
      <w:r w:rsidR="00025877">
        <w:rPr>
          <w:sz w:val="28"/>
          <w:szCs w:val="28"/>
        </w:rPr>
        <w:t>.</w:t>
      </w:r>
    </w:p>
    <w:p w14:paraId="389FA17E" w14:textId="77777777" w:rsidR="00100E4A" w:rsidRDefault="00025877" w:rsidP="00100E4A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При переходе по структуре раздела, имеется возможность открытия паспорта проекта</w:t>
      </w:r>
      <w:r w:rsidR="00100E4A">
        <w:rPr>
          <w:sz w:val="28"/>
          <w:szCs w:val="28"/>
        </w:rPr>
        <w:t xml:space="preserve"> (состав атрибутов описан в п. 4.2.1.4)</w:t>
      </w:r>
      <w:r>
        <w:rPr>
          <w:sz w:val="28"/>
          <w:szCs w:val="28"/>
        </w:rPr>
        <w:t xml:space="preserve"> </w:t>
      </w:r>
      <w:r w:rsidR="00100E4A">
        <w:rPr>
          <w:sz w:val="28"/>
          <w:szCs w:val="28"/>
        </w:rPr>
        <w:t xml:space="preserve">и паспорта задачи (состав атрибутов описан в п. 4.2.1.3). </w:t>
      </w:r>
      <w:r w:rsidRPr="00025877">
        <w:rPr>
          <w:sz w:val="28"/>
          <w:szCs w:val="28"/>
        </w:rPr>
        <w:t xml:space="preserve"> </w:t>
      </w:r>
    </w:p>
    <w:p w14:paraId="5F033EFB" w14:textId="77777777" w:rsidR="00025877" w:rsidRPr="00327B83" w:rsidRDefault="00025877" w:rsidP="00100E4A">
      <w:pPr>
        <w:pStyle w:val="4"/>
        <w:numPr>
          <w:ilvl w:val="3"/>
          <w:numId w:val="57"/>
        </w:numPr>
      </w:pPr>
      <w:bookmarkStart w:id="173" w:name="_Toc478480112"/>
      <w:r>
        <w:t>П</w:t>
      </w:r>
      <w:r w:rsidRPr="00C660E3">
        <w:t xml:space="preserve">оиск </w:t>
      </w:r>
      <w:r w:rsidR="00100E4A">
        <w:t>и фильтрация задач</w:t>
      </w:r>
      <w:bookmarkEnd w:id="173"/>
    </w:p>
    <w:p w14:paraId="1A9405B8" w14:textId="77777777" w:rsidR="00100E4A" w:rsidRDefault="00025877" w:rsidP="00100E4A">
      <w:pPr>
        <w:spacing w:before="240" w:after="240" w:line="360" w:lineRule="auto"/>
        <w:ind w:firstLine="360"/>
        <w:rPr>
          <w:sz w:val="28"/>
          <w:szCs w:val="28"/>
        </w:rPr>
      </w:pPr>
      <w:r w:rsidRPr="00025877">
        <w:rPr>
          <w:sz w:val="28"/>
          <w:szCs w:val="28"/>
        </w:rPr>
        <w:t xml:space="preserve">Для обеспечения выполнения указанной функции </w:t>
      </w:r>
      <w:r w:rsidR="00100E4A">
        <w:rPr>
          <w:sz w:val="28"/>
          <w:szCs w:val="28"/>
        </w:rPr>
        <w:t>предусмотрены:</w:t>
      </w:r>
    </w:p>
    <w:p w14:paraId="3BAC11DA" w14:textId="77777777" w:rsidR="00025877" w:rsidRDefault="00100E4A" w:rsidP="00100E4A">
      <w:pPr>
        <w:spacing w:before="240"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="00025877">
        <w:rPr>
          <w:sz w:val="28"/>
          <w:szCs w:val="28"/>
        </w:rPr>
        <w:t xml:space="preserve"> фильтры: </w:t>
      </w:r>
    </w:p>
    <w:p w14:paraId="53359FE7" w14:textId="77777777" w:rsidR="00025877" w:rsidRDefault="00025877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Статус (с </w:t>
      </w:r>
      <w:r w:rsidR="00100E4A">
        <w:rPr>
          <w:sz w:val="28"/>
          <w:szCs w:val="28"/>
        </w:rPr>
        <w:t>опциям</w:t>
      </w:r>
      <w:r>
        <w:rPr>
          <w:sz w:val="28"/>
          <w:szCs w:val="28"/>
        </w:rPr>
        <w:t>и: «В процессе исполнения», «Исполнено», «Просрочено»);</w:t>
      </w:r>
    </w:p>
    <w:p w14:paraId="4B44343D" w14:textId="77777777" w:rsidR="00025877" w:rsidRDefault="00025877" w:rsidP="00B37CE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025877">
        <w:rPr>
          <w:sz w:val="28"/>
          <w:szCs w:val="28"/>
        </w:rPr>
        <w:t>Форма реализации (</w:t>
      </w:r>
      <w:r w:rsidR="00100E4A">
        <w:rPr>
          <w:sz w:val="28"/>
          <w:szCs w:val="28"/>
        </w:rPr>
        <w:t>с опциями</w:t>
      </w:r>
      <w:r w:rsidRPr="00025877">
        <w:rPr>
          <w:sz w:val="28"/>
          <w:szCs w:val="28"/>
        </w:rPr>
        <w:t>: «</w:t>
      </w:r>
      <w:r w:rsidR="00100E4A">
        <w:rPr>
          <w:sz w:val="28"/>
          <w:szCs w:val="28"/>
        </w:rPr>
        <w:t>Задача</w:t>
      </w:r>
      <w:r w:rsidRPr="00025877">
        <w:rPr>
          <w:sz w:val="28"/>
          <w:szCs w:val="28"/>
        </w:rPr>
        <w:t>», «Нормативно-правовой акт», «Пе</w:t>
      </w:r>
      <w:r w:rsidR="00100E4A">
        <w:rPr>
          <w:sz w:val="28"/>
          <w:szCs w:val="28"/>
        </w:rPr>
        <w:t>риодический отчет», «Совещание»</w:t>
      </w:r>
      <w:r w:rsidRPr="00025877">
        <w:rPr>
          <w:sz w:val="28"/>
          <w:szCs w:val="28"/>
        </w:rPr>
        <w:t>).</w:t>
      </w:r>
    </w:p>
    <w:p w14:paraId="1294E167" w14:textId="77777777" w:rsidR="00100E4A" w:rsidRPr="00100E4A" w:rsidRDefault="00100E4A" w:rsidP="00D6284B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2</w:t>
      </w:r>
      <w:r w:rsidRPr="00100E4A">
        <w:rPr>
          <w:sz w:val="28"/>
          <w:szCs w:val="28"/>
        </w:rPr>
        <w:t xml:space="preserve">) </w:t>
      </w:r>
      <w:r>
        <w:rPr>
          <w:sz w:val="28"/>
          <w:szCs w:val="28"/>
        </w:rPr>
        <w:t>Поиск (текстовый поиск по наименованию задач</w:t>
      </w:r>
      <w:r w:rsidR="00D6284B">
        <w:rPr>
          <w:sz w:val="28"/>
          <w:szCs w:val="28"/>
        </w:rPr>
        <w:t xml:space="preserve">. </w:t>
      </w:r>
      <w:r>
        <w:rPr>
          <w:sz w:val="28"/>
          <w:szCs w:val="28"/>
        </w:rPr>
        <w:t>Блоки, в которых отсутствуют задачи, удовлетворяющие поисковому запросу – не выводятся</w:t>
      </w:r>
      <w:r w:rsidR="00D6284B">
        <w:rPr>
          <w:sz w:val="28"/>
          <w:szCs w:val="28"/>
        </w:rPr>
        <w:t>).</w:t>
      </w:r>
    </w:p>
    <w:p w14:paraId="7497ECB4" w14:textId="77777777" w:rsidR="00025877" w:rsidRDefault="00025877" w:rsidP="00C860FD">
      <w:pPr>
        <w:pStyle w:val="3"/>
        <w:numPr>
          <w:ilvl w:val="2"/>
          <w:numId w:val="57"/>
        </w:numPr>
      </w:pPr>
      <w:bookmarkStart w:id="174" w:name="_Toc478480113"/>
      <w:r>
        <w:t>Раздел «</w:t>
      </w:r>
      <w:r w:rsidRPr="00025877">
        <w:rPr>
          <w:szCs w:val="28"/>
        </w:rPr>
        <w:t>Расписание</w:t>
      </w:r>
      <w:r>
        <w:t>»</w:t>
      </w:r>
      <w:bookmarkEnd w:id="174"/>
    </w:p>
    <w:p w14:paraId="0360AFC1" w14:textId="77777777" w:rsidR="00025877" w:rsidRPr="00327B83" w:rsidRDefault="00025877" w:rsidP="00A71FAB">
      <w:pPr>
        <w:pStyle w:val="4"/>
        <w:numPr>
          <w:ilvl w:val="3"/>
          <w:numId w:val="57"/>
        </w:numPr>
      </w:pPr>
      <w:bookmarkStart w:id="175" w:name="_Toc478480114"/>
      <w:r>
        <w:t>П</w:t>
      </w:r>
      <w:r w:rsidRPr="00C660E3">
        <w:t xml:space="preserve">росмотр </w:t>
      </w:r>
      <w:r>
        <w:t>расписани</w:t>
      </w:r>
      <w:r w:rsidR="00A71FAB">
        <w:t>й</w:t>
      </w:r>
      <w:bookmarkEnd w:id="175"/>
    </w:p>
    <w:p w14:paraId="2F43240E" w14:textId="77777777" w:rsidR="00025877" w:rsidRPr="00025877" w:rsidRDefault="00A71FAB" w:rsidP="00A71FAB">
      <w:pPr>
        <w:spacing w:before="240" w:line="360" w:lineRule="auto"/>
        <w:ind w:firstLine="360"/>
      </w:pPr>
      <w:r>
        <w:rPr>
          <w:sz w:val="28"/>
          <w:szCs w:val="28"/>
        </w:rPr>
        <w:t>Раздел «Расписание» позволяет осуществлять просмотр своего и чужого расписания и детальной информации по совещаниям (паспорт совещания).</w:t>
      </w:r>
    </w:p>
    <w:p w14:paraId="3DCAF59E" w14:textId="77777777" w:rsidR="00025877" w:rsidRPr="00417A01" w:rsidRDefault="00025877" w:rsidP="00A459C0">
      <w:pPr>
        <w:pStyle w:val="2f3"/>
        <w:spacing w:line="360" w:lineRule="auto"/>
        <w:ind w:left="0" w:firstLine="360"/>
        <w:jc w:val="both"/>
        <w:rPr>
          <w:sz w:val="28"/>
          <w:szCs w:val="28"/>
        </w:rPr>
      </w:pPr>
      <w:r w:rsidRPr="00417A01">
        <w:rPr>
          <w:sz w:val="28"/>
          <w:szCs w:val="28"/>
        </w:rPr>
        <w:t xml:space="preserve">В разделе </w:t>
      </w:r>
      <w:r w:rsidR="00A71FAB" w:rsidRPr="00417A01">
        <w:rPr>
          <w:sz w:val="28"/>
          <w:szCs w:val="28"/>
        </w:rPr>
        <w:t>предусмотре</w:t>
      </w:r>
      <w:r w:rsidRPr="00417A01">
        <w:rPr>
          <w:sz w:val="28"/>
          <w:szCs w:val="28"/>
        </w:rPr>
        <w:t>ны 4 переключателя отображения</w:t>
      </w:r>
      <w:r w:rsidR="00A71FAB" w:rsidRPr="00417A01">
        <w:rPr>
          <w:sz w:val="28"/>
          <w:szCs w:val="28"/>
        </w:rPr>
        <w:t xml:space="preserve"> (</w:t>
      </w:r>
      <w:r w:rsidR="00417A01" w:rsidRPr="00417A01">
        <w:rPr>
          <w:sz w:val="28"/>
          <w:szCs w:val="28"/>
        </w:rPr>
        <w:fldChar w:fldCharType="begin"/>
      </w:r>
      <w:r w:rsidR="00417A01" w:rsidRPr="00417A01">
        <w:rPr>
          <w:sz w:val="28"/>
          <w:szCs w:val="28"/>
        </w:rPr>
        <w:instrText xml:space="preserve"> REF _Ref478142587 \h  \* MERGEFORMAT </w:instrText>
      </w:r>
      <w:r w:rsidR="00417A01" w:rsidRPr="00417A01">
        <w:rPr>
          <w:sz w:val="28"/>
          <w:szCs w:val="28"/>
        </w:rPr>
      </w:r>
      <w:r w:rsidR="00417A01" w:rsidRPr="00417A01">
        <w:rPr>
          <w:sz w:val="28"/>
          <w:szCs w:val="28"/>
        </w:rPr>
        <w:fldChar w:fldCharType="separate"/>
      </w:r>
      <w:r w:rsidR="00417A01" w:rsidRPr="00417A01">
        <w:rPr>
          <w:sz w:val="28"/>
        </w:rPr>
        <w:t xml:space="preserve">Рисунок </w:t>
      </w:r>
      <w:r w:rsidR="00417A01" w:rsidRPr="00417A01">
        <w:rPr>
          <w:noProof/>
          <w:sz w:val="28"/>
        </w:rPr>
        <w:t>49</w:t>
      </w:r>
      <w:r w:rsidR="00417A01" w:rsidRPr="00417A01">
        <w:rPr>
          <w:sz w:val="28"/>
          <w:szCs w:val="28"/>
        </w:rPr>
        <w:fldChar w:fldCharType="end"/>
      </w:r>
      <w:r w:rsidR="00A71FAB" w:rsidRPr="00417A01">
        <w:rPr>
          <w:sz w:val="28"/>
          <w:szCs w:val="28"/>
        </w:rPr>
        <w:t>)</w:t>
      </w:r>
      <w:r w:rsidRPr="00417A01">
        <w:rPr>
          <w:sz w:val="28"/>
          <w:szCs w:val="28"/>
        </w:rPr>
        <w:t>:</w:t>
      </w:r>
    </w:p>
    <w:p w14:paraId="2E3D81A5" w14:textId="77777777" w:rsidR="00025877" w:rsidRDefault="00025877" w:rsidP="00B37CE7">
      <w:pPr>
        <w:pStyle w:val="2f3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</w:t>
      </w:r>
      <w:r w:rsidR="00A71FAB">
        <w:rPr>
          <w:sz w:val="28"/>
          <w:szCs w:val="28"/>
        </w:rPr>
        <w:t xml:space="preserve"> (представляется аналогично отображения виджета «Расписание» на рабочем столе)</w:t>
      </w:r>
      <w:r>
        <w:rPr>
          <w:sz w:val="28"/>
          <w:szCs w:val="28"/>
        </w:rPr>
        <w:t>;</w:t>
      </w:r>
    </w:p>
    <w:p w14:paraId="08A36937" w14:textId="77777777" w:rsidR="00025877" w:rsidRDefault="00025877" w:rsidP="00B37CE7">
      <w:pPr>
        <w:pStyle w:val="2f3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Неделя</w:t>
      </w:r>
      <w:r w:rsidR="00A71FAB">
        <w:rPr>
          <w:sz w:val="28"/>
          <w:szCs w:val="28"/>
        </w:rPr>
        <w:t xml:space="preserve"> (просмотр расписания на неделю,</w:t>
      </w:r>
      <w:r w:rsidR="00417A01">
        <w:rPr>
          <w:sz w:val="28"/>
          <w:szCs w:val="28"/>
        </w:rPr>
        <w:t xml:space="preserve"> </w:t>
      </w:r>
      <w:r w:rsidR="00417A01" w:rsidRPr="00417A01">
        <w:rPr>
          <w:sz w:val="28"/>
          <w:szCs w:val="28"/>
        </w:rPr>
        <w:fldChar w:fldCharType="begin"/>
      </w:r>
      <w:r w:rsidR="00417A01" w:rsidRPr="00417A01">
        <w:rPr>
          <w:sz w:val="28"/>
          <w:szCs w:val="28"/>
        </w:rPr>
        <w:instrText xml:space="preserve"> REF _Ref478142587 \h  \* MERGEFORMAT </w:instrText>
      </w:r>
      <w:r w:rsidR="00417A01" w:rsidRPr="00417A01">
        <w:rPr>
          <w:sz w:val="28"/>
          <w:szCs w:val="28"/>
        </w:rPr>
      </w:r>
      <w:r w:rsidR="00417A01" w:rsidRPr="00417A01">
        <w:rPr>
          <w:sz w:val="28"/>
          <w:szCs w:val="28"/>
        </w:rPr>
        <w:fldChar w:fldCharType="separate"/>
      </w:r>
      <w:r w:rsidR="00417A01" w:rsidRPr="00417A01">
        <w:rPr>
          <w:sz w:val="28"/>
        </w:rPr>
        <w:t xml:space="preserve">Рисунок </w:t>
      </w:r>
      <w:r w:rsidR="00417A01" w:rsidRPr="00417A01">
        <w:rPr>
          <w:noProof/>
          <w:sz w:val="28"/>
        </w:rPr>
        <w:t>49</w:t>
      </w:r>
      <w:r w:rsidR="00417A01" w:rsidRPr="00417A01">
        <w:rPr>
          <w:sz w:val="28"/>
          <w:szCs w:val="28"/>
        </w:rPr>
        <w:fldChar w:fldCharType="end"/>
      </w:r>
      <w:r w:rsidR="00417A01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00082765" w14:textId="77777777" w:rsidR="00025877" w:rsidRDefault="00025877" w:rsidP="00B37CE7">
      <w:pPr>
        <w:pStyle w:val="2f3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Месяц</w:t>
      </w:r>
      <w:r w:rsidR="00A71FAB">
        <w:rPr>
          <w:sz w:val="28"/>
          <w:szCs w:val="28"/>
        </w:rPr>
        <w:t xml:space="preserve"> (сводная информация по совещаниям в виде календаря дней)</w:t>
      </w:r>
      <w:r>
        <w:rPr>
          <w:sz w:val="28"/>
          <w:szCs w:val="28"/>
        </w:rPr>
        <w:t>;</w:t>
      </w:r>
    </w:p>
    <w:p w14:paraId="53DBFAF2" w14:textId="77777777" w:rsidR="00025877" w:rsidRDefault="00025877" w:rsidP="00B37CE7">
      <w:pPr>
        <w:pStyle w:val="2f3"/>
        <w:numPr>
          <w:ilvl w:val="0"/>
          <w:numId w:val="5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Год</w:t>
      </w:r>
      <w:r w:rsidR="00417A01">
        <w:rPr>
          <w:sz w:val="28"/>
          <w:szCs w:val="28"/>
        </w:rPr>
        <w:t xml:space="preserve"> (сводная информация по совещаниям в виде календаря по месяцам)</w:t>
      </w:r>
      <w:r>
        <w:rPr>
          <w:sz w:val="28"/>
          <w:szCs w:val="28"/>
        </w:rPr>
        <w:t>.</w:t>
      </w:r>
    </w:p>
    <w:p w14:paraId="39370B07" w14:textId="77777777" w:rsidR="00025877" w:rsidRDefault="00417A01" w:rsidP="00417A01">
      <w:pPr>
        <w:keepNext/>
        <w:widowControl/>
        <w:suppressAutoHyphens w:val="0"/>
        <w:spacing w:line="360" w:lineRule="auto"/>
        <w:ind w:firstLine="0"/>
        <w:contextualSpacing/>
      </w:pPr>
      <w:r>
        <w:rPr>
          <w:noProof/>
          <w:lang w:eastAsia="ru-RU" w:bidi="ar-SA"/>
        </w:rPr>
        <w:drawing>
          <wp:inline distT="0" distB="0" distL="0" distR="0" wp14:anchorId="7846ADE7" wp14:editId="4A8A788B">
            <wp:extent cx="6019800" cy="1809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EF5A" w14:textId="77777777" w:rsidR="00025877" w:rsidRPr="00025877" w:rsidRDefault="00025877" w:rsidP="00A459C0">
      <w:pPr>
        <w:pStyle w:val="afa"/>
        <w:jc w:val="center"/>
        <w:rPr>
          <w:b w:val="0"/>
          <w:sz w:val="40"/>
          <w:szCs w:val="28"/>
        </w:rPr>
      </w:pPr>
      <w:bookmarkStart w:id="176" w:name="_Ref478142587"/>
      <w:bookmarkStart w:id="177" w:name="_Ref425847559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49</w:t>
      </w:r>
      <w:r w:rsidR="007E39A2" w:rsidRPr="00025877">
        <w:rPr>
          <w:b w:val="0"/>
          <w:sz w:val="28"/>
        </w:rPr>
        <w:fldChar w:fldCharType="end"/>
      </w:r>
      <w:bookmarkEnd w:id="176"/>
      <w:r w:rsidRPr="00025877">
        <w:rPr>
          <w:b w:val="0"/>
          <w:sz w:val="28"/>
        </w:rPr>
        <w:t xml:space="preserve"> </w:t>
      </w:r>
      <w:r w:rsidR="00417A01">
        <w:rPr>
          <w:b w:val="0"/>
          <w:sz w:val="28"/>
        </w:rPr>
        <w:t>- и</w:t>
      </w:r>
      <w:r w:rsidRPr="00025877">
        <w:rPr>
          <w:b w:val="0"/>
          <w:sz w:val="28"/>
        </w:rPr>
        <w:t>нтерфейс раздела "Расписание"</w:t>
      </w:r>
      <w:bookmarkEnd w:id="177"/>
    </w:p>
    <w:p w14:paraId="45210113" w14:textId="77777777" w:rsidR="008D5CB9" w:rsidRPr="00F128A2" w:rsidRDefault="008D5CB9" w:rsidP="00F128A2">
      <w:pPr>
        <w:widowControl/>
        <w:suppressAutoHyphens w:val="0"/>
        <w:spacing w:before="240" w:line="360" w:lineRule="auto"/>
        <w:contextualSpacing/>
        <w:rPr>
          <w:rFonts w:cs="Times New Roman"/>
          <w:b/>
          <w:sz w:val="28"/>
          <w:szCs w:val="38"/>
        </w:rPr>
      </w:pPr>
      <w:r w:rsidRPr="00F128A2">
        <w:rPr>
          <w:sz w:val="28"/>
          <w:szCs w:val="28"/>
        </w:rPr>
        <w:t>Предусмотрена</w:t>
      </w:r>
      <w:r w:rsidR="00025877" w:rsidRPr="00F128A2">
        <w:rPr>
          <w:sz w:val="28"/>
          <w:szCs w:val="28"/>
        </w:rPr>
        <w:t xml:space="preserve"> возможность открытия паспорта совещания по клику на необходимый цветовой блок совещания из переключателей «День» и «Неделя». </w:t>
      </w:r>
      <w:r w:rsidR="00025877" w:rsidRPr="00F128A2">
        <w:rPr>
          <w:sz w:val="28"/>
          <w:szCs w:val="28"/>
        </w:rPr>
        <w:lastRenderedPageBreak/>
        <w:t>Паспорт совещания содержит атрибуты, аналогичные указанным для паспорта Совещания, открытого из виджета «Расписание» на рабочем столе</w:t>
      </w:r>
      <w:r w:rsidRPr="00F128A2">
        <w:rPr>
          <w:sz w:val="28"/>
          <w:szCs w:val="28"/>
        </w:rPr>
        <w:t xml:space="preserve"> (п. 4.2.1.1)</w:t>
      </w:r>
      <w:r w:rsidR="00025877" w:rsidRPr="00F128A2">
        <w:rPr>
          <w:sz w:val="28"/>
          <w:szCs w:val="28"/>
        </w:rPr>
        <w:t xml:space="preserve">. </w:t>
      </w:r>
    </w:p>
    <w:p w14:paraId="1E330448" w14:textId="77777777" w:rsidR="00025877" w:rsidRPr="008D5CB9" w:rsidRDefault="00025877" w:rsidP="008D5CB9">
      <w:pPr>
        <w:pStyle w:val="3"/>
        <w:numPr>
          <w:ilvl w:val="2"/>
          <w:numId w:val="57"/>
        </w:numPr>
      </w:pPr>
      <w:bookmarkStart w:id="178" w:name="_Toc478480115"/>
      <w:r w:rsidRPr="008D5CB9">
        <w:t>Раздел «Важное»</w:t>
      </w:r>
      <w:bookmarkEnd w:id="178"/>
    </w:p>
    <w:p w14:paraId="2637F17C" w14:textId="77777777" w:rsidR="00025877" w:rsidRPr="00327B83" w:rsidRDefault="00F128A2" w:rsidP="00F128A2">
      <w:pPr>
        <w:pStyle w:val="4"/>
        <w:numPr>
          <w:ilvl w:val="3"/>
          <w:numId w:val="57"/>
        </w:numPr>
      </w:pPr>
      <w:bookmarkStart w:id="179" w:name="_Toc478480116"/>
      <w:r>
        <w:rPr>
          <w:sz w:val="28"/>
        </w:rPr>
        <w:t>П</w:t>
      </w:r>
      <w:r w:rsidRPr="00C660E3">
        <w:rPr>
          <w:sz w:val="28"/>
        </w:rPr>
        <w:t xml:space="preserve">росмотр </w:t>
      </w:r>
      <w:r>
        <w:rPr>
          <w:sz w:val="28"/>
        </w:rPr>
        <w:t>перечня важных и приоритетных вопросов</w:t>
      </w:r>
      <w:bookmarkEnd w:id="179"/>
    </w:p>
    <w:p w14:paraId="4B37E5C8" w14:textId="77777777" w:rsidR="00F128A2" w:rsidRPr="008264D2" w:rsidRDefault="00F128A2" w:rsidP="008264D2">
      <w:pPr>
        <w:pStyle w:val="-11"/>
        <w:spacing w:before="240" w:line="360" w:lineRule="auto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Информация в разделе представлена в табличном виде и каждый вопрос </w:t>
      </w:r>
      <w:r w:rsidRPr="008264D2">
        <w:rPr>
          <w:sz w:val="28"/>
          <w:szCs w:val="28"/>
          <w:lang w:val="ru-RU"/>
        </w:rPr>
        <w:t>содержит набор следующих атрибутов</w:t>
      </w:r>
      <w:r w:rsidR="008264D2" w:rsidRPr="008264D2">
        <w:rPr>
          <w:sz w:val="28"/>
          <w:szCs w:val="28"/>
          <w:lang w:val="ru-RU"/>
        </w:rPr>
        <w:t xml:space="preserve"> (</w:t>
      </w:r>
      <w:r w:rsidR="008264D2" w:rsidRPr="008264D2">
        <w:rPr>
          <w:sz w:val="28"/>
          <w:szCs w:val="28"/>
          <w:lang w:val="ru-RU"/>
        </w:rPr>
        <w:fldChar w:fldCharType="begin"/>
      </w:r>
      <w:r w:rsidR="008264D2" w:rsidRPr="008264D2">
        <w:rPr>
          <w:sz w:val="28"/>
          <w:szCs w:val="28"/>
          <w:lang w:val="ru-RU"/>
        </w:rPr>
        <w:instrText xml:space="preserve"> REF _Ref478145959 \h  \* MERGEFORMAT </w:instrText>
      </w:r>
      <w:r w:rsidR="008264D2" w:rsidRPr="008264D2">
        <w:rPr>
          <w:sz w:val="28"/>
          <w:szCs w:val="28"/>
          <w:lang w:val="ru-RU"/>
        </w:rPr>
      </w:r>
      <w:r w:rsidR="008264D2" w:rsidRPr="008264D2">
        <w:rPr>
          <w:sz w:val="28"/>
          <w:szCs w:val="28"/>
          <w:lang w:val="ru-RU"/>
        </w:rPr>
        <w:fldChar w:fldCharType="separate"/>
      </w:r>
      <w:r w:rsidR="008264D2" w:rsidRPr="008264D2">
        <w:rPr>
          <w:sz w:val="28"/>
        </w:rPr>
        <w:t xml:space="preserve">Рисунок </w:t>
      </w:r>
      <w:r w:rsidR="008264D2" w:rsidRPr="008264D2">
        <w:rPr>
          <w:noProof/>
          <w:sz w:val="28"/>
        </w:rPr>
        <w:t>50</w:t>
      </w:r>
      <w:r w:rsidR="008264D2" w:rsidRPr="008264D2">
        <w:rPr>
          <w:sz w:val="28"/>
          <w:szCs w:val="28"/>
          <w:lang w:val="ru-RU"/>
        </w:rPr>
        <w:fldChar w:fldCharType="end"/>
      </w:r>
      <w:r w:rsidR="008264D2" w:rsidRPr="008264D2">
        <w:rPr>
          <w:sz w:val="28"/>
          <w:szCs w:val="28"/>
          <w:lang w:val="ru-RU"/>
        </w:rPr>
        <w:t>)</w:t>
      </w:r>
      <w:r w:rsidRPr="008264D2">
        <w:rPr>
          <w:sz w:val="28"/>
          <w:szCs w:val="28"/>
          <w:lang w:val="ru-RU"/>
        </w:rPr>
        <w:t>:</w:t>
      </w:r>
    </w:p>
    <w:p w14:paraId="3A770B4A" w14:textId="77777777" w:rsidR="00F128A2" w:rsidRDefault="00F128A2" w:rsidP="00F128A2">
      <w:pPr>
        <w:pStyle w:val="-11"/>
        <w:numPr>
          <w:ilvl w:val="0"/>
          <w:numId w:val="7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Статус;</w:t>
      </w:r>
    </w:p>
    <w:p w14:paraId="03F8E35D" w14:textId="77777777" w:rsidR="00F128A2" w:rsidRDefault="00F128A2" w:rsidP="00F128A2">
      <w:pPr>
        <w:pStyle w:val="-11"/>
        <w:numPr>
          <w:ilvl w:val="0"/>
          <w:numId w:val="7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Наименование;</w:t>
      </w:r>
    </w:p>
    <w:p w14:paraId="7E371337" w14:textId="77777777" w:rsidR="00F128A2" w:rsidRDefault="00F128A2" w:rsidP="00F128A2">
      <w:pPr>
        <w:pStyle w:val="-11"/>
        <w:numPr>
          <w:ilvl w:val="0"/>
          <w:numId w:val="7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Контакт (только вопросы);</w:t>
      </w:r>
    </w:p>
    <w:p w14:paraId="21E91A2C" w14:textId="77777777" w:rsidR="00F128A2" w:rsidRDefault="00F128A2" w:rsidP="00F128A2">
      <w:pPr>
        <w:pStyle w:val="-11"/>
        <w:numPr>
          <w:ilvl w:val="0"/>
          <w:numId w:val="78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Инициатор (только вопросы)</w:t>
      </w:r>
    </w:p>
    <w:p w14:paraId="069DC0C3" w14:textId="77777777" w:rsidR="00025877" w:rsidRDefault="00025877" w:rsidP="00A459C0">
      <w:pPr>
        <w:pStyle w:val="-11"/>
        <w:spacing w:line="360" w:lineRule="auto"/>
        <w:ind w:left="0" w:firstLine="567"/>
        <w:rPr>
          <w:sz w:val="28"/>
          <w:szCs w:val="28"/>
        </w:rPr>
      </w:pPr>
      <w:r w:rsidRPr="00906445">
        <w:rPr>
          <w:sz w:val="28"/>
          <w:szCs w:val="28"/>
        </w:rPr>
        <w:t xml:space="preserve"> Раздел содержит два переключателя отображения:</w:t>
      </w:r>
      <w:r>
        <w:rPr>
          <w:sz w:val="28"/>
          <w:szCs w:val="28"/>
        </w:rPr>
        <w:t xml:space="preserve"> «Вопросы» и «Приоритет</w:t>
      </w:r>
      <w:r w:rsidR="00F128A2">
        <w:rPr>
          <w:sz w:val="28"/>
          <w:szCs w:val="28"/>
          <w:lang w:val="ru-RU"/>
        </w:rPr>
        <w:t>ы</w:t>
      </w:r>
      <w:r>
        <w:rPr>
          <w:sz w:val="28"/>
          <w:szCs w:val="28"/>
        </w:rPr>
        <w:t xml:space="preserve">», содержащие данные, аналогичные </w:t>
      </w:r>
      <w:r>
        <w:rPr>
          <w:sz w:val="28"/>
          <w:szCs w:val="28"/>
          <w:lang w:val="en-US"/>
        </w:rPr>
        <w:t>web</w:t>
      </w:r>
      <w:r w:rsidRPr="00025877">
        <w:rPr>
          <w:sz w:val="28"/>
          <w:szCs w:val="28"/>
        </w:rPr>
        <w:t>-</w:t>
      </w:r>
      <w:r>
        <w:rPr>
          <w:sz w:val="28"/>
          <w:szCs w:val="28"/>
        </w:rPr>
        <w:t>версии Системы.</w:t>
      </w:r>
    </w:p>
    <w:p w14:paraId="6CF8A3D9" w14:textId="77777777" w:rsidR="00025877" w:rsidRDefault="00025877" w:rsidP="00A459C0">
      <w:pPr>
        <w:pStyle w:val="-11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Атрибуты вывода для каждого вопроса соответствуют отображению на рабочем столе.</w:t>
      </w:r>
    </w:p>
    <w:p w14:paraId="19B29FB7" w14:textId="77777777" w:rsidR="00025877" w:rsidRDefault="00F128A2" w:rsidP="00A459C0">
      <w:pPr>
        <w:pStyle w:val="-11"/>
        <w:keepNext/>
        <w:spacing w:line="360" w:lineRule="auto"/>
        <w:ind w:left="0" w:firstLine="0"/>
      </w:pPr>
      <w:r>
        <w:rPr>
          <w:noProof/>
          <w:lang w:val="ru-RU" w:eastAsia="ru-RU" w:bidi="ar-SA"/>
        </w:rPr>
        <w:drawing>
          <wp:inline distT="0" distB="0" distL="0" distR="0" wp14:anchorId="3D3F4FA0" wp14:editId="40DE92E1">
            <wp:extent cx="6029325" cy="1676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E7E6" w14:textId="77777777" w:rsidR="00025877" w:rsidRPr="00025877" w:rsidRDefault="00025877" w:rsidP="00A459C0">
      <w:pPr>
        <w:pStyle w:val="afa"/>
        <w:jc w:val="center"/>
        <w:rPr>
          <w:b w:val="0"/>
          <w:sz w:val="40"/>
          <w:szCs w:val="28"/>
        </w:rPr>
      </w:pPr>
      <w:bookmarkStart w:id="180" w:name="_Ref478145959"/>
      <w:bookmarkStart w:id="181" w:name="_Ref425847787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50</w:t>
      </w:r>
      <w:r w:rsidR="007E39A2" w:rsidRPr="00025877">
        <w:rPr>
          <w:b w:val="0"/>
          <w:sz w:val="28"/>
        </w:rPr>
        <w:fldChar w:fldCharType="end"/>
      </w:r>
      <w:bookmarkEnd w:id="180"/>
      <w:r w:rsidR="008264D2">
        <w:rPr>
          <w:b w:val="0"/>
          <w:sz w:val="28"/>
        </w:rPr>
        <w:t xml:space="preserve"> -</w:t>
      </w:r>
      <w:r w:rsidRPr="00025877">
        <w:rPr>
          <w:b w:val="0"/>
          <w:sz w:val="28"/>
        </w:rPr>
        <w:t xml:space="preserve"> </w:t>
      </w:r>
      <w:r w:rsidR="008264D2">
        <w:rPr>
          <w:b w:val="0"/>
          <w:sz w:val="28"/>
        </w:rPr>
        <w:t>и</w:t>
      </w:r>
      <w:r w:rsidRPr="00025877">
        <w:rPr>
          <w:b w:val="0"/>
          <w:sz w:val="28"/>
        </w:rPr>
        <w:t>нтерфейс раздела "Важное"</w:t>
      </w:r>
      <w:bookmarkEnd w:id="181"/>
    </w:p>
    <w:p w14:paraId="1BBE5A25" w14:textId="77777777" w:rsidR="00025877" w:rsidRDefault="00025877" w:rsidP="00A459C0">
      <w:pPr>
        <w:pStyle w:val="2f3"/>
        <w:spacing w:line="360" w:lineRule="auto"/>
        <w:ind w:left="1440"/>
        <w:jc w:val="both"/>
        <w:rPr>
          <w:sz w:val="28"/>
          <w:szCs w:val="28"/>
        </w:rPr>
      </w:pPr>
    </w:p>
    <w:p w14:paraId="7094ED05" w14:textId="77777777" w:rsidR="00F128A2" w:rsidRDefault="00F128A2" w:rsidP="00F128A2">
      <w:pPr>
        <w:pStyle w:val="2f3"/>
        <w:spacing w:line="360" w:lineRule="auto"/>
        <w:ind w:left="0"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клику на строку необходимого вопроса, открывается его паспорт, содержащий набор атрибутов согласно п. 4.2.1.2. </w:t>
      </w:r>
    </w:p>
    <w:p w14:paraId="1C55BFC5" w14:textId="77777777" w:rsidR="00F128A2" w:rsidRPr="00327B83" w:rsidRDefault="00F128A2" w:rsidP="00F128A2">
      <w:pPr>
        <w:pStyle w:val="4"/>
        <w:numPr>
          <w:ilvl w:val="3"/>
          <w:numId w:val="57"/>
        </w:numPr>
      </w:pPr>
      <w:bookmarkStart w:id="182" w:name="_Toc478480117"/>
      <w:r>
        <w:t>П</w:t>
      </w:r>
      <w:r w:rsidRPr="00C660E3">
        <w:t xml:space="preserve">оиск </w:t>
      </w:r>
      <w:r>
        <w:t>и фильтрация вопросов</w:t>
      </w:r>
      <w:bookmarkEnd w:id="182"/>
    </w:p>
    <w:p w14:paraId="20AAB239" w14:textId="77777777" w:rsidR="00F128A2" w:rsidRDefault="00F128A2" w:rsidP="00CB25B3">
      <w:pPr>
        <w:spacing w:before="240" w:line="360" w:lineRule="auto"/>
        <w:ind w:firstLine="360"/>
        <w:rPr>
          <w:sz w:val="28"/>
          <w:szCs w:val="28"/>
        </w:rPr>
      </w:pPr>
      <w:r w:rsidRPr="00025877">
        <w:rPr>
          <w:sz w:val="28"/>
          <w:szCs w:val="28"/>
        </w:rPr>
        <w:t xml:space="preserve">Для обеспечения выполнения указанной функции </w:t>
      </w:r>
      <w:r>
        <w:rPr>
          <w:sz w:val="28"/>
          <w:szCs w:val="28"/>
        </w:rPr>
        <w:t>предусмотрены:</w:t>
      </w:r>
    </w:p>
    <w:p w14:paraId="4F83FD63" w14:textId="77777777" w:rsidR="00F128A2" w:rsidRDefault="00F128A2" w:rsidP="00CB25B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1) фильтры: </w:t>
      </w:r>
    </w:p>
    <w:p w14:paraId="159CA026" w14:textId="77777777" w:rsidR="00F128A2" w:rsidRDefault="00F128A2" w:rsidP="00F128A2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(с опциями: «На контроле», «Снят с контроля»);</w:t>
      </w:r>
    </w:p>
    <w:p w14:paraId="34B89BD6" w14:textId="77777777" w:rsidR="00F128A2" w:rsidRDefault="00F128A2" w:rsidP="00F128A2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Контакты</w:t>
      </w:r>
      <w:r w:rsidRPr="00025877">
        <w:rPr>
          <w:sz w:val="28"/>
          <w:szCs w:val="28"/>
        </w:rPr>
        <w:t xml:space="preserve"> (</w:t>
      </w:r>
      <w:r>
        <w:rPr>
          <w:sz w:val="28"/>
          <w:szCs w:val="28"/>
        </w:rPr>
        <w:t>с опциями аналогичными справочнику адресатов вопросов</w:t>
      </w:r>
      <w:r w:rsidRPr="00025877">
        <w:rPr>
          <w:sz w:val="28"/>
          <w:szCs w:val="28"/>
        </w:rPr>
        <w:t>).</w:t>
      </w:r>
    </w:p>
    <w:p w14:paraId="293F25E7" w14:textId="77777777" w:rsidR="00025877" w:rsidRPr="00F128A2" w:rsidRDefault="00F128A2" w:rsidP="00F128A2">
      <w:pPr>
        <w:pStyle w:val="afa"/>
        <w:spacing w:line="360" w:lineRule="auto"/>
        <w:ind w:firstLine="426"/>
        <w:jc w:val="center"/>
        <w:rPr>
          <w:rFonts w:cs="Arial Unicode MS"/>
          <w:b w:val="0"/>
          <w:bCs w:val="0"/>
          <w:sz w:val="28"/>
          <w:szCs w:val="28"/>
        </w:rPr>
      </w:pPr>
      <w:r w:rsidRPr="00F128A2">
        <w:rPr>
          <w:rFonts w:cs="Arial Unicode MS"/>
          <w:b w:val="0"/>
          <w:bCs w:val="0"/>
          <w:sz w:val="28"/>
          <w:szCs w:val="28"/>
        </w:rPr>
        <w:t xml:space="preserve">2) Поиск (текстовый поиск по наименованию </w:t>
      </w:r>
      <w:r>
        <w:rPr>
          <w:rFonts w:cs="Arial Unicode MS"/>
          <w:b w:val="0"/>
          <w:bCs w:val="0"/>
          <w:sz w:val="28"/>
          <w:szCs w:val="28"/>
        </w:rPr>
        <w:t>вопросов/приоритетов</w:t>
      </w:r>
      <w:r w:rsidRPr="00F128A2">
        <w:rPr>
          <w:rFonts w:cs="Arial Unicode MS"/>
          <w:b w:val="0"/>
          <w:bCs w:val="0"/>
          <w:sz w:val="28"/>
          <w:szCs w:val="28"/>
        </w:rPr>
        <w:t>).</w:t>
      </w:r>
    </w:p>
    <w:p w14:paraId="769DDB7E" w14:textId="77777777" w:rsidR="00025877" w:rsidRDefault="00025877" w:rsidP="00C860FD">
      <w:pPr>
        <w:pStyle w:val="3"/>
        <w:numPr>
          <w:ilvl w:val="2"/>
          <w:numId w:val="57"/>
        </w:numPr>
      </w:pPr>
      <w:bookmarkStart w:id="183" w:name="_Toc478480118"/>
      <w:r>
        <w:t>Раздел «</w:t>
      </w:r>
      <w:r>
        <w:rPr>
          <w:szCs w:val="28"/>
        </w:rPr>
        <w:t>Материалы</w:t>
      </w:r>
      <w:r>
        <w:t>»</w:t>
      </w:r>
      <w:bookmarkEnd w:id="183"/>
    </w:p>
    <w:p w14:paraId="20FA630B" w14:textId="77777777" w:rsidR="00025877" w:rsidRPr="00327B83" w:rsidRDefault="00025877" w:rsidP="00A3241C">
      <w:pPr>
        <w:pStyle w:val="4"/>
        <w:numPr>
          <w:ilvl w:val="3"/>
          <w:numId w:val="57"/>
        </w:numPr>
      </w:pPr>
      <w:bookmarkStart w:id="184" w:name="_Toc478480119"/>
      <w:r>
        <w:t>П</w:t>
      </w:r>
      <w:r w:rsidRPr="00C660E3">
        <w:t xml:space="preserve">росмотр </w:t>
      </w:r>
      <w:r>
        <w:t>перечня материалов</w:t>
      </w:r>
      <w:bookmarkEnd w:id="184"/>
    </w:p>
    <w:p w14:paraId="40B6509F" w14:textId="77777777" w:rsidR="00A3241C" w:rsidRDefault="00A3241C" w:rsidP="00CB25B3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025877">
        <w:rPr>
          <w:sz w:val="28"/>
          <w:szCs w:val="28"/>
        </w:rPr>
        <w:t>аздел «Материалы</w:t>
      </w:r>
      <w:r>
        <w:rPr>
          <w:sz w:val="28"/>
          <w:szCs w:val="28"/>
        </w:rPr>
        <w:t>»</w:t>
      </w:r>
      <w:r w:rsidR="00025877" w:rsidRPr="00A9671A">
        <w:rPr>
          <w:sz w:val="28"/>
          <w:szCs w:val="28"/>
        </w:rPr>
        <w:t xml:space="preserve"> позвол</w:t>
      </w:r>
      <w:r w:rsidR="00025877">
        <w:rPr>
          <w:sz w:val="28"/>
          <w:szCs w:val="28"/>
        </w:rPr>
        <w:t>яет</w:t>
      </w:r>
      <w:r w:rsidR="00025877" w:rsidRPr="00A967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просматривать материалы, доступные пользователю, </w:t>
      </w:r>
      <w:r w:rsidR="00CB25B3">
        <w:rPr>
          <w:sz w:val="28"/>
          <w:szCs w:val="28"/>
        </w:rPr>
        <w:t>использую необходимые переключатели отображения</w:t>
      </w:r>
      <w:r w:rsidR="00025877">
        <w:rPr>
          <w:sz w:val="28"/>
          <w:szCs w:val="28"/>
        </w:rPr>
        <w:t xml:space="preserve">. В разделе </w:t>
      </w:r>
      <w:r w:rsidR="00CB25B3">
        <w:rPr>
          <w:sz w:val="28"/>
          <w:szCs w:val="28"/>
        </w:rPr>
        <w:t>доступны следующие</w:t>
      </w:r>
      <w:r w:rsidR="00025877">
        <w:rPr>
          <w:sz w:val="28"/>
          <w:szCs w:val="28"/>
        </w:rPr>
        <w:t xml:space="preserve"> переключатели </w:t>
      </w:r>
      <w:r>
        <w:rPr>
          <w:sz w:val="28"/>
          <w:szCs w:val="28"/>
        </w:rPr>
        <w:t>отображения материалов:</w:t>
      </w:r>
    </w:p>
    <w:p w14:paraId="2D3FC35F" w14:textId="77777777" w:rsidR="00CB25B3" w:rsidRDefault="00025877" w:rsidP="00CB25B3">
      <w:pPr>
        <w:pStyle w:val="afffffffff4"/>
        <w:numPr>
          <w:ilvl w:val="0"/>
          <w:numId w:val="79"/>
        </w:numPr>
        <w:spacing w:line="360" w:lineRule="auto"/>
        <w:ind w:left="0" w:firstLine="567"/>
        <w:rPr>
          <w:sz w:val="28"/>
          <w:szCs w:val="28"/>
        </w:rPr>
      </w:pPr>
      <w:r w:rsidRPr="00A3241C">
        <w:rPr>
          <w:sz w:val="28"/>
          <w:szCs w:val="28"/>
        </w:rPr>
        <w:t>Свежие материалы</w:t>
      </w:r>
      <w:r w:rsidR="00A3241C">
        <w:rPr>
          <w:sz w:val="28"/>
          <w:szCs w:val="28"/>
        </w:rPr>
        <w:t xml:space="preserve"> (</w:t>
      </w:r>
      <w:r w:rsidRPr="00A3241C">
        <w:rPr>
          <w:sz w:val="28"/>
          <w:szCs w:val="28"/>
        </w:rPr>
        <w:t>выводятся все материалы списком</w:t>
      </w:r>
      <w:r w:rsidR="00CB25B3">
        <w:rPr>
          <w:sz w:val="28"/>
          <w:szCs w:val="28"/>
        </w:rPr>
        <w:t>, отсортированные по дате загрузки – сверху новые);</w:t>
      </w:r>
    </w:p>
    <w:p w14:paraId="0236E4AA" w14:textId="77777777" w:rsidR="00CB25B3" w:rsidRDefault="00CB25B3" w:rsidP="00CB25B3">
      <w:pPr>
        <w:pStyle w:val="afffffffff4"/>
        <w:numPr>
          <w:ilvl w:val="0"/>
          <w:numId w:val="79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Из проектов (выводятся материалы, сгруппированные по проектам, к которым прикреплены);</w:t>
      </w:r>
    </w:p>
    <w:p w14:paraId="0EEEF65F" w14:textId="77777777" w:rsidR="00CB25B3" w:rsidRDefault="00CB25B3" w:rsidP="00CB25B3">
      <w:pPr>
        <w:pStyle w:val="afffffffff4"/>
        <w:numPr>
          <w:ilvl w:val="0"/>
          <w:numId w:val="79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Из совещаний (выводятся материалы, сгруппированные по совещаниям, к которым были прикреплены);</w:t>
      </w:r>
    </w:p>
    <w:p w14:paraId="006E5F3A" w14:textId="77777777" w:rsidR="00CB25B3" w:rsidRDefault="00CB25B3" w:rsidP="00CB25B3">
      <w:pPr>
        <w:pStyle w:val="afffffffff4"/>
        <w:numPr>
          <w:ilvl w:val="0"/>
          <w:numId w:val="79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Дополнительные группировки, настроенные через справочники фильтров групп совещаний в веб-версии.</w:t>
      </w:r>
    </w:p>
    <w:p w14:paraId="2547EDD8" w14:textId="77777777" w:rsidR="00025877" w:rsidRPr="00CB25B3" w:rsidRDefault="00025877" w:rsidP="00CB25B3">
      <w:pPr>
        <w:spacing w:line="360" w:lineRule="auto"/>
        <w:ind w:firstLine="0"/>
        <w:rPr>
          <w:sz w:val="28"/>
          <w:szCs w:val="28"/>
        </w:rPr>
      </w:pPr>
      <w:r w:rsidRPr="00CB25B3">
        <w:rPr>
          <w:sz w:val="28"/>
          <w:szCs w:val="28"/>
        </w:rPr>
        <w:t>В каждой группировке выводится цифровой индикатор количества материалов</w:t>
      </w:r>
      <w:r w:rsidR="00CB25B3">
        <w:rPr>
          <w:sz w:val="28"/>
          <w:szCs w:val="28"/>
        </w:rPr>
        <w:t xml:space="preserve"> </w:t>
      </w:r>
      <w:r w:rsidR="00CB25B3" w:rsidRPr="00CB25B3">
        <w:rPr>
          <w:sz w:val="28"/>
          <w:szCs w:val="28"/>
        </w:rPr>
        <w:t>(</w:t>
      </w:r>
      <w:r w:rsidR="00CB25B3" w:rsidRPr="00CB25B3">
        <w:rPr>
          <w:sz w:val="28"/>
          <w:szCs w:val="28"/>
        </w:rPr>
        <w:fldChar w:fldCharType="begin"/>
      </w:r>
      <w:r w:rsidR="00CB25B3" w:rsidRPr="00CB25B3">
        <w:rPr>
          <w:sz w:val="28"/>
          <w:szCs w:val="28"/>
        </w:rPr>
        <w:instrText xml:space="preserve"> REF _Ref478458728 \h  \* MERGEFORMAT </w:instrText>
      </w:r>
      <w:r w:rsidR="00CB25B3" w:rsidRPr="00CB25B3">
        <w:rPr>
          <w:sz w:val="28"/>
          <w:szCs w:val="28"/>
        </w:rPr>
      </w:r>
      <w:r w:rsidR="00CB25B3" w:rsidRPr="00CB25B3">
        <w:rPr>
          <w:sz w:val="28"/>
          <w:szCs w:val="28"/>
        </w:rPr>
        <w:fldChar w:fldCharType="separate"/>
      </w:r>
      <w:r w:rsidR="00CB25B3" w:rsidRPr="00CB25B3">
        <w:rPr>
          <w:sz w:val="28"/>
        </w:rPr>
        <w:t xml:space="preserve">Рисунок </w:t>
      </w:r>
      <w:r w:rsidR="00CB25B3" w:rsidRPr="00CB25B3">
        <w:rPr>
          <w:noProof/>
          <w:sz w:val="28"/>
        </w:rPr>
        <w:t>51</w:t>
      </w:r>
      <w:r w:rsidR="00CB25B3" w:rsidRPr="00CB25B3">
        <w:rPr>
          <w:sz w:val="28"/>
          <w:szCs w:val="28"/>
        </w:rPr>
        <w:fldChar w:fldCharType="end"/>
      </w:r>
      <w:r w:rsidR="00CB25B3" w:rsidRPr="00CB25B3">
        <w:rPr>
          <w:sz w:val="28"/>
          <w:szCs w:val="28"/>
        </w:rPr>
        <w:t>)</w:t>
      </w:r>
      <w:r w:rsidRPr="00CB25B3">
        <w:rPr>
          <w:sz w:val="28"/>
          <w:szCs w:val="28"/>
        </w:rPr>
        <w:t>.</w:t>
      </w:r>
      <w:r w:rsidR="00CB25B3">
        <w:rPr>
          <w:sz w:val="28"/>
          <w:szCs w:val="28"/>
        </w:rPr>
        <w:t xml:space="preserve"> По клику на материал, производится его открытие с возможностью дальнейшей пересылки, используя почтовые приложения на устройстве пользователя.</w:t>
      </w:r>
    </w:p>
    <w:p w14:paraId="537C2CAB" w14:textId="77777777" w:rsidR="00CB25B3" w:rsidRDefault="00CB25B3" w:rsidP="00CB25B3">
      <w:pPr>
        <w:keepNext/>
        <w:spacing w:before="240" w:line="360" w:lineRule="auto"/>
        <w:ind w:firstLine="0"/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35B58ED7" wp14:editId="1135A46D">
            <wp:extent cx="6019800" cy="2495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801D" w14:textId="77777777" w:rsidR="00CB25B3" w:rsidRPr="00CB25B3" w:rsidRDefault="00CB25B3" w:rsidP="00CB25B3">
      <w:pPr>
        <w:pStyle w:val="afa"/>
        <w:jc w:val="center"/>
        <w:rPr>
          <w:b w:val="0"/>
          <w:sz w:val="40"/>
          <w:szCs w:val="28"/>
        </w:rPr>
      </w:pPr>
      <w:bookmarkStart w:id="185" w:name="_Ref478458728"/>
      <w:r w:rsidRPr="00CB25B3">
        <w:rPr>
          <w:b w:val="0"/>
          <w:sz w:val="28"/>
        </w:rPr>
        <w:t xml:space="preserve">Рисунок </w:t>
      </w:r>
      <w:r w:rsidRPr="00CB25B3">
        <w:rPr>
          <w:b w:val="0"/>
          <w:sz w:val="28"/>
        </w:rPr>
        <w:fldChar w:fldCharType="begin"/>
      </w:r>
      <w:r w:rsidRPr="00CB25B3">
        <w:rPr>
          <w:b w:val="0"/>
          <w:sz w:val="28"/>
        </w:rPr>
        <w:instrText xml:space="preserve"> SEQ Рисунок \* ARABIC </w:instrText>
      </w:r>
      <w:r w:rsidRPr="00CB25B3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51</w:t>
      </w:r>
      <w:r w:rsidRPr="00CB25B3">
        <w:rPr>
          <w:b w:val="0"/>
          <w:sz w:val="28"/>
        </w:rPr>
        <w:fldChar w:fldCharType="end"/>
      </w:r>
      <w:bookmarkEnd w:id="185"/>
      <w:r w:rsidRPr="00CB25B3">
        <w:rPr>
          <w:b w:val="0"/>
          <w:sz w:val="28"/>
        </w:rPr>
        <w:t xml:space="preserve"> - раздел "Материалы"</w:t>
      </w:r>
    </w:p>
    <w:p w14:paraId="3CA1AE8E" w14:textId="77777777" w:rsidR="00025877" w:rsidRDefault="00025877" w:rsidP="00CB25B3">
      <w:pPr>
        <w:pStyle w:val="4"/>
        <w:numPr>
          <w:ilvl w:val="3"/>
          <w:numId w:val="57"/>
        </w:numPr>
      </w:pPr>
      <w:bookmarkStart w:id="186" w:name="_Toc478480120"/>
      <w:r>
        <w:t>Фильтрация и поиск необходимых материалов</w:t>
      </w:r>
      <w:bookmarkEnd w:id="186"/>
    </w:p>
    <w:p w14:paraId="21B24525" w14:textId="77777777" w:rsidR="00CB25B3" w:rsidRDefault="00CB25B3" w:rsidP="00CB25B3">
      <w:pPr>
        <w:spacing w:before="240" w:line="360" w:lineRule="auto"/>
        <w:ind w:firstLine="360"/>
        <w:rPr>
          <w:sz w:val="28"/>
          <w:szCs w:val="28"/>
        </w:rPr>
      </w:pPr>
      <w:r w:rsidRPr="00025877">
        <w:rPr>
          <w:sz w:val="28"/>
          <w:szCs w:val="28"/>
        </w:rPr>
        <w:t xml:space="preserve">Для обеспечения выполнения указанной функции </w:t>
      </w:r>
      <w:r>
        <w:rPr>
          <w:sz w:val="28"/>
          <w:szCs w:val="28"/>
        </w:rPr>
        <w:t>предусмотрены:</w:t>
      </w:r>
    </w:p>
    <w:p w14:paraId="4F1361D3" w14:textId="77777777" w:rsidR="00CB25B3" w:rsidRDefault="00CB25B3" w:rsidP="00CB25B3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1) фильтры: </w:t>
      </w:r>
    </w:p>
    <w:p w14:paraId="359CBD23" w14:textId="77777777" w:rsidR="00CB25B3" w:rsidRDefault="00CB25B3" w:rsidP="00CB25B3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 (фильтр по дате загрузке материала).</w:t>
      </w:r>
    </w:p>
    <w:p w14:paraId="5910A741" w14:textId="77777777" w:rsidR="00CB25B3" w:rsidRPr="00CB25B3" w:rsidRDefault="00CB25B3" w:rsidP="00CB25B3">
      <w:pPr>
        <w:spacing w:line="360" w:lineRule="auto"/>
        <w:ind w:firstLine="360"/>
        <w:rPr>
          <w:sz w:val="28"/>
          <w:szCs w:val="28"/>
        </w:rPr>
      </w:pPr>
      <w:r w:rsidRPr="00CB25B3">
        <w:rPr>
          <w:sz w:val="28"/>
          <w:szCs w:val="28"/>
        </w:rPr>
        <w:t xml:space="preserve">2) Поиск </w:t>
      </w:r>
      <w:r>
        <w:rPr>
          <w:sz w:val="28"/>
          <w:szCs w:val="28"/>
        </w:rPr>
        <w:t>(текстовый поиск по атрибутам материала</w:t>
      </w:r>
      <w:r w:rsidRPr="00CB25B3">
        <w:rPr>
          <w:sz w:val="28"/>
          <w:szCs w:val="28"/>
        </w:rPr>
        <w:t>).</w:t>
      </w:r>
    </w:p>
    <w:p w14:paraId="6EED43A6" w14:textId="77777777" w:rsidR="00025877" w:rsidRDefault="00025877" w:rsidP="00C860FD">
      <w:pPr>
        <w:pStyle w:val="3"/>
        <w:numPr>
          <w:ilvl w:val="2"/>
          <w:numId w:val="57"/>
        </w:numPr>
      </w:pPr>
      <w:bookmarkStart w:id="187" w:name="_Toc478480121"/>
      <w:r>
        <w:t>Раздел «</w:t>
      </w:r>
      <w:r w:rsidR="0016616C">
        <w:rPr>
          <w:szCs w:val="28"/>
        </w:rPr>
        <w:t>Библиотека</w:t>
      </w:r>
      <w:r>
        <w:t>»</w:t>
      </w:r>
      <w:bookmarkEnd w:id="187"/>
    </w:p>
    <w:p w14:paraId="1F492BBF" w14:textId="77777777" w:rsidR="00025877" w:rsidRPr="00327B83" w:rsidRDefault="00025877" w:rsidP="0016616C">
      <w:pPr>
        <w:pStyle w:val="4"/>
        <w:numPr>
          <w:ilvl w:val="3"/>
          <w:numId w:val="57"/>
        </w:numPr>
      </w:pPr>
      <w:bookmarkStart w:id="188" w:name="_Toc478480122"/>
      <w:r>
        <w:t>П</w:t>
      </w:r>
      <w:r w:rsidRPr="00C660E3">
        <w:t xml:space="preserve">росмотр </w:t>
      </w:r>
      <w:r>
        <w:t>каталогов и документов</w:t>
      </w:r>
      <w:bookmarkEnd w:id="188"/>
    </w:p>
    <w:p w14:paraId="551FFC5A" w14:textId="77777777" w:rsidR="00025877" w:rsidRDefault="0016616C" w:rsidP="00A459C0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025877">
        <w:rPr>
          <w:sz w:val="28"/>
          <w:szCs w:val="28"/>
        </w:rPr>
        <w:t>аздел «</w:t>
      </w:r>
      <w:r>
        <w:rPr>
          <w:sz w:val="28"/>
          <w:szCs w:val="28"/>
        </w:rPr>
        <w:t>Библиотека</w:t>
      </w:r>
      <w:r w:rsidR="00025877">
        <w:rPr>
          <w:sz w:val="28"/>
          <w:szCs w:val="28"/>
        </w:rPr>
        <w:t>», реализованный</w:t>
      </w:r>
      <w:r w:rsidR="00025877" w:rsidRPr="00A9671A">
        <w:rPr>
          <w:sz w:val="28"/>
          <w:szCs w:val="28"/>
        </w:rPr>
        <w:t xml:space="preserve"> в логике </w:t>
      </w:r>
      <w:r w:rsidR="00025877">
        <w:rPr>
          <w:sz w:val="28"/>
          <w:szCs w:val="28"/>
          <w:lang w:val="en-US"/>
        </w:rPr>
        <w:t>web</w:t>
      </w:r>
      <w:r w:rsidR="00025877" w:rsidRPr="00FC3CC3">
        <w:rPr>
          <w:sz w:val="28"/>
          <w:szCs w:val="28"/>
        </w:rPr>
        <w:t>-</w:t>
      </w:r>
      <w:r w:rsidR="00025877" w:rsidRPr="00A9671A">
        <w:rPr>
          <w:sz w:val="28"/>
          <w:szCs w:val="28"/>
        </w:rPr>
        <w:t>версии</w:t>
      </w:r>
      <w:r w:rsidR="00025877">
        <w:rPr>
          <w:sz w:val="28"/>
          <w:szCs w:val="28"/>
        </w:rPr>
        <w:t xml:space="preserve">, </w:t>
      </w:r>
      <w:r w:rsidR="00025877" w:rsidRPr="00A9671A">
        <w:rPr>
          <w:sz w:val="28"/>
          <w:szCs w:val="28"/>
        </w:rPr>
        <w:t>позвол</w:t>
      </w:r>
      <w:r w:rsidR="00025877">
        <w:rPr>
          <w:sz w:val="28"/>
          <w:szCs w:val="28"/>
        </w:rPr>
        <w:t>я</w:t>
      </w:r>
      <w:r>
        <w:rPr>
          <w:sz w:val="28"/>
          <w:szCs w:val="28"/>
        </w:rPr>
        <w:t>ет</w:t>
      </w:r>
      <w:r w:rsidR="00025877" w:rsidRPr="00A9671A">
        <w:rPr>
          <w:sz w:val="28"/>
          <w:szCs w:val="28"/>
        </w:rPr>
        <w:t xml:space="preserve"> </w:t>
      </w:r>
      <w:r w:rsidR="00025877">
        <w:rPr>
          <w:sz w:val="28"/>
          <w:szCs w:val="28"/>
        </w:rPr>
        <w:t xml:space="preserve">осуществлять </w:t>
      </w:r>
      <w:r w:rsidR="00025877" w:rsidRPr="00C660E3">
        <w:rPr>
          <w:sz w:val="28"/>
          <w:szCs w:val="28"/>
        </w:rPr>
        <w:t xml:space="preserve">просмотр </w:t>
      </w:r>
      <w:proofErr w:type="gramStart"/>
      <w:r w:rsidR="00025877" w:rsidRPr="00C660E3">
        <w:rPr>
          <w:sz w:val="28"/>
          <w:szCs w:val="28"/>
        </w:rPr>
        <w:t>документов</w:t>
      </w:r>
      <w:proofErr w:type="gramEnd"/>
      <w:r w:rsidR="00025877" w:rsidRPr="00C660E3">
        <w:rPr>
          <w:sz w:val="28"/>
          <w:szCs w:val="28"/>
        </w:rPr>
        <w:t xml:space="preserve"> загруженных в систему с учетом иерархии папок вирту</w:t>
      </w:r>
      <w:r w:rsidR="00025877">
        <w:rPr>
          <w:sz w:val="28"/>
          <w:szCs w:val="28"/>
        </w:rPr>
        <w:t>альной файловой системы раздела.</w:t>
      </w:r>
    </w:p>
    <w:p w14:paraId="4720EADA" w14:textId="77777777" w:rsidR="00025877" w:rsidRPr="00ED44A2" w:rsidRDefault="00025877" w:rsidP="00A459C0">
      <w:pPr>
        <w:spacing w:before="240" w:line="360" w:lineRule="auto"/>
        <w:rPr>
          <w:sz w:val="28"/>
          <w:szCs w:val="28"/>
        </w:rPr>
      </w:pPr>
      <w:r w:rsidRPr="00ED44A2">
        <w:rPr>
          <w:sz w:val="28"/>
          <w:szCs w:val="28"/>
        </w:rPr>
        <w:t>На главном экране реализованы две области</w:t>
      </w:r>
      <w:r w:rsidR="00ED44A2" w:rsidRPr="008123FF">
        <w:rPr>
          <w:sz w:val="28"/>
          <w:szCs w:val="28"/>
        </w:rPr>
        <w:t xml:space="preserve"> (</w:t>
      </w:r>
      <w:r w:rsidR="00ED44A2" w:rsidRPr="00F4114A">
        <w:rPr>
          <w:sz w:val="28"/>
          <w:szCs w:val="28"/>
        </w:rPr>
        <w:fldChar w:fldCharType="begin"/>
      </w:r>
      <w:r w:rsidR="00ED44A2" w:rsidRPr="00F4114A">
        <w:rPr>
          <w:sz w:val="28"/>
          <w:szCs w:val="28"/>
        </w:rPr>
        <w:instrText xml:space="preserve"> REF _Ref425847923 \h  \* MERGEFORMAT </w:instrText>
      </w:r>
      <w:r w:rsidR="00ED44A2" w:rsidRPr="00F4114A">
        <w:rPr>
          <w:sz w:val="28"/>
          <w:szCs w:val="28"/>
        </w:rPr>
      </w:r>
      <w:r w:rsidR="00ED44A2" w:rsidRPr="00F4114A">
        <w:rPr>
          <w:sz w:val="28"/>
          <w:szCs w:val="28"/>
        </w:rPr>
        <w:fldChar w:fldCharType="separate"/>
      </w:r>
      <w:r w:rsidR="0016616C" w:rsidRPr="0016616C">
        <w:rPr>
          <w:sz w:val="28"/>
        </w:rPr>
        <w:t>Рисунок 53</w:t>
      </w:r>
      <w:r w:rsidR="00ED44A2" w:rsidRPr="00F4114A">
        <w:rPr>
          <w:sz w:val="28"/>
          <w:szCs w:val="28"/>
        </w:rPr>
        <w:fldChar w:fldCharType="end"/>
      </w:r>
      <w:r w:rsidR="00ED44A2" w:rsidRPr="00ED44A2">
        <w:rPr>
          <w:sz w:val="28"/>
          <w:szCs w:val="28"/>
        </w:rPr>
        <w:t>)</w:t>
      </w:r>
      <w:r w:rsidRPr="00ED44A2">
        <w:rPr>
          <w:sz w:val="28"/>
          <w:szCs w:val="28"/>
        </w:rPr>
        <w:t>:</w:t>
      </w:r>
    </w:p>
    <w:p w14:paraId="54DE8516" w14:textId="77777777" w:rsidR="00025877" w:rsidRDefault="00025877" w:rsidP="00B37CE7">
      <w:pPr>
        <w:pStyle w:val="afffffffff4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Табличная область поэтапного перехода по каталогам;</w:t>
      </w:r>
    </w:p>
    <w:p w14:paraId="77A4794D" w14:textId="77777777" w:rsidR="00025877" w:rsidRPr="00C91EFC" w:rsidRDefault="00025877" w:rsidP="00B37CE7">
      <w:pPr>
        <w:pStyle w:val="afffffffff4"/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Дерево папок (вспомогательная область для выбора в дереве необходимой папки, после чего, осуществится открытие данной папки непосредственно в табличной области).</w:t>
      </w:r>
    </w:p>
    <w:p w14:paraId="7BCE76C8" w14:textId="77777777" w:rsidR="00025877" w:rsidRDefault="00025877" w:rsidP="00A459C0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Каталоги и документы отображаются на главном экране в табличном виде со следующими атрибутами:</w:t>
      </w:r>
    </w:p>
    <w:p w14:paraId="3AAFC194" w14:textId="77777777" w:rsidR="00025877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lastRenderedPageBreak/>
        <w:t>Значок каталога/документа;</w:t>
      </w:r>
    </w:p>
    <w:p w14:paraId="03A22C67" w14:textId="77777777" w:rsidR="00025877" w:rsidRPr="00C04BF0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н</w:t>
      </w:r>
      <w:r w:rsidRPr="00C04BF0">
        <w:rPr>
          <w:sz w:val="28"/>
        </w:rPr>
        <w:t>аименование</w:t>
      </w:r>
      <w:r>
        <w:rPr>
          <w:sz w:val="28"/>
        </w:rPr>
        <w:t xml:space="preserve"> каталога/документа</w:t>
      </w:r>
      <w:r w:rsidRPr="00C04BF0">
        <w:rPr>
          <w:sz w:val="28"/>
        </w:rPr>
        <w:t>;</w:t>
      </w:r>
    </w:p>
    <w:p w14:paraId="7F8E1287" w14:textId="77777777" w:rsidR="00025877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пользователь, добавивший каталог/документ;</w:t>
      </w:r>
    </w:p>
    <w:p w14:paraId="0869BE35" w14:textId="77777777" w:rsidR="0016616C" w:rsidRDefault="0016616C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счетчик количества документов в каталоге;</w:t>
      </w:r>
    </w:p>
    <w:p w14:paraId="5BB29FCA" w14:textId="77777777" w:rsidR="00025877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дата добавления документа.</w:t>
      </w:r>
    </w:p>
    <w:p w14:paraId="6EA8EC7C" w14:textId="77777777" w:rsidR="00025877" w:rsidRDefault="00025877" w:rsidP="00A459C0">
      <w:pPr>
        <w:spacing w:line="360" w:lineRule="auto"/>
        <w:rPr>
          <w:sz w:val="28"/>
        </w:rPr>
      </w:pPr>
      <w:r>
        <w:rPr>
          <w:sz w:val="28"/>
        </w:rPr>
        <w:t>По клику на строку необходимого документа, производится его загрузка и отображение на мобильном устройстве пользователя.</w:t>
      </w:r>
    </w:p>
    <w:p w14:paraId="618544A9" w14:textId="77777777" w:rsidR="0016616C" w:rsidRDefault="0016616C" w:rsidP="0016616C">
      <w:pPr>
        <w:spacing w:line="360" w:lineRule="auto"/>
        <w:ind w:firstLine="0"/>
        <w:jc w:val="center"/>
        <w:rPr>
          <w:sz w:val="28"/>
        </w:rPr>
      </w:pPr>
      <w:r>
        <w:rPr>
          <w:noProof/>
          <w:sz w:val="28"/>
          <w:lang w:eastAsia="ru-RU" w:bidi="ar-SA"/>
        </w:rPr>
        <w:drawing>
          <wp:inline distT="0" distB="0" distL="0" distR="0" wp14:anchorId="51F1A6AA" wp14:editId="3E93A305">
            <wp:extent cx="6029325" cy="3733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EBB9" w14:textId="77777777" w:rsidR="00025877" w:rsidRPr="00025877" w:rsidRDefault="00025877" w:rsidP="00A459C0">
      <w:pPr>
        <w:pStyle w:val="afa"/>
        <w:jc w:val="center"/>
        <w:rPr>
          <w:b w:val="0"/>
          <w:sz w:val="52"/>
          <w:szCs w:val="28"/>
        </w:rPr>
      </w:pPr>
      <w:bookmarkStart w:id="189" w:name="_Ref425847923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52</w:t>
      </w:r>
      <w:r w:rsidR="007E39A2" w:rsidRPr="00025877">
        <w:rPr>
          <w:b w:val="0"/>
          <w:sz w:val="28"/>
        </w:rPr>
        <w:fldChar w:fldCharType="end"/>
      </w:r>
      <w:r w:rsidRPr="00025877">
        <w:rPr>
          <w:b w:val="0"/>
          <w:sz w:val="28"/>
        </w:rPr>
        <w:t xml:space="preserve"> </w:t>
      </w:r>
      <w:r w:rsidR="0016616C">
        <w:rPr>
          <w:b w:val="0"/>
          <w:sz w:val="28"/>
        </w:rPr>
        <w:t>- и</w:t>
      </w:r>
      <w:r w:rsidRPr="00025877">
        <w:rPr>
          <w:b w:val="0"/>
          <w:sz w:val="28"/>
        </w:rPr>
        <w:t>нтерфейс раздела "</w:t>
      </w:r>
      <w:r w:rsidR="0016616C">
        <w:rPr>
          <w:b w:val="0"/>
          <w:sz w:val="28"/>
        </w:rPr>
        <w:t>Библиотека</w:t>
      </w:r>
      <w:r w:rsidRPr="00025877">
        <w:rPr>
          <w:b w:val="0"/>
          <w:sz w:val="28"/>
        </w:rPr>
        <w:t>"</w:t>
      </w:r>
      <w:bookmarkEnd w:id="189"/>
    </w:p>
    <w:p w14:paraId="550AFA5D" w14:textId="77777777" w:rsidR="00025877" w:rsidRPr="00327B83" w:rsidRDefault="00025877" w:rsidP="0016616C">
      <w:pPr>
        <w:pStyle w:val="4"/>
        <w:numPr>
          <w:ilvl w:val="3"/>
          <w:numId w:val="57"/>
        </w:numPr>
      </w:pPr>
      <w:bookmarkStart w:id="190" w:name="_Toc478480123"/>
      <w:r>
        <w:t>Фильтрация и поиск необходимых документов</w:t>
      </w:r>
      <w:bookmarkEnd w:id="190"/>
    </w:p>
    <w:p w14:paraId="213399AE" w14:textId="77777777" w:rsidR="0016616C" w:rsidRDefault="0016616C" w:rsidP="0016616C">
      <w:pPr>
        <w:spacing w:before="240" w:line="360" w:lineRule="auto"/>
        <w:ind w:firstLine="360"/>
        <w:rPr>
          <w:sz w:val="28"/>
          <w:szCs w:val="28"/>
        </w:rPr>
      </w:pPr>
      <w:r w:rsidRPr="00025877">
        <w:rPr>
          <w:sz w:val="28"/>
          <w:szCs w:val="28"/>
        </w:rPr>
        <w:t xml:space="preserve">Для обеспечения выполнения указанной функции </w:t>
      </w:r>
      <w:r>
        <w:rPr>
          <w:sz w:val="28"/>
          <w:szCs w:val="28"/>
        </w:rPr>
        <w:t>предусмотрены:</w:t>
      </w:r>
    </w:p>
    <w:p w14:paraId="539B5E29" w14:textId="77777777" w:rsidR="0016616C" w:rsidRDefault="0016616C" w:rsidP="0016616C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1) фильтры: </w:t>
      </w:r>
    </w:p>
    <w:p w14:paraId="0A781C58" w14:textId="77777777" w:rsidR="0016616C" w:rsidRDefault="0016616C" w:rsidP="0016616C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 (фильтр по дате загрузке материала).</w:t>
      </w:r>
    </w:p>
    <w:p w14:paraId="3CE42074" w14:textId="77777777" w:rsidR="00025877" w:rsidRPr="00C660E3" w:rsidRDefault="0016616C" w:rsidP="0016616C">
      <w:pPr>
        <w:spacing w:line="360" w:lineRule="auto"/>
        <w:ind w:firstLine="360"/>
        <w:rPr>
          <w:sz w:val="28"/>
          <w:szCs w:val="28"/>
        </w:rPr>
      </w:pPr>
      <w:r w:rsidRPr="00CB25B3">
        <w:rPr>
          <w:sz w:val="28"/>
          <w:szCs w:val="28"/>
        </w:rPr>
        <w:t xml:space="preserve">2) Поиск </w:t>
      </w:r>
      <w:r>
        <w:rPr>
          <w:sz w:val="28"/>
          <w:szCs w:val="28"/>
        </w:rPr>
        <w:t>(текстовый поиск по атрибутам материала</w:t>
      </w:r>
      <w:r w:rsidRPr="00CB25B3">
        <w:rPr>
          <w:sz w:val="28"/>
          <w:szCs w:val="28"/>
        </w:rPr>
        <w:t>).</w:t>
      </w:r>
    </w:p>
    <w:p w14:paraId="16BDDCBB" w14:textId="77777777" w:rsidR="00025877" w:rsidRDefault="00025877" w:rsidP="00C860FD">
      <w:pPr>
        <w:pStyle w:val="3"/>
        <w:numPr>
          <w:ilvl w:val="2"/>
          <w:numId w:val="57"/>
        </w:numPr>
      </w:pPr>
      <w:bookmarkStart w:id="191" w:name="_Toc478480124"/>
      <w:r>
        <w:lastRenderedPageBreak/>
        <w:t>Раздел «</w:t>
      </w:r>
      <w:r w:rsidRPr="00C660E3">
        <w:rPr>
          <w:szCs w:val="28"/>
        </w:rPr>
        <w:t>Нормативно-правовые акты</w:t>
      </w:r>
      <w:r>
        <w:t>»</w:t>
      </w:r>
      <w:bookmarkEnd w:id="191"/>
    </w:p>
    <w:p w14:paraId="0CC9BC91" w14:textId="77777777" w:rsidR="00025877" w:rsidRPr="00327B83" w:rsidRDefault="00025877" w:rsidP="00203767">
      <w:pPr>
        <w:pStyle w:val="4"/>
        <w:numPr>
          <w:ilvl w:val="3"/>
          <w:numId w:val="57"/>
        </w:numPr>
      </w:pPr>
      <w:bookmarkStart w:id="192" w:name="_Toc478480125"/>
      <w:r>
        <w:t>П</w:t>
      </w:r>
      <w:r w:rsidRPr="00C660E3">
        <w:t xml:space="preserve">росмотр </w:t>
      </w:r>
      <w:r>
        <w:t xml:space="preserve">перечня </w:t>
      </w:r>
      <w:r w:rsidR="00203767">
        <w:t>НПА</w:t>
      </w:r>
      <w:bookmarkEnd w:id="192"/>
    </w:p>
    <w:p w14:paraId="3253B6DB" w14:textId="77777777" w:rsidR="00025877" w:rsidRDefault="00025877" w:rsidP="0016616C">
      <w:pPr>
        <w:pStyle w:val="2f3"/>
        <w:spacing w:before="240" w:line="360" w:lineRule="auto"/>
        <w:ind w:left="0" w:firstLine="600"/>
        <w:jc w:val="both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</w:t>
      </w:r>
      <w:r w:rsidR="0016616C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раздел «Нормативн</w:t>
      </w:r>
      <w:r w:rsidR="0016616C">
        <w:rPr>
          <w:sz w:val="28"/>
          <w:szCs w:val="28"/>
        </w:rPr>
        <w:t xml:space="preserve">ые </w:t>
      </w:r>
      <w:r>
        <w:rPr>
          <w:sz w:val="28"/>
          <w:szCs w:val="28"/>
        </w:rPr>
        <w:t xml:space="preserve">правовые акты» с отображением состава данных, аналогичных </w:t>
      </w:r>
      <w:r>
        <w:rPr>
          <w:sz w:val="28"/>
          <w:szCs w:val="28"/>
          <w:lang w:val="en-US"/>
        </w:rPr>
        <w:t>web</w:t>
      </w:r>
      <w:r w:rsidRPr="00025877">
        <w:rPr>
          <w:sz w:val="28"/>
          <w:szCs w:val="28"/>
        </w:rPr>
        <w:t>-</w:t>
      </w:r>
      <w:r>
        <w:rPr>
          <w:sz w:val="28"/>
          <w:szCs w:val="28"/>
        </w:rPr>
        <w:t>версии Системы. В разделе реализованы два переключателя отображения нормативно-правовых актов: «Список» (общий перечень НПА</w:t>
      </w:r>
      <w:r w:rsidR="0016616C">
        <w:rPr>
          <w:sz w:val="28"/>
          <w:szCs w:val="28"/>
        </w:rPr>
        <w:t>, отсортированный по сроку исполнения</w:t>
      </w:r>
      <w:r>
        <w:rPr>
          <w:sz w:val="28"/>
          <w:szCs w:val="28"/>
        </w:rPr>
        <w:t>) и «Проекты» (группировка НПА по принадлежности к проектам).</w:t>
      </w:r>
    </w:p>
    <w:p w14:paraId="509AC188" w14:textId="77777777" w:rsidR="00025877" w:rsidRPr="00ED44A2" w:rsidRDefault="00025877" w:rsidP="002037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Данные по НПА отображаются на главном экране в табличном виде со </w:t>
      </w:r>
      <w:r w:rsidRPr="00ED44A2">
        <w:rPr>
          <w:sz w:val="28"/>
          <w:szCs w:val="28"/>
        </w:rPr>
        <w:t>следующими атрибутами</w:t>
      </w:r>
      <w:r w:rsidR="00ED44A2" w:rsidRPr="008123FF">
        <w:rPr>
          <w:sz w:val="28"/>
          <w:szCs w:val="28"/>
        </w:rPr>
        <w:t xml:space="preserve"> (</w:t>
      </w:r>
      <w:r w:rsidR="00ED44A2" w:rsidRPr="00F4114A">
        <w:rPr>
          <w:sz w:val="28"/>
          <w:szCs w:val="28"/>
        </w:rPr>
        <w:fldChar w:fldCharType="begin"/>
      </w:r>
      <w:r w:rsidR="00ED44A2" w:rsidRPr="00F4114A">
        <w:rPr>
          <w:sz w:val="28"/>
          <w:szCs w:val="28"/>
        </w:rPr>
        <w:instrText xml:space="preserve"> REF _Ref425847958 \h  \* MERGEFORMAT </w:instrText>
      </w:r>
      <w:r w:rsidR="00ED44A2" w:rsidRPr="00F4114A">
        <w:rPr>
          <w:sz w:val="28"/>
          <w:szCs w:val="28"/>
        </w:rPr>
      </w:r>
      <w:r w:rsidR="00ED44A2" w:rsidRPr="00F4114A">
        <w:rPr>
          <w:sz w:val="28"/>
          <w:szCs w:val="28"/>
        </w:rPr>
        <w:fldChar w:fldCharType="separate"/>
      </w:r>
      <w:r w:rsidR="00F72499" w:rsidRPr="00F72499">
        <w:rPr>
          <w:sz w:val="28"/>
        </w:rPr>
        <w:t xml:space="preserve">Рисунок </w:t>
      </w:r>
      <w:r w:rsidR="00F72499" w:rsidRPr="00F72499">
        <w:rPr>
          <w:noProof/>
          <w:sz w:val="28"/>
        </w:rPr>
        <w:t>53</w:t>
      </w:r>
      <w:r w:rsidR="00ED44A2" w:rsidRPr="00F4114A">
        <w:rPr>
          <w:sz w:val="28"/>
          <w:szCs w:val="28"/>
        </w:rPr>
        <w:fldChar w:fldCharType="end"/>
      </w:r>
      <w:r w:rsidR="00ED44A2" w:rsidRPr="00ED44A2">
        <w:rPr>
          <w:sz w:val="28"/>
          <w:szCs w:val="28"/>
        </w:rPr>
        <w:t>)</w:t>
      </w:r>
      <w:r w:rsidRPr="00ED44A2">
        <w:rPr>
          <w:sz w:val="28"/>
          <w:szCs w:val="28"/>
        </w:rPr>
        <w:t>:</w:t>
      </w:r>
    </w:p>
    <w:p w14:paraId="5BFF4D4E" w14:textId="77777777" w:rsidR="00025877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Статус (</w:t>
      </w:r>
      <w:r w:rsidR="00364C8E">
        <w:rPr>
          <w:sz w:val="28"/>
        </w:rPr>
        <w:t>значок</w:t>
      </w:r>
      <w:r>
        <w:rPr>
          <w:sz w:val="28"/>
        </w:rPr>
        <w:t xml:space="preserve">: «В процессе исполнения» </w:t>
      </w:r>
      <w:r w:rsidRPr="00C04BF0">
        <w:rPr>
          <w:sz w:val="28"/>
        </w:rPr>
        <w:t>/</w:t>
      </w:r>
      <w:r>
        <w:rPr>
          <w:sz w:val="28"/>
        </w:rPr>
        <w:t xml:space="preserve"> «Исполнено» / «Просрочено»</w:t>
      </w:r>
      <w:r w:rsidRPr="00C04BF0">
        <w:rPr>
          <w:sz w:val="28"/>
        </w:rPr>
        <w:t>);</w:t>
      </w:r>
    </w:p>
    <w:p w14:paraId="6C458D70" w14:textId="77777777" w:rsidR="00025877" w:rsidRPr="00C04BF0" w:rsidRDefault="00025877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Наименование;</w:t>
      </w:r>
    </w:p>
    <w:p w14:paraId="434FF54D" w14:textId="77777777" w:rsidR="00025877" w:rsidRDefault="00364C8E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Ответственный</w:t>
      </w:r>
      <w:r w:rsidR="00025877" w:rsidRPr="00C04BF0">
        <w:rPr>
          <w:sz w:val="28"/>
        </w:rPr>
        <w:t>;</w:t>
      </w:r>
    </w:p>
    <w:p w14:paraId="6D826F4D" w14:textId="77777777" w:rsidR="00364C8E" w:rsidRDefault="00364C8E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Значок «Скрепка» (при наличии прикрепленных материалов к НПА);</w:t>
      </w:r>
    </w:p>
    <w:p w14:paraId="3FF4BF21" w14:textId="77777777" w:rsidR="00025877" w:rsidRPr="00025877" w:rsidRDefault="00364C8E" w:rsidP="00B37CE7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Срок исполнения.</w:t>
      </w:r>
    </w:p>
    <w:p w14:paraId="2B552D08" w14:textId="77777777" w:rsidR="00025877" w:rsidRDefault="00364C8E" w:rsidP="00A459C0">
      <w:pPr>
        <w:keepNext/>
        <w:ind w:left="1069" w:hanging="1069"/>
        <w:jc w:val="center"/>
      </w:pPr>
      <w:r>
        <w:rPr>
          <w:noProof/>
          <w:lang w:eastAsia="ru-RU" w:bidi="ar-SA"/>
        </w:rPr>
        <w:drawing>
          <wp:inline distT="0" distB="0" distL="0" distR="0" wp14:anchorId="40E1D9CC" wp14:editId="336D3EED">
            <wp:extent cx="6035040" cy="219456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4FCA" w14:textId="77777777" w:rsidR="00025877" w:rsidRDefault="00025877" w:rsidP="00A459C0">
      <w:pPr>
        <w:pStyle w:val="afa"/>
        <w:jc w:val="center"/>
        <w:rPr>
          <w:b w:val="0"/>
          <w:sz w:val="28"/>
        </w:rPr>
      </w:pPr>
      <w:bookmarkStart w:id="193" w:name="_Ref425847958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53</w:t>
      </w:r>
      <w:r w:rsidR="007E39A2" w:rsidRPr="00025877">
        <w:rPr>
          <w:b w:val="0"/>
          <w:sz w:val="28"/>
        </w:rPr>
        <w:fldChar w:fldCharType="end"/>
      </w:r>
      <w:r w:rsidR="00F72499">
        <w:rPr>
          <w:b w:val="0"/>
          <w:sz w:val="28"/>
        </w:rPr>
        <w:t xml:space="preserve"> -</w:t>
      </w:r>
      <w:r w:rsidRPr="00025877">
        <w:rPr>
          <w:b w:val="0"/>
          <w:sz w:val="28"/>
        </w:rPr>
        <w:t xml:space="preserve"> </w:t>
      </w:r>
      <w:r w:rsidR="00F72499">
        <w:rPr>
          <w:b w:val="0"/>
          <w:sz w:val="28"/>
        </w:rPr>
        <w:t>и</w:t>
      </w:r>
      <w:r w:rsidRPr="00025877">
        <w:rPr>
          <w:b w:val="0"/>
          <w:sz w:val="28"/>
        </w:rPr>
        <w:t>нтерфейс раздела "Нормативн</w:t>
      </w:r>
      <w:r w:rsidR="00F72499">
        <w:rPr>
          <w:b w:val="0"/>
          <w:sz w:val="28"/>
        </w:rPr>
        <w:t xml:space="preserve">ые </w:t>
      </w:r>
      <w:r w:rsidRPr="00025877">
        <w:rPr>
          <w:b w:val="0"/>
          <w:sz w:val="28"/>
        </w:rPr>
        <w:t>правовые акты"</w:t>
      </w:r>
      <w:bookmarkEnd w:id="193"/>
    </w:p>
    <w:p w14:paraId="7CDAE7F3" w14:textId="77777777" w:rsidR="00364C8E" w:rsidRPr="00364C8E" w:rsidRDefault="00364C8E" w:rsidP="00364C8E">
      <w:pPr>
        <w:spacing w:before="240" w:line="360" w:lineRule="auto"/>
        <w:rPr>
          <w:sz w:val="28"/>
        </w:rPr>
      </w:pPr>
      <w:r w:rsidRPr="00364C8E">
        <w:rPr>
          <w:sz w:val="28"/>
        </w:rPr>
        <w:t>По клику на строку НПА, открывается его паспорт, содержащий следующие атрибуты (</w:t>
      </w:r>
      <w:r w:rsidRPr="00364C8E">
        <w:rPr>
          <w:sz w:val="28"/>
        </w:rPr>
        <w:fldChar w:fldCharType="begin"/>
      </w:r>
      <w:r w:rsidRPr="00364C8E">
        <w:rPr>
          <w:sz w:val="28"/>
        </w:rPr>
        <w:instrText xml:space="preserve"> REF _Ref478460103 \h  \* MERGEFORMAT </w:instrText>
      </w:r>
      <w:r w:rsidRPr="00364C8E">
        <w:rPr>
          <w:sz w:val="28"/>
        </w:rPr>
      </w:r>
      <w:r w:rsidRPr="00364C8E">
        <w:rPr>
          <w:sz w:val="28"/>
        </w:rPr>
        <w:fldChar w:fldCharType="separate"/>
      </w:r>
      <w:r w:rsidRPr="00364C8E">
        <w:rPr>
          <w:sz w:val="28"/>
        </w:rPr>
        <w:t xml:space="preserve">Рисунок </w:t>
      </w:r>
      <w:r w:rsidRPr="00364C8E">
        <w:rPr>
          <w:noProof/>
          <w:sz w:val="28"/>
        </w:rPr>
        <w:t>54</w:t>
      </w:r>
      <w:r w:rsidRPr="00364C8E">
        <w:rPr>
          <w:sz w:val="28"/>
        </w:rPr>
        <w:fldChar w:fldCharType="end"/>
      </w:r>
      <w:r w:rsidRPr="00364C8E">
        <w:rPr>
          <w:sz w:val="28"/>
        </w:rPr>
        <w:t>):</w:t>
      </w:r>
    </w:p>
    <w:p w14:paraId="750140F2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Статус;</w:t>
      </w:r>
    </w:p>
    <w:p w14:paraId="4C2584DE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C04BF0">
        <w:rPr>
          <w:sz w:val="28"/>
        </w:rPr>
        <w:t>Наименование;</w:t>
      </w:r>
    </w:p>
    <w:p w14:paraId="5667035A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lastRenderedPageBreak/>
        <w:t>Срок исполнения;</w:t>
      </w:r>
    </w:p>
    <w:p w14:paraId="48F87135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Проект;</w:t>
      </w:r>
    </w:p>
    <w:p w14:paraId="7E1BCC1A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Тип НПА;</w:t>
      </w:r>
    </w:p>
    <w:p w14:paraId="0B71F716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Ответственный</w:t>
      </w:r>
      <w:r w:rsidRPr="00C04BF0">
        <w:rPr>
          <w:sz w:val="28"/>
        </w:rPr>
        <w:t>;</w:t>
      </w:r>
    </w:p>
    <w:p w14:paraId="2E20C15D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Вид источника;</w:t>
      </w:r>
    </w:p>
    <w:p w14:paraId="39A6D35E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>
        <w:rPr>
          <w:sz w:val="28"/>
        </w:rPr>
        <w:t>Этапы (по каждому этапу, соответствующему Типу НПА отображаются: статус, наименование, срок исполнения, ответственный);</w:t>
      </w:r>
    </w:p>
    <w:p w14:paraId="50079B08" w14:textId="77777777" w:rsidR="00364C8E" w:rsidRDefault="00364C8E" w:rsidP="00364C8E">
      <w:pPr>
        <w:pStyle w:val="afffffffff4"/>
        <w:numPr>
          <w:ilvl w:val="0"/>
          <w:numId w:val="19"/>
        </w:numPr>
        <w:spacing w:line="360" w:lineRule="auto"/>
        <w:rPr>
          <w:sz w:val="28"/>
        </w:rPr>
      </w:pPr>
      <w:r w:rsidRPr="00364C8E">
        <w:rPr>
          <w:sz w:val="28"/>
        </w:rPr>
        <w:t>Материалы (при наличии).</w:t>
      </w:r>
    </w:p>
    <w:p w14:paraId="4ED37299" w14:textId="77777777" w:rsidR="00364C8E" w:rsidRDefault="00364C8E" w:rsidP="00364C8E">
      <w:pPr>
        <w:keepNext/>
        <w:spacing w:line="360" w:lineRule="auto"/>
        <w:ind w:left="567" w:hanging="567"/>
        <w:jc w:val="center"/>
      </w:pPr>
      <w:r>
        <w:rPr>
          <w:noProof/>
          <w:sz w:val="28"/>
          <w:lang w:eastAsia="ru-RU" w:bidi="ar-SA"/>
        </w:rPr>
        <w:drawing>
          <wp:inline distT="0" distB="0" distL="0" distR="0" wp14:anchorId="0113DF72" wp14:editId="726FC79E">
            <wp:extent cx="6019800" cy="30003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389E" w14:textId="77777777" w:rsidR="00364C8E" w:rsidRPr="00364C8E" w:rsidRDefault="00364C8E" w:rsidP="00364C8E">
      <w:pPr>
        <w:pStyle w:val="afa"/>
        <w:jc w:val="center"/>
        <w:rPr>
          <w:b w:val="0"/>
          <w:sz w:val="40"/>
        </w:rPr>
      </w:pPr>
      <w:bookmarkStart w:id="194" w:name="_Ref478460103"/>
      <w:r w:rsidRPr="00364C8E">
        <w:rPr>
          <w:b w:val="0"/>
          <w:sz w:val="28"/>
        </w:rPr>
        <w:t xml:space="preserve">Рисунок </w:t>
      </w:r>
      <w:r w:rsidRPr="00364C8E">
        <w:rPr>
          <w:b w:val="0"/>
          <w:sz w:val="28"/>
        </w:rPr>
        <w:fldChar w:fldCharType="begin"/>
      </w:r>
      <w:r w:rsidRPr="00364C8E">
        <w:rPr>
          <w:b w:val="0"/>
          <w:sz w:val="28"/>
        </w:rPr>
        <w:instrText xml:space="preserve"> SEQ Рисунок \* ARABIC </w:instrText>
      </w:r>
      <w:r w:rsidRPr="00364C8E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54</w:t>
      </w:r>
      <w:r w:rsidRPr="00364C8E">
        <w:rPr>
          <w:b w:val="0"/>
          <w:sz w:val="28"/>
        </w:rPr>
        <w:fldChar w:fldCharType="end"/>
      </w:r>
      <w:bookmarkEnd w:id="194"/>
      <w:r w:rsidRPr="00364C8E">
        <w:rPr>
          <w:b w:val="0"/>
          <w:sz w:val="28"/>
        </w:rPr>
        <w:t xml:space="preserve"> - паспорт НПА</w:t>
      </w:r>
    </w:p>
    <w:p w14:paraId="54E8C17D" w14:textId="77777777" w:rsidR="00025877" w:rsidRPr="00327B83" w:rsidRDefault="00203767" w:rsidP="00203767">
      <w:pPr>
        <w:pStyle w:val="4"/>
        <w:numPr>
          <w:ilvl w:val="3"/>
          <w:numId w:val="57"/>
        </w:numPr>
      </w:pPr>
      <w:bookmarkStart w:id="195" w:name="_Toc478480126"/>
      <w:r>
        <w:t>Фильтрация и поиск НПА</w:t>
      </w:r>
      <w:bookmarkEnd w:id="195"/>
    </w:p>
    <w:p w14:paraId="0053CC2E" w14:textId="77777777" w:rsidR="00203767" w:rsidRDefault="00203767" w:rsidP="00203767">
      <w:pPr>
        <w:spacing w:before="240" w:line="360" w:lineRule="auto"/>
        <w:ind w:firstLine="360"/>
        <w:rPr>
          <w:sz w:val="28"/>
          <w:szCs w:val="28"/>
        </w:rPr>
      </w:pPr>
      <w:r w:rsidRPr="00025877">
        <w:rPr>
          <w:sz w:val="28"/>
          <w:szCs w:val="28"/>
        </w:rPr>
        <w:t xml:space="preserve">Для обеспечения выполнения указанной функции </w:t>
      </w:r>
      <w:r>
        <w:rPr>
          <w:sz w:val="28"/>
          <w:szCs w:val="28"/>
        </w:rPr>
        <w:t>предусмотрены:</w:t>
      </w:r>
    </w:p>
    <w:p w14:paraId="29CCA62D" w14:textId="77777777" w:rsidR="00203767" w:rsidRDefault="00203767" w:rsidP="00203767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1) фильтры: </w:t>
      </w:r>
    </w:p>
    <w:p w14:paraId="2B0FDF4C" w14:textId="77777777" w:rsidR="00203767" w:rsidRDefault="00203767" w:rsidP="0020376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Статус (с опциями: «В процессе исполнения», «Исполнено», «Просрочено»);</w:t>
      </w:r>
    </w:p>
    <w:p w14:paraId="1AF62B65" w14:textId="77777777" w:rsidR="00203767" w:rsidRDefault="00203767" w:rsidP="00203767">
      <w:pPr>
        <w:pStyle w:val="affffffff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Период</w:t>
      </w:r>
      <w:r w:rsidRPr="00025877">
        <w:rPr>
          <w:sz w:val="28"/>
          <w:szCs w:val="28"/>
        </w:rPr>
        <w:t xml:space="preserve"> (</w:t>
      </w:r>
      <w:r>
        <w:rPr>
          <w:sz w:val="28"/>
          <w:szCs w:val="28"/>
        </w:rPr>
        <w:t>фильтр по сроку исполнения НПА)</w:t>
      </w:r>
      <w:r w:rsidRPr="00025877">
        <w:rPr>
          <w:sz w:val="28"/>
          <w:szCs w:val="28"/>
        </w:rPr>
        <w:t>.</w:t>
      </w:r>
    </w:p>
    <w:p w14:paraId="70EB91C9" w14:textId="77777777" w:rsidR="00203767" w:rsidRPr="00100E4A" w:rsidRDefault="00203767" w:rsidP="00203767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2</w:t>
      </w:r>
      <w:r w:rsidRPr="00100E4A">
        <w:rPr>
          <w:sz w:val="28"/>
          <w:szCs w:val="28"/>
        </w:rPr>
        <w:t xml:space="preserve">) </w:t>
      </w:r>
      <w:r>
        <w:rPr>
          <w:sz w:val="28"/>
          <w:szCs w:val="28"/>
        </w:rPr>
        <w:t>Поиск (текстовый поиск по наименованию НПА).</w:t>
      </w:r>
    </w:p>
    <w:p w14:paraId="1844D2E5" w14:textId="77777777" w:rsidR="00025877" w:rsidRDefault="00025877" w:rsidP="00C860FD">
      <w:pPr>
        <w:pStyle w:val="3"/>
        <w:numPr>
          <w:ilvl w:val="2"/>
          <w:numId w:val="57"/>
        </w:numPr>
      </w:pPr>
      <w:bookmarkStart w:id="196" w:name="_Toc478480127"/>
      <w:r>
        <w:lastRenderedPageBreak/>
        <w:t>Раздел «</w:t>
      </w:r>
      <w:r w:rsidR="00203767">
        <w:rPr>
          <w:szCs w:val="28"/>
        </w:rPr>
        <w:t>Мессенджер</w:t>
      </w:r>
      <w:r>
        <w:t>»</w:t>
      </w:r>
      <w:bookmarkEnd w:id="196"/>
    </w:p>
    <w:p w14:paraId="235B4CDF" w14:textId="77777777" w:rsidR="00025877" w:rsidRDefault="00203767" w:rsidP="00A459C0">
      <w:pPr>
        <w:pStyle w:val="4"/>
      </w:pPr>
      <w:bookmarkStart w:id="197" w:name="_Toc478480128"/>
      <w:r>
        <w:t>Обмен сообщениями</w:t>
      </w:r>
      <w:bookmarkEnd w:id="197"/>
    </w:p>
    <w:p w14:paraId="00A0CAE7" w14:textId="77777777" w:rsidR="00025877" w:rsidRDefault="00025877" w:rsidP="00203767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</w:t>
      </w:r>
      <w:r w:rsidR="00203767">
        <w:rPr>
          <w:sz w:val="28"/>
          <w:szCs w:val="28"/>
        </w:rPr>
        <w:t>предусмотрен</w:t>
      </w:r>
      <w:r>
        <w:rPr>
          <w:sz w:val="28"/>
          <w:szCs w:val="28"/>
        </w:rPr>
        <w:t xml:space="preserve"> раздел «</w:t>
      </w:r>
      <w:r w:rsidR="00203767">
        <w:rPr>
          <w:sz w:val="28"/>
          <w:szCs w:val="28"/>
        </w:rPr>
        <w:t>Мессенджер</w:t>
      </w:r>
      <w:r>
        <w:rPr>
          <w:sz w:val="28"/>
          <w:szCs w:val="28"/>
        </w:rPr>
        <w:t xml:space="preserve">». Интерфейс подсистемы состоит из двух взаимосвязанных областей – область выбора адресата сообщения и область переписки. </w:t>
      </w:r>
    </w:p>
    <w:p w14:paraId="3394A2C3" w14:textId="77777777" w:rsidR="00025877" w:rsidRDefault="00025877" w:rsidP="00A459C0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Область выбора адресата сообщения состоит из двух вкладок:</w:t>
      </w:r>
    </w:p>
    <w:p w14:paraId="6834D813" w14:textId="77777777" w:rsidR="00025877" w:rsidRDefault="00025877" w:rsidP="00B37CE7">
      <w:pPr>
        <w:pStyle w:val="afffffffff4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Контакты (общий список сотрудников с возможностью поиска сотрудника по </w:t>
      </w:r>
      <w:r w:rsidR="00203767">
        <w:rPr>
          <w:sz w:val="28"/>
          <w:szCs w:val="28"/>
        </w:rPr>
        <w:t>фамилии)</w:t>
      </w:r>
      <w:r>
        <w:rPr>
          <w:sz w:val="28"/>
          <w:szCs w:val="28"/>
        </w:rPr>
        <w:t>;</w:t>
      </w:r>
    </w:p>
    <w:p w14:paraId="4E522FF3" w14:textId="77777777" w:rsidR="00025877" w:rsidRDefault="00025877" w:rsidP="00B37CE7">
      <w:pPr>
        <w:pStyle w:val="afffffffff4"/>
        <w:numPr>
          <w:ilvl w:val="0"/>
          <w:numId w:val="2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Последние (последние сотрудники, с которыми велась переписка).</w:t>
      </w:r>
    </w:p>
    <w:p w14:paraId="420653BF" w14:textId="77777777" w:rsidR="00025877" w:rsidRDefault="00025877" w:rsidP="00A459C0">
      <w:p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Область переписки состоит из двух вкладок:</w:t>
      </w:r>
    </w:p>
    <w:p w14:paraId="07C79165" w14:textId="77777777" w:rsidR="00025877" w:rsidRDefault="00025877" w:rsidP="00B37CE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Пользовательские сообщения (личные сообщения пользователей);</w:t>
      </w:r>
    </w:p>
    <w:p w14:paraId="0E217C5A" w14:textId="77777777" w:rsidR="00203767" w:rsidRDefault="00203767" w:rsidP="00B37CE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Сообщения от руководителя (входящие сообщения, при отправке которых, руководитель активировал переключатель «Дублировать сообщение помощникам»);</w:t>
      </w:r>
    </w:p>
    <w:p w14:paraId="35AC4610" w14:textId="77777777" w:rsidR="00025877" w:rsidRDefault="00025877" w:rsidP="00B37CE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Системные сообщения (входящие сообщения от Системы о создании или изменении </w:t>
      </w:r>
      <w:r w:rsidR="00203767">
        <w:rPr>
          <w:sz w:val="28"/>
          <w:szCs w:val="28"/>
        </w:rPr>
        <w:t>объектов</w:t>
      </w:r>
      <w:r>
        <w:rPr>
          <w:sz w:val="28"/>
          <w:szCs w:val="28"/>
        </w:rPr>
        <w:t>, относящ</w:t>
      </w:r>
      <w:r w:rsidR="00203767">
        <w:rPr>
          <w:sz w:val="28"/>
          <w:szCs w:val="28"/>
        </w:rPr>
        <w:t>ихся</w:t>
      </w:r>
      <w:r>
        <w:rPr>
          <w:sz w:val="28"/>
          <w:szCs w:val="28"/>
        </w:rPr>
        <w:t xml:space="preserve"> к деятельности сотрудника).</w:t>
      </w:r>
    </w:p>
    <w:p w14:paraId="2D08A496" w14:textId="77777777" w:rsidR="00203767" w:rsidRDefault="00025877" w:rsidP="00A459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написания сообщения пользователю доступны </w:t>
      </w:r>
      <w:r w:rsidR="00203767">
        <w:rPr>
          <w:sz w:val="28"/>
          <w:szCs w:val="28"/>
        </w:rPr>
        <w:t>несколько вариантов:</w:t>
      </w:r>
    </w:p>
    <w:p w14:paraId="3F9EE0FD" w14:textId="77777777" w:rsidR="00203767" w:rsidRPr="00203767" w:rsidRDefault="00203767" w:rsidP="0020376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203767">
        <w:rPr>
          <w:sz w:val="28"/>
          <w:szCs w:val="28"/>
        </w:rPr>
        <w:t xml:space="preserve">из любого раздела </w:t>
      </w:r>
      <w:r w:rsidR="00025877" w:rsidRPr="00203767">
        <w:rPr>
          <w:sz w:val="28"/>
          <w:szCs w:val="28"/>
        </w:rPr>
        <w:t>по клику на кнопку</w:t>
      </w:r>
      <w:r w:rsidRPr="00203767">
        <w:rPr>
          <w:sz w:val="28"/>
          <w:szCs w:val="28"/>
        </w:rPr>
        <w:t xml:space="preserve"> «конверт» в верхней части экрана;</w:t>
      </w:r>
    </w:p>
    <w:p w14:paraId="4D2A2339" w14:textId="77777777" w:rsidR="00203767" w:rsidRPr="00203767" w:rsidRDefault="00025877" w:rsidP="0020376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203767">
        <w:rPr>
          <w:sz w:val="28"/>
          <w:szCs w:val="28"/>
        </w:rPr>
        <w:t xml:space="preserve">по клику на фамилию </w:t>
      </w:r>
      <w:r w:rsidR="00203767" w:rsidRPr="00203767">
        <w:rPr>
          <w:sz w:val="28"/>
          <w:szCs w:val="28"/>
        </w:rPr>
        <w:t>пользователя в паспорте любого объекта;</w:t>
      </w:r>
    </w:p>
    <w:p w14:paraId="64962F53" w14:textId="77777777" w:rsidR="00203767" w:rsidRPr="00203767" w:rsidRDefault="00203767" w:rsidP="00203767">
      <w:pPr>
        <w:pStyle w:val="afffffffff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203767">
        <w:rPr>
          <w:sz w:val="28"/>
          <w:szCs w:val="28"/>
        </w:rPr>
        <w:t>из раздела «Мессенджер (вся переписка хранится в данном разделе).</w:t>
      </w:r>
    </w:p>
    <w:p w14:paraId="70A27963" w14:textId="77777777" w:rsidR="003B38D4" w:rsidRPr="004E12B1" w:rsidRDefault="004E12B1" w:rsidP="00A459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отправке быстрого сообщения (по клику на ФИО пользователя в паспорте объекта или при вызове по клику на кнопку «конверт» в верхней части экрана) о</w:t>
      </w:r>
      <w:r w:rsidR="00025877">
        <w:rPr>
          <w:sz w:val="28"/>
          <w:szCs w:val="28"/>
        </w:rPr>
        <w:t xml:space="preserve">кно </w:t>
      </w:r>
      <w:r>
        <w:rPr>
          <w:sz w:val="28"/>
          <w:szCs w:val="28"/>
        </w:rPr>
        <w:t xml:space="preserve">отправки </w:t>
      </w:r>
      <w:r w:rsidR="00025877">
        <w:rPr>
          <w:sz w:val="28"/>
          <w:szCs w:val="28"/>
        </w:rPr>
        <w:t>сообщениями содержит следующие атрибуты и поля</w:t>
      </w:r>
      <w:r>
        <w:rPr>
          <w:sz w:val="28"/>
          <w:szCs w:val="28"/>
        </w:rPr>
        <w:t xml:space="preserve"> </w:t>
      </w:r>
      <w:r w:rsidRPr="004E12B1">
        <w:rPr>
          <w:sz w:val="28"/>
          <w:szCs w:val="28"/>
        </w:rPr>
        <w:t>(</w:t>
      </w:r>
      <w:r w:rsidRPr="004E12B1">
        <w:rPr>
          <w:sz w:val="28"/>
          <w:szCs w:val="28"/>
        </w:rPr>
        <w:fldChar w:fldCharType="begin"/>
      </w:r>
      <w:r w:rsidRPr="004E12B1">
        <w:rPr>
          <w:sz w:val="28"/>
          <w:szCs w:val="28"/>
        </w:rPr>
        <w:instrText xml:space="preserve"> REF _Ref478463625 \h  \* MERGEFORMAT </w:instrText>
      </w:r>
      <w:r w:rsidRPr="004E12B1">
        <w:rPr>
          <w:sz w:val="28"/>
          <w:szCs w:val="28"/>
        </w:rPr>
      </w:r>
      <w:r w:rsidRPr="004E12B1">
        <w:rPr>
          <w:sz w:val="28"/>
          <w:szCs w:val="28"/>
        </w:rPr>
        <w:fldChar w:fldCharType="separate"/>
      </w:r>
      <w:r w:rsidRPr="004E12B1">
        <w:rPr>
          <w:sz w:val="28"/>
        </w:rPr>
        <w:t xml:space="preserve">Рисунок </w:t>
      </w:r>
      <w:r w:rsidRPr="004E12B1">
        <w:rPr>
          <w:noProof/>
          <w:sz w:val="28"/>
        </w:rPr>
        <w:t>55</w:t>
      </w:r>
      <w:r w:rsidRPr="004E12B1">
        <w:rPr>
          <w:sz w:val="28"/>
          <w:szCs w:val="28"/>
        </w:rPr>
        <w:fldChar w:fldCharType="end"/>
      </w:r>
      <w:r w:rsidRPr="004E12B1">
        <w:rPr>
          <w:sz w:val="28"/>
          <w:szCs w:val="28"/>
        </w:rPr>
        <w:t>)</w:t>
      </w:r>
      <w:r w:rsidR="00025877" w:rsidRPr="004E12B1">
        <w:rPr>
          <w:sz w:val="28"/>
          <w:szCs w:val="28"/>
        </w:rPr>
        <w:t>:</w:t>
      </w:r>
    </w:p>
    <w:p w14:paraId="2417BCEF" w14:textId="77777777" w:rsidR="004E12B1" w:rsidRDefault="004E12B1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Адресаты сообщения;</w:t>
      </w:r>
    </w:p>
    <w:p w14:paraId="3DB7DAF1" w14:textId="77777777" w:rsidR="004E12B1" w:rsidRDefault="004E12B1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Переключатель «Дублировать сообщение помощникам» (сообщение будет дублировано помощникам пользователя, при их наличии);</w:t>
      </w:r>
    </w:p>
    <w:p w14:paraId="51571948" w14:textId="77777777" w:rsidR="004E12B1" w:rsidRDefault="004E12B1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Переключатель «Дублировать сообщение на почту» (сообщение будет продублировано получателям сообщения на почтовые адреса, указанные в их учетных записях);</w:t>
      </w:r>
    </w:p>
    <w:p w14:paraId="1571AECF" w14:textId="77777777" w:rsidR="004E12B1" w:rsidRDefault="004E12B1" w:rsidP="00B37CE7">
      <w:pPr>
        <w:pStyle w:val="afffffffff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Текстовое поле сообщения.</w:t>
      </w:r>
    </w:p>
    <w:p w14:paraId="454BF1E6" w14:textId="77777777" w:rsidR="004E12B1" w:rsidRDefault="004E12B1" w:rsidP="004E12B1">
      <w:pPr>
        <w:keepNext/>
        <w:spacing w:line="360" w:lineRule="auto"/>
        <w:ind w:left="709" w:firstLine="0"/>
        <w:jc w:val="center"/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549E2DF" wp14:editId="3E916EBC">
            <wp:extent cx="3687969" cy="2736235"/>
            <wp:effectExtent l="0" t="0" r="8255" b="698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54" cy="27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CEF6" w14:textId="77777777" w:rsidR="004E12B1" w:rsidRPr="004E12B1" w:rsidRDefault="004E12B1" w:rsidP="004E12B1">
      <w:pPr>
        <w:pStyle w:val="afa"/>
        <w:jc w:val="center"/>
        <w:rPr>
          <w:b w:val="0"/>
          <w:sz w:val="40"/>
          <w:szCs w:val="28"/>
        </w:rPr>
      </w:pPr>
      <w:bookmarkStart w:id="198" w:name="_Ref478463625"/>
      <w:r w:rsidRPr="004E12B1">
        <w:rPr>
          <w:b w:val="0"/>
          <w:sz w:val="28"/>
        </w:rPr>
        <w:t xml:space="preserve">Рисунок </w:t>
      </w:r>
      <w:r w:rsidRPr="004E12B1">
        <w:rPr>
          <w:b w:val="0"/>
          <w:sz w:val="28"/>
        </w:rPr>
        <w:fldChar w:fldCharType="begin"/>
      </w:r>
      <w:r w:rsidRPr="004E12B1">
        <w:rPr>
          <w:b w:val="0"/>
          <w:sz w:val="28"/>
        </w:rPr>
        <w:instrText xml:space="preserve"> SEQ Рисунок \* ARABIC </w:instrText>
      </w:r>
      <w:r w:rsidRPr="004E12B1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55</w:t>
      </w:r>
      <w:r w:rsidRPr="004E12B1">
        <w:rPr>
          <w:b w:val="0"/>
          <w:sz w:val="28"/>
        </w:rPr>
        <w:fldChar w:fldCharType="end"/>
      </w:r>
      <w:bookmarkEnd w:id="198"/>
      <w:r w:rsidRPr="004E12B1">
        <w:rPr>
          <w:b w:val="0"/>
          <w:sz w:val="28"/>
        </w:rPr>
        <w:t xml:space="preserve"> - форма отправки быстрого сообщения</w:t>
      </w:r>
    </w:p>
    <w:p w14:paraId="478F7501" w14:textId="77777777" w:rsidR="004E12B1" w:rsidRPr="00F72499" w:rsidRDefault="004E12B1" w:rsidP="004E12B1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При ведении переписке непосредственно в разделе «Мессенджер» область </w:t>
      </w:r>
      <w:r w:rsidRPr="00F72499">
        <w:rPr>
          <w:sz w:val="28"/>
          <w:szCs w:val="28"/>
        </w:rPr>
        <w:t>обмена сообщениями содержит следующие атрибуты</w:t>
      </w:r>
      <w:r w:rsidR="00F72499" w:rsidRPr="00F72499">
        <w:rPr>
          <w:sz w:val="28"/>
          <w:szCs w:val="28"/>
        </w:rPr>
        <w:t xml:space="preserve"> (</w:t>
      </w:r>
      <w:r w:rsidR="00F72499" w:rsidRPr="00F72499">
        <w:rPr>
          <w:sz w:val="28"/>
          <w:szCs w:val="28"/>
        </w:rPr>
        <w:fldChar w:fldCharType="begin"/>
      </w:r>
      <w:r w:rsidR="00F72499" w:rsidRPr="00F72499">
        <w:rPr>
          <w:sz w:val="28"/>
          <w:szCs w:val="28"/>
        </w:rPr>
        <w:instrText xml:space="preserve"> REF _Ref478464902 \h  \* MERGEFORMAT </w:instrText>
      </w:r>
      <w:r w:rsidR="00F72499" w:rsidRPr="00F72499">
        <w:rPr>
          <w:sz w:val="28"/>
          <w:szCs w:val="28"/>
        </w:rPr>
      </w:r>
      <w:r w:rsidR="00F72499" w:rsidRPr="00F72499">
        <w:rPr>
          <w:sz w:val="28"/>
          <w:szCs w:val="28"/>
        </w:rPr>
        <w:fldChar w:fldCharType="separate"/>
      </w:r>
      <w:r w:rsidR="00F72499" w:rsidRPr="00F72499">
        <w:rPr>
          <w:sz w:val="28"/>
        </w:rPr>
        <w:t xml:space="preserve">Рисунок </w:t>
      </w:r>
      <w:r w:rsidR="00F72499" w:rsidRPr="00F72499">
        <w:rPr>
          <w:noProof/>
          <w:sz w:val="28"/>
        </w:rPr>
        <w:t>56</w:t>
      </w:r>
      <w:r w:rsidR="00F72499" w:rsidRPr="00F72499">
        <w:rPr>
          <w:sz w:val="28"/>
          <w:szCs w:val="28"/>
        </w:rPr>
        <w:fldChar w:fldCharType="end"/>
      </w:r>
      <w:r w:rsidR="00F72499" w:rsidRPr="00F72499">
        <w:rPr>
          <w:sz w:val="28"/>
          <w:szCs w:val="28"/>
        </w:rPr>
        <w:t>)</w:t>
      </w:r>
      <w:r w:rsidRPr="00F72499">
        <w:rPr>
          <w:sz w:val="28"/>
          <w:szCs w:val="28"/>
        </w:rPr>
        <w:t xml:space="preserve">: </w:t>
      </w:r>
    </w:p>
    <w:p w14:paraId="658885B2" w14:textId="77777777" w:rsidR="00C83F6D" w:rsidRDefault="00C83F6D" w:rsidP="00C83F6D">
      <w:pPr>
        <w:pStyle w:val="afffffffff4"/>
        <w:numPr>
          <w:ilvl w:val="0"/>
          <w:numId w:val="80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Переключатель «Дублировать сообщение помощникам» (сообщение будет дублировано помощникам пользователя, при их наличии);</w:t>
      </w:r>
    </w:p>
    <w:p w14:paraId="417DF1CE" w14:textId="77777777" w:rsidR="00C83F6D" w:rsidRDefault="00C83F6D" w:rsidP="00C83F6D">
      <w:pPr>
        <w:pStyle w:val="afffffffff4"/>
        <w:numPr>
          <w:ilvl w:val="0"/>
          <w:numId w:val="80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Переключатель «Дублировать сообщение на почту» (сообщение будет продублировано получателям сообщения на почтовые адреса, указанные в их учетных записях);</w:t>
      </w:r>
    </w:p>
    <w:p w14:paraId="17B23425" w14:textId="77777777" w:rsidR="00C83F6D" w:rsidRPr="00C83F6D" w:rsidRDefault="00C83F6D" w:rsidP="00C83F6D">
      <w:pPr>
        <w:pStyle w:val="afffffffff4"/>
        <w:numPr>
          <w:ilvl w:val="0"/>
          <w:numId w:val="80"/>
        </w:numPr>
        <w:spacing w:line="360" w:lineRule="auto"/>
        <w:ind w:left="0" w:firstLine="567"/>
        <w:rPr>
          <w:sz w:val="28"/>
          <w:szCs w:val="28"/>
        </w:rPr>
      </w:pPr>
      <w:r w:rsidRPr="00C83F6D">
        <w:rPr>
          <w:sz w:val="28"/>
          <w:szCs w:val="28"/>
        </w:rPr>
        <w:t>Адресат (Ф.И.О. сотрудника, с которым ведется переписка с возможностью добавления дополнительных адресатов при ответе);</w:t>
      </w:r>
    </w:p>
    <w:p w14:paraId="2A872DC9" w14:textId="77777777" w:rsidR="00025877" w:rsidRPr="004E12B1" w:rsidRDefault="00025877" w:rsidP="00C83F6D">
      <w:pPr>
        <w:pStyle w:val="afffffffff4"/>
        <w:numPr>
          <w:ilvl w:val="0"/>
          <w:numId w:val="80"/>
        </w:numPr>
        <w:spacing w:line="360" w:lineRule="auto"/>
        <w:ind w:left="0" w:firstLine="567"/>
        <w:rPr>
          <w:sz w:val="28"/>
          <w:szCs w:val="28"/>
        </w:rPr>
      </w:pPr>
      <w:r w:rsidRPr="004E12B1">
        <w:rPr>
          <w:sz w:val="28"/>
          <w:szCs w:val="28"/>
        </w:rPr>
        <w:t>Дата (сообщения группируются по дате);</w:t>
      </w:r>
    </w:p>
    <w:p w14:paraId="1EF4304B" w14:textId="77777777" w:rsidR="00025877" w:rsidRDefault="00025877" w:rsidP="004E12B1">
      <w:pPr>
        <w:pStyle w:val="afffffffff4"/>
        <w:numPr>
          <w:ilvl w:val="0"/>
          <w:numId w:val="31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Время отправки сообщения;</w:t>
      </w:r>
    </w:p>
    <w:p w14:paraId="18ED7089" w14:textId="77777777" w:rsidR="00025877" w:rsidRDefault="00025877" w:rsidP="004E12B1">
      <w:pPr>
        <w:pStyle w:val="afffffffff4"/>
        <w:numPr>
          <w:ilvl w:val="0"/>
          <w:numId w:val="31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Поле для ввода текстового сообщения (только для вкладки пользовательских сообщений).</w:t>
      </w:r>
    </w:p>
    <w:p w14:paraId="6802EF97" w14:textId="77777777" w:rsidR="00025877" w:rsidRDefault="004E12B1" w:rsidP="00A459C0">
      <w:pPr>
        <w:keepNext/>
        <w:spacing w:line="360" w:lineRule="auto"/>
        <w:ind w:firstLine="0"/>
      </w:pPr>
      <w:r>
        <w:rPr>
          <w:noProof/>
          <w:lang w:eastAsia="ru-RU" w:bidi="ar-SA"/>
        </w:rPr>
        <w:lastRenderedPageBreak/>
        <w:drawing>
          <wp:inline distT="0" distB="0" distL="0" distR="0" wp14:anchorId="6C520773" wp14:editId="21F4A8DC">
            <wp:extent cx="6035040" cy="2743200"/>
            <wp:effectExtent l="0" t="0" r="381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E5A0F" w14:textId="77777777" w:rsidR="00025877" w:rsidRPr="00025877" w:rsidRDefault="00025877" w:rsidP="00A459C0">
      <w:pPr>
        <w:pStyle w:val="afa"/>
        <w:jc w:val="center"/>
        <w:rPr>
          <w:b w:val="0"/>
          <w:sz w:val="40"/>
        </w:rPr>
      </w:pPr>
      <w:bookmarkStart w:id="199" w:name="_Ref478464902"/>
      <w:bookmarkStart w:id="200" w:name="_Ref425848264"/>
      <w:r w:rsidRPr="00025877">
        <w:rPr>
          <w:b w:val="0"/>
          <w:sz w:val="28"/>
        </w:rPr>
        <w:t xml:space="preserve">Рисунок </w:t>
      </w:r>
      <w:r w:rsidR="007E39A2" w:rsidRPr="00025877">
        <w:rPr>
          <w:b w:val="0"/>
          <w:sz w:val="28"/>
        </w:rPr>
        <w:fldChar w:fldCharType="begin"/>
      </w:r>
      <w:r w:rsidRPr="00025877">
        <w:rPr>
          <w:b w:val="0"/>
          <w:sz w:val="28"/>
        </w:rPr>
        <w:instrText xml:space="preserve"> SEQ Рисунок \* ARABIC </w:instrText>
      </w:r>
      <w:r w:rsidR="007E39A2" w:rsidRPr="00025877">
        <w:rPr>
          <w:b w:val="0"/>
          <w:sz w:val="28"/>
        </w:rPr>
        <w:fldChar w:fldCharType="separate"/>
      </w:r>
      <w:r w:rsidR="00F72499">
        <w:rPr>
          <w:b w:val="0"/>
          <w:noProof/>
          <w:sz w:val="28"/>
        </w:rPr>
        <w:t>56</w:t>
      </w:r>
      <w:r w:rsidR="007E39A2" w:rsidRPr="00025877">
        <w:rPr>
          <w:b w:val="0"/>
          <w:sz w:val="28"/>
        </w:rPr>
        <w:fldChar w:fldCharType="end"/>
      </w:r>
      <w:bookmarkEnd w:id="199"/>
      <w:r w:rsidRPr="00025877">
        <w:rPr>
          <w:b w:val="0"/>
          <w:sz w:val="28"/>
        </w:rPr>
        <w:t xml:space="preserve"> </w:t>
      </w:r>
      <w:r w:rsidR="00F72499">
        <w:rPr>
          <w:b w:val="0"/>
          <w:sz w:val="28"/>
        </w:rPr>
        <w:t>– область переписки в разделе «Мессенджер»</w:t>
      </w:r>
      <w:bookmarkEnd w:id="200"/>
    </w:p>
    <w:p w14:paraId="62C1C1FF" w14:textId="77777777" w:rsidR="00025877" w:rsidRDefault="001A1A16" w:rsidP="00025877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Пользователю доступно в настройках приложения разрешить отправку уведомлений. В этом случае, пользователь, будет получать </w:t>
      </w:r>
      <w:r>
        <w:rPr>
          <w:sz w:val="28"/>
          <w:szCs w:val="28"/>
          <w:lang w:val="en-US"/>
        </w:rPr>
        <w:t>push</w:t>
      </w:r>
      <w:r w:rsidRPr="001A1A16">
        <w:rPr>
          <w:sz w:val="28"/>
          <w:szCs w:val="28"/>
        </w:rPr>
        <w:t>-</w:t>
      </w:r>
      <w:r>
        <w:rPr>
          <w:sz w:val="28"/>
          <w:szCs w:val="28"/>
        </w:rPr>
        <w:t xml:space="preserve">уведомления о новых сообщениях, когда приложение закрыто на устройстве. </w:t>
      </w:r>
    </w:p>
    <w:p w14:paraId="3E3C3797" w14:textId="77777777" w:rsidR="00025877" w:rsidRDefault="00025877" w:rsidP="00C860FD">
      <w:pPr>
        <w:pStyle w:val="3"/>
        <w:numPr>
          <w:ilvl w:val="2"/>
          <w:numId w:val="57"/>
        </w:numPr>
      </w:pPr>
      <w:bookmarkStart w:id="201" w:name="_Toc478480129"/>
      <w:r>
        <w:t>Раздел «</w:t>
      </w:r>
      <w:r>
        <w:rPr>
          <w:szCs w:val="28"/>
        </w:rPr>
        <w:t>Настройки</w:t>
      </w:r>
      <w:r>
        <w:t>»</w:t>
      </w:r>
      <w:bookmarkEnd w:id="201"/>
    </w:p>
    <w:p w14:paraId="272D8189" w14:textId="77777777" w:rsidR="00025877" w:rsidRPr="00327B83" w:rsidRDefault="00025877" w:rsidP="001A1A16">
      <w:pPr>
        <w:pStyle w:val="4"/>
        <w:numPr>
          <w:ilvl w:val="3"/>
          <w:numId w:val="57"/>
        </w:numPr>
      </w:pPr>
      <w:bookmarkStart w:id="202" w:name="_Toc478480130"/>
      <w:r>
        <w:t>Управление мобильным приложением</w:t>
      </w:r>
      <w:bookmarkEnd w:id="202"/>
    </w:p>
    <w:p w14:paraId="17CF2AE8" w14:textId="77777777" w:rsidR="00025877" w:rsidRPr="00F72499" w:rsidRDefault="00025877" w:rsidP="001A1A16">
      <w:pPr>
        <w:spacing w:before="240" w:line="360" w:lineRule="auto"/>
        <w:rPr>
          <w:sz w:val="28"/>
          <w:szCs w:val="28"/>
        </w:rPr>
      </w:pPr>
      <w:r w:rsidRPr="000544B2">
        <w:rPr>
          <w:sz w:val="28"/>
          <w:szCs w:val="28"/>
        </w:rPr>
        <w:t>Для обеспечения выполнения указанной функции</w:t>
      </w:r>
      <w:r>
        <w:rPr>
          <w:sz w:val="28"/>
          <w:szCs w:val="28"/>
        </w:rPr>
        <w:t xml:space="preserve"> реализован раздел </w:t>
      </w:r>
      <w:r w:rsidRPr="00F72499">
        <w:rPr>
          <w:sz w:val="28"/>
          <w:szCs w:val="28"/>
        </w:rPr>
        <w:t>«Настройки», позволяющий</w:t>
      </w:r>
      <w:r w:rsidR="00F72499" w:rsidRPr="00F72499">
        <w:rPr>
          <w:sz w:val="28"/>
          <w:szCs w:val="28"/>
        </w:rPr>
        <w:t xml:space="preserve"> (</w:t>
      </w:r>
      <w:r w:rsidR="00F72499" w:rsidRPr="00F72499">
        <w:rPr>
          <w:sz w:val="28"/>
          <w:szCs w:val="28"/>
        </w:rPr>
        <w:fldChar w:fldCharType="begin"/>
      </w:r>
      <w:r w:rsidR="00F72499" w:rsidRPr="00F72499">
        <w:rPr>
          <w:sz w:val="28"/>
          <w:szCs w:val="28"/>
        </w:rPr>
        <w:instrText xml:space="preserve"> REF _Ref478464853 \h  \* MERGEFORMAT </w:instrText>
      </w:r>
      <w:r w:rsidR="00F72499" w:rsidRPr="00F72499">
        <w:rPr>
          <w:sz w:val="28"/>
          <w:szCs w:val="28"/>
        </w:rPr>
      </w:r>
      <w:r w:rsidR="00F72499" w:rsidRPr="00F72499">
        <w:rPr>
          <w:sz w:val="28"/>
          <w:szCs w:val="28"/>
        </w:rPr>
        <w:fldChar w:fldCharType="separate"/>
      </w:r>
      <w:r w:rsidR="00F72499" w:rsidRPr="00F72499">
        <w:rPr>
          <w:sz w:val="28"/>
        </w:rPr>
        <w:t xml:space="preserve">Рисунок </w:t>
      </w:r>
      <w:r w:rsidR="00F72499" w:rsidRPr="00F72499">
        <w:rPr>
          <w:noProof/>
          <w:sz w:val="28"/>
        </w:rPr>
        <w:t>57</w:t>
      </w:r>
      <w:r w:rsidR="00F72499" w:rsidRPr="00F72499">
        <w:rPr>
          <w:sz w:val="28"/>
          <w:szCs w:val="28"/>
        </w:rPr>
        <w:fldChar w:fldCharType="end"/>
      </w:r>
      <w:r w:rsidR="00F72499" w:rsidRPr="00F72499">
        <w:rPr>
          <w:sz w:val="28"/>
          <w:szCs w:val="28"/>
        </w:rPr>
        <w:t>)</w:t>
      </w:r>
      <w:r w:rsidRPr="00F72499">
        <w:rPr>
          <w:sz w:val="28"/>
          <w:szCs w:val="28"/>
        </w:rPr>
        <w:t>:</w:t>
      </w:r>
    </w:p>
    <w:p w14:paraId="01ADBA5C" w14:textId="77777777" w:rsidR="00F72499" w:rsidRDefault="00F72499" w:rsidP="00F72499">
      <w:pPr>
        <w:pStyle w:val="afffffffff4"/>
        <w:numPr>
          <w:ilvl w:val="0"/>
          <w:numId w:val="81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="00025877" w:rsidRPr="00F72499">
        <w:rPr>
          <w:sz w:val="28"/>
          <w:szCs w:val="28"/>
        </w:rPr>
        <w:t xml:space="preserve">тключить/включить интернет-соединение </w:t>
      </w:r>
      <w:r w:rsidR="001A1A16" w:rsidRPr="00F72499">
        <w:rPr>
          <w:sz w:val="28"/>
          <w:szCs w:val="28"/>
        </w:rPr>
        <w:t xml:space="preserve">(приложение позволяет осуществлять работу как с </w:t>
      </w:r>
      <w:proofErr w:type="spellStart"/>
      <w:r w:rsidR="001A1A16" w:rsidRPr="00F72499">
        <w:rPr>
          <w:sz w:val="28"/>
          <w:szCs w:val="28"/>
        </w:rPr>
        <w:t>закэшированными</w:t>
      </w:r>
      <w:proofErr w:type="spellEnd"/>
      <w:r w:rsidR="001A1A16" w:rsidRPr="00F72499">
        <w:rPr>
          <w:sz w:val="28"/>
          <w:szCs w:val="28"/>
        </w:rPr>
        <w:t xml:space="preserve"> данными при отсутствии доступа к Интернет, так и с актуальными – при его наличии)</w:t>
      </w:r>
      <w:r w:rsidR="00025877" w:rsidRPr="00F72499">
        <w:rPr>
          <w:sz w:val="28"/>
          <w:szCs w:val="28"/>
        </w:rPr>
        <w:t xml:space="preserve">; </w:t>
      </w:r>
    </w:p>
    <w:p w14:paraId="00D3181E" w14:textId="77777777" w:rsidR="00F72499" w:rsidRDefault="00025877" w:rsidP="00F72499">
      <w:pPr>
        <w:pStyle w:val="afffffffff4"/>
        <w:numPr>
          <w:ilvl w:val="0"/>
          <w:numId w:val="81"/>
        </w:numPr>
        <w:spacing w:line="360" w:lineRule="auto"/>
        <w:ind w:left="0" w:firstLine="567"/>
        <w:rPr>
          <w:sz w:val="28"/>
          <w:szCs w:val="28"/>
        </w:rPr>
      </w:pPr>
      <w:r w:rsidRPr="00F72499">
        <w:rPr>
          <w:sz w:val="28"/>
          <w:szCs w:val="28"/>
        </w:rPr>
        <w:t xml:space="preserve">отображать объем </w:t>
      </w:r>
      <w:proofErr w:type="spellStart"/>
      <w:r w:rsidRPr="00F72499">
        <w:rPr>
          <w:sz w:val="28"/>
          <w:szCs w:val="28"/>
        </w:rPr>
        <w:t>закэшированных</w:t>
      </w:r>
      <w:proofErr w:type="spellEnd"/>
      <w:r w:rsidRPr="00F72499">
        <w:rPr>
          <w:sz w:val="28"/>
          <w:szCs w:val="28"/>
        </w:rPr>
        <w:t xml:space="preserve"> данных, с возможностью очистки кэша; </w:t>
      </w:r>
    </w:p>
    <w:p w14:paraId="3D50EF53" w14:textId="77777777" w:rsidR="00F72499" w:rsidRDefault="00F72499" w:rsidP="00F72499">
      <w:pPr>
        <w:pStyle w:val="afffffffff4"/>
        <w:numPr>
          <w:ilvl w:val="0"/>
          <w:numId w:val="81"/>
        </w:numPr>
        <w:spacing w:line="360" w:lineRule="auto"/>
        <w:ind w:left="0" w:firstLine="567"/>
        <w:rPr>
          <w:sz w:val="28"/>
          <w:szCs w:val="28"/>
        </w:rPr>
      </w:pPr>
      <w:r w:rsidRPr="00F72499">
        <w:rPr>
          <w:sz w:val="28"/>
          <w:szCs w:val="28"/>
        </w:rPr>
        <w:t>выйти из учетной записи;</w:t>
      </w:r>
    </w:p>
    <w:p w14:paraId="64FA0502" w14:textId="77777777" w:rsidR="00F72499" w:rsidRDefault="00F72499" w:rsidP="00F72499">
      <w:pPr>
        <w:pStyle w:val="afffffffff4"/>
        <w:numPr>
          <w:ilvl w:val="0"/>
          <w:numId w:val="81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настраивать приложения (изменение настроек для приложения по умолчанию);</w:t>
      </w:r>
    </w:p>
    <w:p w14:paraId="669EFDDC" w14:textId="77777777" w:rsidR="00F72499" w:rsidRDefault="00F72499" w:rsidP="00F72499">
      <w:pPr>
        <w:pStyle w:val="afffffffff4"/>
        <w:numPr>
          <w:ilvl w:val="0"/>
          <w:numId w:val="81"/>
        </w:num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управлять обновлениями (просматривать состав предыдущих релизов приложения, а также выполнять обновление версии приложения).</w:t>
      </w:r>
    </w:p>
    <w:p w14:paraId="7C7DBC7B" w14:textId="77777777" w:rsidR="00F72499" w:rsidRDefault="00F72499" w:rsidP="00F72499">
      <w:pPr>
        <w:pStyle w:val="afffffffff4"/>
        <w:keepNext/>
        <w:spacing w:line="360" w:lineRule="auto"/>
        <w:ind w:left="567" w:firstLine="0"/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41FED0EB" wp14:editId="67A1AEC5">
            <wp:extent cx="6019800" cy="295275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B989" w14:textId="77777777" w:rsidR="00F72499" w:rsidRPr="00F72499" w:rsidRDefault="00F72499" w:rsidP="00F72499">
      <w:pPr>
        <w:pStyle w:val="afa"/>
        <w:jc w:val="center"/>
        <w:rPr>
          <w:b w:val="0"/>
          <w:sz w:val="40"/>
          <w:szCs w:val="28"/>
        </w:rPr>
      </w:pPr>
      <w:bookmarkStart w:id="203" w:name="_Ref478464853"/>
      <w:r w:rsidRPr="00F72499">
        <w:rPr>
          <w:b w:val="0"/>
          <w:sz w:val="28"/>
        </w:rPr>
        <w:t xml:space="preserve">Рисунок </w:t>
      </w:r>
      <w:r w:rsidRPr="00F72499">
        <w:rPr>
          <w:b w:val="0"/>
          <w:sz w:val="28"/>
        </w:rPr>
        <w:fldChar w:fldCharType="begin"/>
      </w:r>
      <w:r w:rsidRPr="00F72499">
        <w:rPr>
          <w:b w:val="0"/>
          <w:sz w:val="28"/>
        </w:rPr>
        <w:instrText xml:space="preserve"> SEQ Рисунок \* ARABIC </w:instrText>
      </w:r>
      <w:r w:rsidRPr="00F72499">
        <w:rPr>
          <w:b w:val="0"/>
          <w:sz w:val="28"/>
        </w:rPr>
        <w:fldChar w:fldCharType="separate"/>
      </w:r>
      <w:r w:rsidRPr="00F72499">
        <w:rPr>
          <w:b w:val="0"/>
          <w:noProof/>
          <w:sz w:val="28"/>
        </w:rPr>
        <w:t>57</w:t>
      </w:r>
      <w:r w:rsidRPr="00F72499">
        <w:rPr>
          <w:b w:val="0"/>
          <w:sz w:val="28"/>
        </w:rPr>
        <w:fldChar w:fldCharType="end"/>
      </w:r>
      <w:bookmarkEnd w:id="203"/>
      <w:r w:rsidRPr="00F72499">
        <w:rPr>
          <w:b w:val="0"/>
          <w:sz w:val="28"/>
        </w:rPr>
        <w:t xml:space="preserve"> - раздел "Настройки"</w:t>
      </w:r>
    </w:p>
    <w:sectPr w:rsidR="00F72499" w:rsidRPr="00F72499" w:rsidSect="007E39A2">
      <w:headerReference w:type="even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531" w:right="851" w:bottom="776" w:left="1559" w:header="567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BE3BB" w14:textId="77777777" w:rsidR="00303EA6" w:rsidRDefault="00303EA6">
      <w:r>
        <w:separator/>
      </w:r>
    </w:p>
  </w:endnote>
  <w:endnote w:type="continuationSeparator" w:id="0">
    <w:p w14:paraId="7C267E8E" w14:textId="77777777" w:rsidR="00303EA6" w:rsidRDefault="00303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E0D0A" w14:textId="77777777" w:rsidR="00B20D32" w:rsidRDefault="00B20D32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3AC5B" w14:textId="77777777" w:rsidR="00B20D32" w:rsidRDefault="00B20D32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7E60" w14:textId="77777777" w:rsidR="00B20D32" w:rsidRDefault="00B20D32">
    <w:pPr>
      <w:pStyle w:val="af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56AC" w14:textId="77777777" w:rsidR="00F13546" w:rsidRDefault="00F1354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DE74" w14:textId="24ED0697" w:rsidR="0005520D" w:rsidRPr="001D119D" w:rsidRDefault="00B20D32" w:rsidP="0005520D">
    <w:pPr>
      <w:pStyle w:val="af8"/>
      <w:pBdr>
        <w:top w:val="single" w:sz="4" w:space="5" w:color="auto"/>
      </w:pBdr>
      <w:tabs>
        <w:tab w:val="center" w:pos="7320"/>
        <w:tab w:val="right" w:pos="14520"/>
      </w:tabs>
      <w:jc w:val="right"/>
      <w:rPr>
        <w:rStyle w:val="a5"/>
        <w:sz w:val="18"/>
        <w:szCs w:val="18"/>
        <w:lang w:val="en-US"/>
      </w:rPr>
    </w:pPr>
    <w:r>
      <w:rPr>
        <w:noProof/>
        <w:sz w:val="18"/>
        <w:szCs w:val="18"/>
      </w:rPr>
      <w:drawing>
        <wp:inline distT="0" distB="0" distL="0" distR="0" wp14:anchorId="342291B1" wp14:editId="7118B21B">
          <wp:extent cx="846307" cy="291633"/>
          <wp:effectExtent l="0" t="0" r="0" b="635"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931" cy="304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FF38" w14:textId="77777777" w:rsidR="00F13546" w:rsidRDefault="00F13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FE9EE" w14:textId="77777777" w:rsidR="00303EA6" w:rsidRDefault="00303EA6">
      <w:r>
        <w:separator/>
      </w:r>
    </w:p>
  </w:footnote>
  <w:footnote w:type="continuationSeparator" w:id="0">
    <w:p w14:paraId="6B63FAC4" w14:textId="77777777" w:rsidR="00303EA6" w:rsidRDefault="00303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61BE" w14:textId="77777777" w:rsidR="00F13546" w:rsidRDefault="00F13546">
    <w:pPr>
      <w:pStyle w:val="af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831A465" w14:textId="77777777" w:rsidR="00F13546" w:rsidRDefault="00F13546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689637"/>
      <w:docPartObj>
        <w:docPartGallery w:val="Page Numbers (Top of Page)"/>
        <w:docPartUnique/>
      </w:docPartObj>
    </w:sdtPr>
    <w:sdtContent>
      <w:p w14:paraId="4A35006F" w14:textId="77777777" w:rsidR="00F13546" w:rsidRDefault="00F1354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20D">
          <w:rPr>
            <w:noProof/>
          </w:rPr>
          <w:t>79</w:t>
        </w:r>
        <w:r>
          <w:fldChar w:fldCharType="end"/>
        </w:r>
      </w:p>
    </w:sdtContent>
  </w:sdt>
  <w:p w14:paraId="6E5E8A79" w14:textId="77777777" w:rsidR="00F13546" w:rsidRDefault="00F13546" w:rsidP="00DA3DB9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D7D39" w14:textId="77777777" w:rsidR="00B20D32" w:rsidRDefault="00B20D32">
    <w:pPr>
      <w:pStyle w:val="af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642F" w14:textId="77777777" w:rsidR="00F13546" w:rsidRDefault="00F1354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97BC" w14:textId="77777777" w:rsidR="00F13546" w:rsidRDefault="00F13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D90AFA90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sz w:val="28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5.%3.1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1008" w:hanging="1008"/>
      </w:pPr>
      <w:rPr>
        <w:rFonts w:ascii="Times New Roman" w:eastAsia="Arial Unicode MS" w:hAnsi="Times New Roman" w:cs="Arial Unicode MS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6740" w:hanging="360"/>
      </w:pPr>
      <w:rPr>
        <w:rFonts w:ascii="Symbol" w:hAnsi="Symbol" w:cs="Symbol" w:hint="default"/>
        <w:caps/>
        <w:sz w:val="28"/>
        <w:szCs w:val="28"/>
        <w:lang w:val="ru-RU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-5528"/>
        </w:tabs>
        <w:ind w:left="1212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6740" w:hanging="360"/>
      </w:pPr>
      <w:rPr>
        <w:rFonts w:ascii="Symbol" w:hAnsi="Symbol" w:cs="Symbol" w:hint="default"/>
        <w:caps/>
        <w:sz w:val="28"/>
        <w:szCs w:val="28"/>
        <w:lang w:val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caps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caps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946"/>
        </w:tabs>
        <w:ind w:left="890" w:hanging="170"/>
      </w:pPr>
      <w:rPr>
        <w:rFonts w:ascii="Symbol" w:hAnsi="Symbol" w:cs="Symbol" w:hint="default"/>
        <w:sz w:val="28"/>
        <w:szCs w:val="28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Times New Roman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Times New Roman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Times New Roman" w:hint="default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Times New Roman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Times New Roman" w:hint="default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Times New Roman"/>
      </w:rPr>
    </w:lvl>
  </w:abstractNum>
  <w:abstractNum w:abstractNumId="10" w15:restartNumberingAfterBreak="0">
    <w:nsid w:val="0000000C"/>
    <w:multiLevelType w:val="multilevel"/>
    <w:tmpl w:val="0000000C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"/>
      <w:lvlJc w:val="left"/>
      <w:pPr>
        <w:tabs>
          <w:tab w:val="num" w:pos="946"/>
        </w:tabs>
        <w:ind w:left="890" w:hanging="170"/>
      </w:pPr>
      <w:rPr>
        <w:rFonts w:ascii="Symbol" w:hAnsi="Symbol" w:cs="Symbol" w:hint="default"/>
        <w:sz w:val="28"/>
        <w:szCs w:val="28"/>
      </w:rPr>
    </w:lvl>
  </w:abstractNum>
  <w:abstractNum w:abstractNumId="12" w15:restartNumberingAfterBreak="0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sz w:val="28"/>
        <w:szCs w:val="28"/>
      </w:rPr>
    </w:lvl>
  </w:abstractNum>
  <w:abstractNum w:abstractNumId="13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381" w:hanging="360"/>
      </w:pPr>
      <w:rPr>
        <w:rFonts w:ascii="Symbol" w:hAnsi="Symbol" w:cs="Symbol" w:hint="default"/>
        <w:sz w:val="28"/>
        <w:szCs w:val="28"/>
      </w:rPr>
    </w:lvl>
  </w:abstractNum>
  <w:abstractNum w:abstractNumId="14" w15:restartNumberingAfterBreak="0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</w:abstractNum>
  <w:abstractNum w:abstractNumId="15" w15:restartNumberingAfterBreak="0">
    <w:nsid w:val="00000011"/>
    <w:multiLevelType w:val="multilevel"/>
    <w:tmpl w:val="00000011"/>
    <w:name w:val="WW8Num16"/>
    <w:lvl w:ilvl="0">
      <w:start w:val="1"/>
      <w:numFmt w:val="bullet"/>
      <w:lvlText w:val=""/>
      <w:lvlJc w:val="left"/>
      <w:pPr>
        <w:tabs>
          <w:tab w:val="num" w:pos="928"/>
        </w:tabs>
        <w:ind w:left="140" w:firstLine="708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0000012"/>
    <w:multiLevelType w:val="singleLevel"/>
    <w:tmpl w:val="00000012"/>
    <w:name w:val="WW8Num17"/>
    <w:lvl w:ilvl="0">
      <w:start w:val="1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hAnsi="Times New Roman" w:cs="Symbol" w:hint="default"/>
      </w:rPr>
    </w:lvl>
  </w:abstractNum>
  <w:abstractNum w:abstractNumId="17" w15:restartNumberingAfterBreak="0">
    <w:nsid w:val="00000013"/>
    <w:multiLevelType w:val="multilevel"/>
    <w:tmpl w:val="00000013"/>
    <w:name w:val="WW8Num18"/>
    <w:lvl w:ilvl="0">
      <w:start w:val="1"/>
      <w:numFmt w:val="upperLetter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1701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1701"/>
      </w:pPr>
      <w:rPr>
        <w:rFonts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sz w:val="28"/>
        <w:szCs w:val="28"/>
      </w:rPr>
    </w:lvl>
  </w:abstractNum>
  <w:abstractNum w:abstractNumId="18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858"/>
        </w:tabs>
        <w:ind w:left="858" w:hanging="432"/>
      </w:pPr>
      <w:rPr>
        <w:rFonts w:ascii="Symbol" w:hAnsi="Symbol" w:cs="Symbol"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214" w:hanging="504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357"/>
        </w:tabs>
        <w:ind w:left="2069" w:hanging="792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ascii="Symbol" w:hAnsi="Symbol" w:cs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ascii="Symbol" w:hAnsi="Symbol" w:cs="Symbo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ascii="Symbol" w:hAnsi="Symbol" w:cs="Symbo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ascii="Symbol" w:hAnsi="Symbol" w:cs="Symbol" w:hint="default"/>
      </w:rPr>
    </w:lvl>
  </w:abstractNum>
  <w:abstractNum w:abstractNumId="19" w15:restartNumberingAfterBreak="0">
    <w:nsid w:val="00000015"/>
    <w:multiLevelType w:val="singleLevel"/>
    <w:tmpl w:val="00000015"/>
    <w:name w:val="WW8Num20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cs="Times New Roman" w:hint="default"/>
      </w:rPr>
    </w:lvl>
  </w:abstractNum>
  <w:abstractNum w:abstractNumId="20" w15:restartNumberingAfterBreak="0">
    <w:nsid w:val="00000016"/>
    <w:multiLevelType w:val="singleLevel"/>
    <w:tmpl w:val="00000016"/>
    <w:name w:val="WW8Num21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cs="Symbol" w:hint="default"/>
      </w:rPr>
    </w:lvl>
  </w:abstractNum>
  <w:abstractNum w:abstractNumId="21" w15:restartNumberingAfterBreak="0">
    <w:nsid w:val="00000017"/>
    <w:multiLevelType w:val="single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  <w:b w:val="0"/>
        <w:sz w:val="24"/>
        <w:szCs w:val="24"/>
      </w:rPr>
    </w:lvl>
  </w:abstractNum>
  <w:abstractNum w:abstractNumId="22" w15:restartNumberingAfterBreak="0">
    <w:nsid w:val="00000018"/>
    <w:multiLevelType w:val="singleLevel"/>
    <w:tmpl w:val="00000018"/>
    <w:name w:val="WW8Num23"/>
    <w:lvl w:ilvl="0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</w:abstractNum>
  <w:abstractNum w:abstractNumId="23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0000001A"/>
    <w:multiLevelType w:val="singleLevel"/>
    <w:tmpl w:val="0000001A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674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5" w15:restartNumberingAfterBreak="0">
    <w:nsid w:val="0000001B"/>
    <w:multiLevelType w:val="singleLevel"/>
    <w:tmpl w:val="0000001B"/>
    <w:name w:val="WW8Num26"/>
    <w:lvl w:ilvl="0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cs="Symbol" w:hint="default"/>
      </w:rPr>
    </w:lvl>
  </w:abstractNum>
  <w:abstractNum w:abstractNumId="26" w15:restartNumberingAfterBreak="0">
    <w:nsid w:val="0000001C"/>
    <w:multiLevelType w:val="singleLevel"/>
    <w:tmpl w:val="0000001C"/>
    <w:name w:val="WW8Num27"/>
    <w:lvl w:ilvl="0">
      <w:start w:val="1"/>
      <w:numFmt w:val="decimal"/>
      <w:lvlText w:val="%1.)"/>
      <w:lvlJc w:val="left"/>
      <w:pPr>
        <w:tabs>
          <w:tab w:val="num" w:pos="1080"/>
        </w:tabs>
        <w:ind w:left="1021" w:hanging="301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7" w15:restartNumberingAfterBreak="0">
    <w:nsid w:val="0000001D"/>
    <w:multiLevelType w:val="singleLevel"/>
    <w:tmpl w:val="0000001D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Times New Roman" w:hint="default"/>
      </w:rPr>
    </w:lvl>
  </w:abstractNum>
  <w:abstractNum w:abstractNumId="28" w15:restartNumberingAfterBreak="0">
    <w:nsid w:val="0000001E"/>
    <w:multiLevelType w:val="singleLevel"/>
    <w:tmpl w:val="0000001E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29" w15:restartNumberingAfterBreak="0">
    <w:nsid w:val="0000001F"/>
    <w:multiLevelType w:val="singleLevel"/>
    <w:tmpl w:val="0000001F"/>
    <w:name w:val="WW8Num30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Times New Roman" w:hint="default"/>
      </w:rPr>
    </w:lvl>
  </w:abstractNum>
  <w:abstractNum w:abstractNumId="30" w15:restartNumberingAfterBreak="0">
    <w:nsid w:val="00000020"/>
    <w:multiLevelType w:val="multilevel"/>
    <w:tmpl w:val="00000020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</w:abstractNum>
  <w:abstractNum w:abstractNumId="31" w15:restartNumberingAfterBreak="0">
    <w:nsid w:val="00000021"/>
    <w:multiLevelType w:val="multilevel"/>
    <w:tmpl w:val="00000021"/>
    <w:name w:val="WW8Num32"/>
    <w:lvl w:ilvl="0">
      <w:start w:val="1"/>
      <w:numFmt w:val="bullet"/>
      <w:lvlText w:val=""/>
      <w:lvlJc w:val="left"/>
      <w:pPr>
        <w:tabs>
          <w:tab w:val="num" w:pos="0"/>
        </w:tabs>
        <w:ind w:left="6740" w:hanging="360"/>
      </w:pPr>
      <w:rPr>
        <w:rFonts w:ascii="Symbol" w:hAnsi="Symbol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931" w:hanging="360"/>
      </w:pPr>
      <w:rPr>
        <w:rFonts w:ascii="Courier New" w:hAnsi="Courier New" w:cs="Arial"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Arial" w:hint="default"/>
        <w:b w:val="0"/>
        <w:i w:val="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Arial" w:hint="default"/>
        <w:b w:val="0"/>
        <w:i w:val="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00000022"/>
    <w:multiLevelType w:val="multilevel"/>
    <w:tmpl w:val="00000022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31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31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71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00000023"/>
    <w:multiLevelType w:val="singleLevel"/>
    <w:tmpl w:val="00000023"/>
    <w:name w:val="WW8Num34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cs="Times New Roman" w:hint="default"/>
      </w:rPr>
    </w:lvl>
  </w:abstractNum>
  <w:abstractNum w:abstractNumId="34" w15:restartNumberingAfterBreak="0">
    <w:nsid w:val="00000024"/>
    <w:multiLevelType w:val="singleLevel"/>
    <w:tmpl w:val="00000024"/>
    <w:name w:val="WW8Num35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cs="Symbol" w:hint="default"/>
        <w:sz w:val="28"/>
        <w:szCs w:val="28"/>
      </w:rPr>
    </w:lvl>
  </w:abstractNum>
  <w:abstractNum w:abstractNumId="35" w15:restartNumberingAfterBreak="0">
    <w:nsid w:val="00000025"/>
    <w:multiLevelType w:val="singleLevel"/>
    <w:tmpl w:val="00000025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Times New Roman" w:hint="default"/>
      </w:rPr>
    </w:lvl>
  </w:abstractNum>
  <w:abstractNum w:abstractNumId="36" w15:restartNumberingAfterBreak="0">
    <w:nsid w:val="00000026"/>
    <w:multiLevelType w:val="singleLevel"/>
    <w:tmpl w:val="00000026"/>
    <w:name w:val="WW8Num3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cs="Symbol" w:hint="default"/>
        <w:sz w:val="24"/>
        <w:szCs w:val="28"/>
      </w:rPr>
    </w:lvl>
  </w:abstractNum>
  <w:abstractNum w:abstractNumId="37" w15:restartNumberingAfterBreak="0">
    <w:nsid w:val="00000027"/>
    <w:multiLevelType w:val="singleLevel"/>
    <w:tmpl w:val="00000027"/>
    <w:name w:val="WW8Num38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cs="Symbol" w:hint="default"/>
      </w:rPr>
    </w:lvl>
  </w:abstractNum>
  <w:abstractNum w:abstractNumId="38" w15:restartNumberingAfterBreak="0">
    <w:nsid w:val="00000028"/>
    <w:multiLevelType w:val="multi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Courier New" w:hAnsi="Courier New" w:cs="Courier New" w:hint="default"/>
      </w:rPr>
    </w:lvl>
  </w:abstractNum>
  <w:abstractNum w:abstractNumId="39" w15:restartNumberingAfterBreak="0">
    <w:nsid w:val="00000029"/>
    <w:multiLevelType w:val="multilevel"/>
    <w:tmpl w:val="00000029"/>
    <w:name w:val="WW8Num40"/>
    <w:lvl w:ilvl="0">
      <w:numFmt w:val="bullet"/>
      <w:suff w:val="space"/>
      <w:lvlText w:val="-"/>
      <w:lvlJc w:val="left"/>
      <w:pPr>
        <w:tabs>
          <w:tab w:val="num" w:pos="0"/>
        </w:tabs>
        <w:ind w:left="141" w:firstLine="851"/>
      </w:pPr>
      <w:rPr>
        <w:rFonts w:ascii="Times New Roman" w:hAnsi="Times New Roman" w:cs="Symbol" w:hint="default"/>
      </w:rPr>
    </w:lvl>
    <w:lvl w:ilvl="1">
      <w:numFmt w:val="bullet"/>
      <w:suff w:val="space"/>
      <w:lvlText w:val="-"/>
      <w:lvlJc w:val="left"/>
      <w:pPr>
        <w:tabs>
          <w:tab w:val="num" w:pos="0"/>
        </w:tabs>
        <w:ind w:left="0" w:firstLine="1701"/>
      </w:pPr>
      <w:rPr>
        <w:rFonts w:ascii="Arial" w:hAnsi="Arial" w:cs="Times New Roman"/>
      </w:rPr>
    </w:lvl>
    <w:lvl w:ilvl="2">
      <w:numFmt w:val="bullet"/>
      <w:suff w:val="space"/>
      <w:lvlText w:val="-"/>
      <w:lvlJc w:val="left"/>
      <w:pPr>
        <w:tabs>
          <w:tab w:val="num" w:pos="0"/>
        </w:tabs>
        <w:ind w:left="0" w:firstLine="2552"/>
      </w:pPr>
      <w:rPr>
        <w:rFonts w:ascii="Times New Roman" w:hAnsi="Times New Roman" w:cs="Symbol" w:hint="default"/>
      </w:rPr>
    </w:lvl>
    <w:lvl w:ilvl="3">
      <w:start w:val="1"/>
      <w:numFmt w:val="decimal"/>
      <w:suff w:val="space"/>
      <w:lvlText w:val="%4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1"/>
        <w:position w:val="0"/>
        <w:sz w:val="24"/>
        <w:u w:val="none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2160"/>
      </w:pPr>
      <w:rPr>
        <w:rFonts w:cs="Times New Roman"/>
      </w:rPr>
    </w:lvl>
  </w:abstractNum>
  <w:abstractNum w:abstractNumId="40" w15:restartNumberingAfterBreak="0">
    <w:nsid w:val="0000002A"/>
    <w:multiLevelType w:val="multilevel"/>
    <w:tmpl w:val="0000002A"/>
    <w:name w:val="WW8Num41"/>
    <w:lvl w:ilvl="0">
      <w:start w:val="1"/>
      <w:numFmt w:val="bullet"/>
      <w:lvlText w:val=""/>
      <w:lvlJc w:val="left"/>
      <w:pPr>
        <w:tabs>
          <w:tab w:val="num" w:pos="946"/>
        </w:tabs>
        <w:ind w:left="890" w:hanging="170"/>
      </w:pPr>
      <w:rPr>
        <w:rFonts w:ascii="Symbol" w:hAnsi="Symbol" w:cs="Times New Roman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920" w:hanging="360"/>
      </w:pPr>
      <w:rPr>
        <w:rFonts w:ascii="Symbol" w:hAnsi="Symbol" w:cs="Times New Roman" w:hint="default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Times New Roman" w:hint="default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Times New Roman" w:hint="default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41" w15:restartNumberingAfterBreak="0">
    <w:nsid w:val="0000002B"/>
    <w:multiLevelType w:val="multilevel"/>
    <w:tmpl w:val="0000002B"/>
    <w:name w:val="WW8Num42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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01B955B9"/>
    <w:multiLevelType w:val="hybridMultilevel"/>
    <w:tmpl w:val="7F22B8A4"/>
    <w:lvl w:ilvl="0" w:tplc="EA94EF0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049F67B2"/>
    <w:multiLevelType w:val="hybridMultilevel"/>
    <w:tmpl w:val="C7A001E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04B94B21"/>
    <w:multiLevelType w:val="hybridMultilevel"/>
    <w:tmpl w:val="EF52C950"/>
    <w:lvl w:ilvl="0" w:tplc="EE70BFE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5" w15:restartNumberingAfterBreak="0">
    <w:nsid w:val="075A30BF"/>
    <w:multiLevelType w:val="hybridMultilevel"/>
    <w:tmpl w:val="BA143064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08960592"/>
    <w:multiLevelType w:val="hybridMultilevel"/>
    <w:tmpl w:val="7F0E9A66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0A452E3B"/>
    <w:multiLevelType w:val="hybridMultilevel"/>
    <w:tmpl w:val="5E683AFE"/>
    <w:lvl w:ilvl="0" w:tplc="E94223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0B7A0C25"/>
    <w:multiLevelType w:val="hybridMultilevel"/>
    <w:tmpl w:val="2E167CB2"/>
    <w:lvl w:ilvl="0" w:tplc="F7ECA978">
      <w:start w:val="1"/>
      <w:numFmt w:val="bullet"/>
      <w:lvlText w:val=""/>
      <w:lvlJc w:val="left"/>
      <w:pPr>
        <w:tabs>
          <w:tab w:val="num" w:pos="946"/>
        </w:tabs>
        <w:ind w:left="890" w:hanging="17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0DEE1457"/>
    <w:multiLevelType w:val="hybridMultilevel"/>
    <w:tmpl w:val="1DD24346"/>
    <w:lvl w:ilvl="0" w:tplc="EE70BFE6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0" w15:restartNumberingAfterBreak="0">
    <w:nsid w:val="0E120CFA"/>
    <w:multiLevelType w:val="hybridMultilevel"/>
    <w:tmpl w:val="013EF862"/>
    <w:lvl w:ilvl="0" w:tplc="EE70BFE6">
      <w:start w:val="1"/>
      <w:numFmt w:val="bullet"/>
      <w:lvlText w:val=""/>
      <w:lvlJc w:val="left"/>
      <w:pPr>
        <w:ind w:left="2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51" w15:restartNumberingAfterBreak="0">
    <w:nsid w:val="10AC55B6"/>
    <w:multiLevelType w:val="hybridMultilevel"/>
    <w:tmpl w:val="C5001AC4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13DD2D26"/>
    <w:multiLevelType w:val="hybridMultilevel"/>
    <w:tmpl w:val="9690A1BC"/>
    <w:lvl w:ilvl="0" w:tplc="EE70B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3F25FED"/>
    <w:multiLevelType w:val="hybridMultilevel"/>
    <w:tmpl w:val="C706BAAA"/>
    <w:lvl w:ilvl="0" w:tplc="D88608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15382872"/>
    <w:multiLevelType w:val="hybridMultilevel"/>
    <w:tmpl w:val="8674B7D0"/>
    <w:lvl w:ilvl="0" w:tplc="3662C11E">
      <w:start w:val="1"/>
      <w:numFmt w:val="bullet"/>
      <w:lvlText w:val="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5" w15:restartNumberingAfterBreak="0">
    <w:nsid w:val="153A185B"/>
    <w:multiLevelType w:val="hybridMultilevel"/>
    <w:tmpl w:val="0B34412C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15B8655A"/>
    <w:multiLevelType w:val="hybridMultilevel"/>
    <w:tmpl w:val="03C84932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7" w15:restartNumberingAfterBreak="0">
    <w:nsid w:val="15EA6FAE"/>
    <w:multiLevelType w:val="hybridMultilevel"/>
    <w:tmpl w:val="805CCEF6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8" w15:restartNumberingAfterBreak="0">
    <w:nsid w:val="166D1918"/>
    <w:multiLevelType w:val="hybridMultilevel"/>
    <w:tmpl w:val="D8A84288"/>
    <w:lvl w:ilvl="0" w:tplc="FA52D0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17084095"/>
    <w:multiLevelType w:val="hybridMultilevel"/>
    <w:tmpl w:val="BA700B4A"/>
    <w:lvl w:ilvl="0" w:tplc="EE70B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182F7A2D"/>
    <w:multiLevelType w:val="hybridMultilevel"/>
    <w:tmpl w:val="D01C75D0"/>
    <w:lvl w:ilvl="0" w:tplc="EE70BFE6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61" w15:restartNumberingAfterBreak="0">
    <w:nsid w:val="1BC2173F"/>
    <w:multiLevelType w:val="hybridMultilevel"/>
    <w:tmpl w:val="EBA6D75E"/>
    <w:lvl w:ilvl="0" w:tplc="B34C1F12">
      <w:start w:val="1"/>
      <w:numFmt w:val="decimal"/>
      <w:lvlText w:val="%1."/>
      <w:lvlJc w:val="left"/>
      <w:pPr>
        <w:ind w:left="1287" w:hanging="360"/>
      </w:pPr>
      <w:rPr>
        <w:rFonts w:ascii="Times New Roman" w:eastAsia="Arial Unicode MS" w:hAnsi="Times New Roman" w:cs="Arial Unicode MS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1F4A7EA7"/>
    <w:multiLevelType w:val="hybridMultilevel"/>
    <w:tmpl w:val="4AE6D750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3" w15:restartNumberingAfterBreak="0">
    <w:nsid w:val="21F57CF5"/>
    <w:multiLevelType w:val="hybridMultilevel"/>
    <w:tmpl w:val="F54AC282"/>
    <w:lvl w:ilvl="0" w:tplc="77A44BBC">
      <w:start w:val="1"/>
      <w:numFmt w:val="decimal"/>
      <w:lvlText w:val="%1."/>
      <w:lvlJc w:val="left"/>
      <w:pPr>
        <w:ind w:left="1287" w:hanging="360"/>
      </w:pPr>
      <w:rPr>
        <w:rFonts w:ascii="Times New Roman" w:eastAsia="Arial Unicode MS" w:hAnsi="Times New Roman" w:cs="Arial Unicode MS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22C77180"/>
    <w:multiLevelType w:val="hybridMultilevel"/>
    <w:tmpl w:val="1750B6FA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0BFE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5D5DA4"/>
    <w:multiLevelType w:val="hybridMultilevel"/>
    <w:tmpl w:val="62F0F74C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254A3D84"/>
    <w:multiLevelType w:val="hybridMultilevel"/>
    <w:tmpl w:val="64405ADA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E70BF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83A64B8"/>
    <w:multiLevelType w:val="hybridMultilevel"/>
    <w:tmpl w:val="50CE6828"/>
    <w:lvl w:ilvl="0" w:tplc="FA52D060">
      <w:start w:val="1"/>
      <w:numFmt w:val="bullet"/>
      <w:lvlText w:val="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68" w15:restartNumberingAfterBreak="0">
    <w:nsid w:val="2A291BC4"/>
    <w:multiLevelType w:val="hybridMultilevel"/>
    <w:tmpl w:val="49D4A800"/>
    <w:lvl w:ilvl="0" w:tplc="EA88E88E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 w15:restartNumberingAfterBreak="0">
    <w:nsid w:val="2A8B56FE"/>
    <w:multiLevelType w:val="hybridMultilevel"/>
    <w:tmpl w:val="3FC82638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2C8C1F91"/>
    <w:multiLevelType w:val="hybridMultilevel"/>
    <w:tmpl w:val="780029DE"/>
    <w:lvl w:ilvl="0" w:tplc="EE70BFE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1" w15:restartNumberingAfterBreak="0">
    <w:nsid w:val="2D62483B"/>
    <w:multiLevelType w:val="hybridMultilevel"/>
    <w:tmpl w:val="7564FBCE"/>
    <w:lvl w:ilvl="0" w:tplc="FA52D06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2" w15:restartNumberingAfterBreak="0">
    <w:nsid w:val="32731A29"/>
    <w:multiLevelType w:val="hybridMultilevel"/>
    <w:tmpl w:val="A002FD68"/>
    <w:lvl w:ilvl="0" w:tplc="EE70BFE6">
      <w:start w:val="1"/>
      <w:numFmt w:val="bullet"/>
      <w:lvlText w:val=""/>
      <w:lvlJc w:val="left"/>
      <w:pPr>
        <w:ind w:left="2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73" w15:restartNumberingAfterBreak="0">
    <w:nsid w:val="331F655C"/>
    <w:multiLevelType w:val="hybridMultilevel"/>
    <w:tmpl w:val="14F20428"/>
    <w:lvl w:ilvl="0" w:tplc="F09C27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351F1EEC"/>
    <w:multiLevelType w:val="hybridMultilevel"/>
    <w:tmpl w:val="30103BA4"/>
    <w:lvl w:ilvl="0" w:tplc="28E062B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 w15:restartNumberingAfterBreak="0">
    <w:nsid w:val="365D5891"/>
    <w:multiLevelType w:val="multilevel"/>
    <w:tmpl w:val="F8CA23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6" w15:restartNumberingAfterBreak="0">
    <w:nsid w:val="36B9075D"/>
    <w:multiLevelType w:val="hybridMultilevel"/>
    <w:tmpl w:val="4A4CB4F4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0BFE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70871CB"/>
    <w:multiLevelType w:val="hybridMultilevel"/>
    <w:tmpl w:val="6FD25C24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8" w15:restartNumberingAfterBreak="0">
    <w:nsid w:val="3AFE5F23"/>
    <w:multiLevelType w:val="multilevel"/>
    <w:tmpl w:val="F8CA23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9" w15:restartNumberingAfterBreak="0">
    <w:nsid w:val="3BE45E7C"/>
    <w:multiLevelType w:val="hybridMultilevel"/>
    <w:tmpl w:val="0EECC210"/>
    <w:lvl w:ilvl="0" w:tplc="EE70B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3D592DA8"/>
    <w:multiLevelType w:val="hybridMultilevel"/>
    <w:tmpl w:val="5F409ECC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0BFE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D7A44F5"/>
    <w:multiLevelType w:val="hybridMultilevel"/>
    <w:tmpl w:val="408A7408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2" w15:restartNumberingAfterBreak="0">
    <w:nsid w:val="40AA0909"/>
    <w:multiLevelType w:val="hybridMultilevel"/>
    <w:tmpl w:val="9DD6CA56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70BFE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2771366"/>
    <w:multiLevelType w:val="hybridMultilevel"/>
    <w:tmpl w:val="BF4EBB7C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471D7448"/>
    <w:multiLevelType w:val="hybridMultilevel"/>
    <w:tmpl w:val="75B88AF2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5" w15:restartNumberingAfterBreak="0">
    <w:nsid w:val="49672F1C"/>
    <w:multiLevelType w:val="hybridMultilevel"/>
    <w:tmpl w:val="0DD4B8B8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6" w15:restartNumberingAfterBreak="0">
    <w:nsid w:val="4D3C4585"/>
    <w:multiLevelType w:val="hybridMultilevel"/>
    <w:tmpl w:val="6B5E9802"/>
    <w:lvl w:ilvl="0" w:tplc="EE70B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4E525FF7"/>
    <w:multiLevelType w:val="hybridMultilevel"/>
    <w:tmpl w:val="8BB04F06"/>
    <w:lvl w:ilvl="0" w:tplc="EE70B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4F8615D1"/>
    <w:multiLevelType w:val="hybridMultilevel"/>
    <w:tmpl w:val="5E681C2A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9" w15:restartNumberingAfterBreak="0">
    <w:nsid w:val="51476282"/>
    <w:multiLevelType w:val="hybridMultilevel"/>
    <w:tmpl w:val="5456B772"/>
    <w:lvl w:ilvl="0" w:tplc="BE7AD25A">
      <w:start w:val="1"/>
      <w:numFmt w:val="decimal"/>
      <w:lvlText w:val="%1)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0" w15:restartNumberingAfterBreak="0">
    <w:nsid w:val="549655E8"/>
    <w:multiLevelType w:val="hybridMultilevel"/>
    <w:tmpl w:val="DAA6BE00"/>
    <w:lvl w:ilvl="0" w:tplc="EE70B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55A619AB"/>
    <w:multiLevelType w:val="hybridMultilevel"/>
    <w:tmpl w:val="FC2019C8"/>
    <w:lvl w:ilvl="0" w:tplc="EE70BFE6">
      <w:start w:val="1"/>
      <w:numFmt w:val="bullet"/>
      <w:lvlText w:val=""/>
      <w:lvlJc w:val="left"/>
      <w:pPr>
        <w:ind w:left="21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2" w15:restartNumberingAfterBreak="0">
    <w:nsid w:val="56EF4DA3"/>
    <w:multiLevelType w:val="hybridMultilevel"/>
    <w:tmpl w:val="3E8AB8EC"/>
    <w:lvl w:ilvl="0" w:tplc="EE70B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57121985"/>
    <w:multiLevelType w:val="hybridMultilevel"/>
    <w:tmpl w:val="9B4636F4"/>
    <w:lvl w:ilvl="0" w:tplc="EE70BF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57C447AE"/>
    <w:multiLevelType w:val="hybridMultilevel"/>
    <w:tmpl w:val="571E7EB4"/>
    <w:lvl w:ilvl="0" w:tplc="E51CE81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584A6098"/>
    <w:multiLevelType w:val="hybridMultilevel"/>
    <w:tmpl w:val="F41EC282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6" w15:restartNumberingAfterBreak="0">
    <w:nsid w:val="5A6D45B0"/>
    <w:multiLevelType w:val="hybridMultilevel"/>
    <w:tmpl w:val="8A94DAC6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AA54252"/>
    <w:multiLevelType w:val="hybridMultilevel"/>
    <w:tmpl w:val="2AA0B4FA"/>
    <w:lvl w:ilvl="0" w:tplc="E2022396">
      <w:start w:val="1"/>
      <w:numFmt w:val="decimal"/>
      <w:pStyle w:val="6"/>
      <w:lvlText w:val="2.1.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7D105A"/>
    <w:multiLevelType w:val="hybridMultilevel"/>
    <w:tmpl w:val="1B363806"/>
    <w:lvl w:ilvl="0" w:tplc="EE70BFE6">
      <w:start w:val="1"/>
      <w:numFmt w:val="bullet"/>
      <w:lvlText w:val="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99" w15:restartNumberingAfterBreak="0">
    <w:nsid w:val="5C945143"/>
    <w:multiLevelType w:val="hybridMultilevel"/>
    <w:tmpl w:val="6654FC74"/>
    <w:lvl w:ilvl="0" w:tplc="62D86E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 w15:restartNumberingAfterBreak="0">
    <w:nsid w:val="5E4952BD"/>
    <w:multiLevelType w:val="hybridMultilevel"/>
    <w:tmpl w:val="A88C87B6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1" w15:restartNumberingAfterBreak="0">
    <w:nsid w:val="624A7450"/>
    <w:multiLevelType w:val="hybridMultilevel"/>
    <w:tmpl w:val="FD3A30A0"/>
    <w:lvl w:ilvl="0" w:tplc="FA52D0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63092DB3"/>
    <w:multiLevelType w:val="hybridMultilevel"/>
    <w:tmpl w:val="D8A85310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3" w15:restartNumberingAfterBreak="0">
    <w:nsid w:val="665346F8"/>
    <w:multiLevelType w:val="hybridMultilevel"/>
    <w:tmpl w:val="DD5E026A"/>
    <w:lvl w:ilvl="0" w:tplc="FA52D0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 w15:restartNumberingAfterBreak="0">
    <w:nsid w:val="67236EE1"/>
    <w:multiLevelType w:val="hybridMultilevel"/>
    <w:tmpl w:val="3C0AAD4C"/>
    <w:lvl w:ilvl="0" w:tplc="897E4CA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5" w15:restartNumberingAfterBreak="0">
    <w:nsid w:val="67736785"/>
    <w:multiLevelType w:val="hybridMultilevel"/>
    <w:tmpl w:val="3EBC38E6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6" w15:restartNumberingAfterBreak="0">
    <w:nsid w:val="6A7F5CFA"/>
    <w:multiLevelType w:val="hybridMultilevel"/>
    <w:tmpl w:val="619C2C78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7" w15:restartNumberingAfterBreak="0">
    <w:nsid w:val="6C7E6EC1"/>
    <w:multiLevelType w:val="hybridMultilevel"/>
    <w:tmpl w:val="4CE6AC96"/>
    <w:lvl w:ilvl="0" w:tplc="F7ECA9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 w15:restartNumberingAfterBreak="0">
    <w:nsid w:val="6D436222"/>
    <w:multiLevelType w:val="hybridMultilevel"/>
    <w:tmpl w:val="F3FC8D58"/>
    <w:lvl w:ilvl="0" w:tplc="FA52D0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597B19"/>
    <w:multiLevelType w:val="hybridMultilevel"/>
    <w:tmpl w:val="AB324AA4"/>
    <w:lvl w:ilvl="0" w:tplc="D9CE4932">
      <w:start w:val="1"/>
      <w:numFmt w:val="bullet"/>
      <w:pStyle w:val="a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0" w15:restartNumberingAfterBreak="0">
    <w:nsid w:val="70FC55F9"/>
    <w:multiLevelType w:val="hybridMultilevel"/>
    <w:tmpl w:val="DA50CF44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 w15:restartNumberingAfterBreak="0">
    <w:nsid w:val="71494E36"/>
    <w:multiLevelType w:val="hybridMultilevel"/>
    <w:tmpl w:val="CBF85CC0"/>
    <w:lvl w:ilvl="0" w:tplc="DCA2C63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>
      <w:start w:val="1"/>
      <w:numFmt w:val="lowerRoman"/>
      <w:lvlText w:val="%3."/>
      <w:lvlJc w:val="right"/>
      <w:pPr>
        <w:ind w:left="2502" w:hanging="180"/>
      </w:pPr>
    </w:lvl>
    <w:lvl w:ilvl="3" w:tplc="0419000F">
      <w:start w:val="1"/>
      <w:numFmt w:val="decimal"/>
      <w:lvlText w:val="%4."/>
      <w:lvlJc w:val="left"/>
      <w:pPr>
        <w:ind w:left="3222" w:hanging="360"/>
      </w:pPr>
    </w:lvl>
    <w:lvl w:ilvl="4" w:tplc="04190019">
      <w:start w:val="1"/>
      <w:numFmt w:val="lowerLetter"/>
      <w:lvlText w:val="%5."/>
      <w:lvlJc w:val="left"/>
      <w:pPr>
        <w:ind w:left="3942" w:hanging="360"/>
      </w:pPr>
    </w:lvl>
    <w:lvl w:ilvl="5" w:tplc="6A440D7E">
      <w:start w:val="1"/>
      <w:numFmt w:val="decimal"/>
      <w:lvlText w:val="%6)"/>
      <w:lvlJc w:val="left"/>
      <w:pPr>
        <w:ind w:left="4842" w:hanging="360"/>
      </w:pPr>
      <w:rPr>
        <w:rFonts w:hint="default"/>
      </w:r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12" w15:restartNumberingAfterBreak="0">
    <w:nsid w:val="71995095"/>
    <w:multiLevelType w:val="hybridMultilevel"/>
    <w:tmpl w:val="3B92A23A"/>
    <w:lvl w:ilvl="0" w:tplc="FA52D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72AC02F1"/>
    <w:multiLevelType w:val="hybridMultilevel"/>
    <w:tmpl w:val="FC6670B4"/>
    <w:lvl w:ilvl="0" w:tplc="EE70B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 w15:restartNumberingAfterBreak="0">
    <w:nsid w:val="746460A9"/>
    <w:multiLevelType w:val="hybridMultilevel"/>
    <w:tmpl w:val="F14C786A"/>
    <w:lvl w:ilvl="0" w:tplc="EE70BFE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5" w15:restartNumberingAfterBreak="0">
    <w:nsid w:val="75020F6C"/>
    <w:multiLevelType w:val="hybridMultilevel"/>
    <w:tmpl w:val="8A1CF31A"/>
    <w:lvl w:ilvl="0" w:tplc="EE70B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 w15:restartNumberingAfterBreak="0">
    <w:nsid w:val="755F7E15"/>
    <w:multiLevelType w:val="hybridMultilevel"/>
    <w:tmpl w:val="7AD6ED76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7" w15:restartNumberingAfterBreak="0">
    <w:nsid w:val="79981417"/>
    <w:multiLevelType w:val="hybridMultilevel"/>
    <w:tmpl w:val="B1CA1770"/>
    <w:lvl w:ilvl="0" w:tplc="EE70BFE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8" w15:restartNumberingAfterBreak="0">
    <w:nsid w:val="7B2A425C"/>
    <w:multiLevelType w:val="hybridMultilevel"/>
    <w:tmpl w:val="48869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DD47D32"/>
    <w:multiLevelType w:val="hybridMultilevel"/>
    <w:tmpl w:val="5B7293E8"/>
    <w:lvl w:ilvl="0" w:tplc="EE70B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E815CC9"/>
    <w:multiLevelType w:val="hybridMultilevel"/>
    <w:tmpl w:val="95EAD740"/>
    <w:lvl w:ilvl="0" w:tplc="EE70BFE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88226081">
    <w:abstractNumId w:val="0"/>
  </w:num>
  <w:num w:numId="2" w16cid:durableId="1985622173">
    <w:abstractNumId w:val="1"/>
  </w:num>
  <w:num w:numId="3" w16cid:durableId="444734594">
    <w:abstractNumId w:val="3"/>
  </w:num>
  <w:num w:numId="4" w16cid:durableId="72895095">
    <w:abstractNumId w:val="109"/>
  </w:num>
  <w:num w:numId="5" w16cid:durableId="128212109">
    <w:abstractNumId w:val="54"/>
  </w:num>
  <w:num w:numId="6" w16cid:durableId="1581796502">
    <w:abstractNumId w:val="48"/>
  </w:num>
  <w:num w:numId="7" w16cid:durableId="1961447738">
    <w:abstractNumId w:val="107"/>
  </w:num>
  <w:num w:numId="8" w16cid:durableId="1543176648">
    <w:abstractNumId w:val="97"/>
  </w:num>
  <w:num w:numId="9" w16cid:durableId="1518537482">
    <w:abstractNumId w:val="87"/>
  </w:num>
  <w:num w:numId="10" w16cid:durableId="1022246799">
    <w:abstractNumId w:val="82"/>
  </w:num>
  <w:num w:numId="11" w16cid:durableId="1821993874">
    <w:abstractNumId w:val="96"/>
  </w:num>
  <w:num w:numId="12" w16cid:durableId="810754274">
    <w:abstractNumId w:val="79"/>
  </w:num>
  <w:num w:numId="13" w16cid:durableId="474491063">
    <w:abstractNumId w:val="80"/>
  </w:num>
  <w:num w:numId="14" w16cid:durableId="1312518902">
    <w:abstractNumId w:val="119"/>
  </w:num>
  <w:num w:numId="15" w16cid:durableId="886992053">
    <w:abstractNumId w:val="98"/>
  </w:num>
  <w:num w:numId="16" w16cid:durableId="2110277449">
    <w:abstractNumId w:val="95"/>
  </w:num>
  <w:num w:numId="17" w16cid:durableId="736322826">
    <w:abstractNumId w:val="105"/>
  </w:num>
  <w:num w:numId="18" w16cid:durableId="141386063">
    <w:abstractNumId w:val="52"/>
  </w:num>
  <w:num w:numId="19" w16cid:durableId="780227111">
    <w:abstractNumId w:val="45"/>
  </w:num>
  <w:num w:numId="20" w16cid:durableId="1630740702">
    <w:abstractNumId w:val="77"/>
  </w:num>
  <w:num w:numId="21" w16cid:durableId="565384361">
    <w:abstractNumId w:val="117"/>
  </w:num>
  <w:num w:numId="22" w16cid:durableId="900603218">
    <w:abstractNumId w:val="102"/>
  </w:num>
  <w:num w:numId="23" w16cid:durableId="502747747">
    <w:abstractNumId w:val="99"/>
  </w:num>
  <w:num w:numId="24" w16cid:durableId="348878098">
    <w:abstractNumId w:val="81"/>
  </w:num>
  <w:num w:numId="25" w16cid:durableId="1336149695">
    <w:abstractNumId w:val="84"/>
  </w:num>
  <w:num w:numId="26" w16cid:durableId="1126435273">
    <w:abstractNumId w:val="88"/>
  </w:num>
  <w:num w:numId="27" w16cid:durableId="610626578">
    <w:abstractNumId w:val="74"/>
  </w:num>
  <w:num w:numId="28" w16cid:durableId="1270313007">
    <w:abstractNumId w:val="90"/>
  </w:num>
  <w:num w:numId="29" w16cid:durableId="673654888">
    <w:abstractNumId w:val="116"/>
  </w:num>
  <w:num w:numId="30" w16cid:durableId="1187449235">
    <w:abstractNumId w:val="62"/>
  </w:num>
  <w:num w:numId="31" w16cid:durableId="933322866">
    <w:abstractNumId w:val="100"/>
  </w:num>
  <w:num w:numId="32" w16cid:durableId="2146728352">
    <w:abstractNumId w:val="92"/>
  </w:num>
  <w:num w:numId="33" w16cid:durableId="767047461">
    <w:abstractNumId w:val="59"/>
  </w:num>
  <w:num w:numId="34" w16cid:durableId="81875677">
    <w:abstractNumId w:val="46"/>
  </w:num>
  <w:num w:numId="35" w16cid:durableId="1392537634">
    <w:abstractNumId w:val="57"/>
  </w:num>
  <w:num w:numId="36" w16cid:durableId="412316709">
    <w:abstractNumId w:val="44"/>
  </w:num>
  <w:num w:numId="37" w16cid:durableId="1106581541">
    <w:abstractNumId w:val="56"/>
  </w:num>
  <w:num w:numId="38" w16cid:durableId="2049335431">
    <w:abstractNumId w:val="66"/>
  </w:num>
  <w:num w:numId="39" w16cid:durableId="880560575">
    <w:abstractNumId w:val="76"/>
  </w:num>
  <w:num w:numId="40" w16cid:durableId="85422468">
    <w:abstractNumId w:val="113"/>
  </w:num>
  <w:num w:numId="41" w16cid:durableId="1034886679">
    <w:abstractNumId w:val="70"/>
  </w:num>
  <w:num w:numId="42" w16cid:durableId="30495909">
    <w:abstractNumId w:val="64"/>
  </w:num>
  <w:num w:numId="43" w16cid:durableId="422412055">
    <w:abstractNumId w:val="49"/>
  </w:num>
  <w:num w:numId="44" w16cid:durableId="113256760">
    <w:abstractNumId w:val="50"/>
  </w:num>
  <w:num w:numId="45" w16cid:durableId="985356414">
    <w:abstractNumId w:val="72"/>
  </w:num>
  <w:num w:numId="46" w16cid:durableId="1068266719">
    <w:abstractNumId w:val="60"/>
  </w:num>
  <w:num w:numId="47" w16cid:durableId="2103137076">
    <w:abstractNumId w:val="91"/>
  </w:num>
  <w:num w:numId="48" w16cid:durableId="1506432597">
    <w:abstractNumId w:val="86"/>
  </w:num>
  <w:num w:numId="49" w16cid:durableId="771365156">
    <w:abstractNumId w:val="93"/>
  </w:num>
  <w:num w:numId="50" w16cid:durableId="2072655881">
    <w:abstractNumId w:val="73"/>
  </w:num>
  <w:num w:numId="51" w16cid:durableId="1296906512">
    <w:abstractNumId w:val="120"/>
  </w:num>
  <w:num w:numId="52" w16cid:durableId="424694162">
    <w:abstractNumId w:val="85"/>
  </w:num>
  <w:num w:numId="53" w16cid:durableId="366680819">
    <w:abstractNumId w:val="114"/>
  </w:num>
  <w:num w:numId="54" w16cid:durableId="993725811">
    <w:abstractNumId w:val="106"/>
  </w:num>
  <w:num w:numId="55" w16cid:durableId="1458908489">
    <w:abstractNumId w:val="42"/>
  </w:num>
  <w:num w:numId="56" w16cid:durableId="145635722">
    <w:abstractNumId w:val="115"/>
  </w:num>
  <w:num w:numId="57" w16cid:durableId="1062483810">
    <w:abstractNumId w:val="78"/>
  </w:num>
  <w:num w:numId="58" w16cid:durableId="1788890953">
    <w:abstractNumId w:val="101"/>
  </w:num>
  <w:num w:numId="59" w16cid:durableId="123081706">
    <w:abstractNumId w:val="67"/>
  </w:num>
  <w:num w:numId="60" w16cid:durableId="1293903026">
    <w:abstractNumId w:val="111"/>
  </w:num>
  <w:num w:numId="61" w16cid:durableId="1202934289">
    <w:abstractNumId w:val="61"/>
  </w:num>
  <w:num w:numId="62" w16cid:durableId="693458831">
    <w:abstractNumId w:val="69"/>
  </w:num>
  <w:num w:numId="63" w16cid:durableId="1268779017">
    <w:abstractNumId w:val="83"/>
  </w:num>
  <w:num w:numId="64" w16cid:durableId="1006439028">
    <w:abstractNumId w:val="58"/>
  </w:num>
  <w:num w:numId="65" w16cid:durableId="2077434308">
    <w:abstractNumId w:val="63"/>
  </w:num>
  <w:num w:numId="66" w16cid:durableId="1468208083">
    <w:abstractNumId w:val="103"/>
  </w:num>
  <w:num w:numId="67" w16cid:durableId="780493853">
    <w:abstractNumId w:val="51"/>
  </w:num>
  <w:num w:numId="68" w16cid:durableId="371073520">
    <w:abstractNumId w:val="53"/>
  </w:num>
  <w:num w:numId="69" w16cid:durableId="412318078">
    <w:abstractNumId w:val="71"/>
  </w:num>
  <w:num w:numId="70" w16cid:durableId="434055727">
    <w:abstractNumId w:val="47"/>
  </w:num>
  <w:num w:numId="71" w16cid:durableId="371072696">
    <w:abstractNumId w:val="104"/>
  </w:num>
  <w:num w:numId="72" w16cid:durableId="1899900855">
    <w:abstractNumId w:val="94"/>
  </w:num>
  <w:num w:numId="73" w16cid:durableId="618682833">
    <w:abstractNumId w:val="43"/>
  </w:num>
  <w:num w:numId="74" w16cid:durableId="488062160">
    <w:abstractNumId w:val="118"/>
  </w:num>
  <w:num w:numId="75" w16cid:durableId="1336835459">
    <w:abstractNumId w:val="108"/>
  </w:num>
  <w:num w:numId="76" w16cid:durableId="523330282">
    <w:abstractNumId w:val="75"/>
  </w:num>
  <w:num w:numId="77" w16cid:durableId="1048839825">
    <w:abstractNumId w:val="0"/>
  </w:num>
  <w:num w:numId="78" w16cid:durableId="2131656066">
    <w:abstractNumId w:val="65"/>
  </w:num>
  <w:num w:numId="79" w16cid:durableId="1924143732">
    <w:abstractNumId w:val="110"/>
  </w:num>
  <w:num w:numId="80" w16cid:durableId="1312558447">
    <w:abstractNumId w:val="55"/>
  </w:num>
  <w:num w:numId="81" w16cid:durableId="639773638">
    <w:abstractNumId w:val="89"/>
  </w:num>
  <w:num w:numId="82" w16cid:durableId="1158767591">
    <w:abstractNumId w:val="112"/>
  </w:num>
  <w:num w:numId="83" w16cid:durableId="307520125">
    <w:abstractNumId w:val="4"/>
  </w:num>
  <w:num w:numId="84" w16cid:durableId="2126121900">
    <w:abstractNumId w:val="6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BE6"/>
    <w:rsid w:val="000013D2"/>
    <w:rsid w:val="000143C0"/>
    <w:rsid w:val="00017D69"/>
    <w:rsid w:val="000223ED"/>
    <w:rsid w:val="000230E9"/>
    <w:rsid w:val="00025877"/>
    <w:rsid w:val="00035598"/>
    <w:rsid w:val="00035B88"/>
    <w:rsid w:val="00037117"/>
    <w:rsid w:val="000544B2"/>
    <w:rsid w:val="00054FFC"/>
    <w:rsid w:val="0005520D"/>
    <w:rsid w:val="000555C0"/>
    <w:rsid w:val="00055EF8"/>
    <w:rsid w:val="00060E29"/>
    <w:rsid w:val="00060F9B"/>
    <w:rsid w:val="0006218F"/>
    <w:rsid w:val="000631B8"/>
    <w:rsid w:val="000636FD"/>
    <w:rsid w:val="000643C2"/>
    <w:rsid w:val="0007174B"/>
    <w:rsid w:val="00075AEA"/>
    <w:rsid w:val="00080F52"/>
    <w:rsid w:val="00081BEC"/>
    <w:rsid w:val="0008502B"/>
    <w:rsid w:val="00090039"/>
    <w:rsid w:val="000A2CF3"/>
    <w:rsid w:val="000A539E"/>
    <w:rsid w:val="000B076B"/>
    <w:rsid w:val="000B202B"/>
    <w:rsid w:val="000B2476"/>
    <w:rsid w:val="000C214A"/>
    <w:rsid w:val="000C607F"/>
    <w:rsid w:val="000D1CA3"/>
    <w:rsid w:val="000D1DD6"/>
    <w:rsid w:val="000D5F53"/>
    <w:rsid w:val="000D7D22"/>
    <w:rsid w:val="000F12E7"/>
    <w:rsid w:val="000F168B"/>
    <w:rsid w:val="000F1AEA"/>
    <w:rsid w:val="000F32BD"/>
    <w:rsid w:val="000F6A58"/>
    <w:rsid w:val="00100E4A"/>
    <w:rsid w:val="00102BAF"/>
    <w:rsid w:val="00105FEE"/>
    <w:rsid w:val="00107380"/>
    <w:rsid w:val="0011116D"/>
    <w:rsid w:val="00114DC9"/>
    <w:rsid w:val="00137E33"/>
    <w:rsid w:val="001439DC"/>
    <w:rsid w:val="00144D99"/>
    <w:rsid w:val="00146671"/>
    <w:rsid w:val="00152CA6"/>
    <w:rsid w:val="001605BE"/>
    <w:rsid w:val="0016616C"/>
    <w:rsid w:val="001821C7"/>
    <w:rsid w:val="0019480C"/>
    <w:rsid w:val="00194F99"/>
    <w:rsid w:val="00197FF7"/>
    <w:rsid w:val="001A1A16"/>
    <w:rsid w:val="001A1A29"/>
    <w:rsid w:val="001B21A4"/>
    <w:rsid w:val="001B312C"/>
    <w:rsid w:val="001B3790"/>
    <w:rsid w:val="001B6D3A"/>
    <w:rsid w:val="001C2C3B"/>
    <w:rsid w:val="001C41E5"/>
    <w:rsid w:val="001D59FC"/>
    <w:rsid w:val="001D6579"/>
    <w:rsid w:val="001D6718"/>
    <w:rsid w:val="001D735C"/>
    <w:rsid w:val="001D7668"/>
    <w:rsid w:val="001E057E"/>
    <w:rsid w:val="001E59E4"/>
    <w:rsid w:val="001E62B9"/>
    <w:rsid w:val="001F4289"/>
    <w:rsid w:val="001F5547"/>
    <w:rsid w:val="001F5D3B"/>
    <w:rsid w:val="00200A99"/>
    <w:rsid w:val="00202D7E"/>
    <w:rsid w:val="00203767"/>
    <w:rsid w:val="00206F86"/>
    <w:rsid w:val="002075D7"/>
    <w:rsid w:val="00207F4B"/>
    <w:rsid w:val="002169ED"/>
    <w:rsid w:val="002206F5"/>
    <w:rsid w:val="002253CB"/>
    <w:rsid w:val="00231259"/>
    <w:rsid w:val="00231579"/>
    <w:rsid w:val="002336AC"/>
    <w:rsid w:val="00233C67"/>
    <w:rsid w:val="0023458D"/>
    <w:rsid w:val="0023663F"/>
    <w:rsid w:val="00240B53"/>
    <w:rsid w:val="00241DEA"/>
    <w:rsid w:val="00243545"/>
    <w:rsid w:val="00246DF7"/>
    <w:rsid w:val="00250D3F"/>
    <w:rsid w:val="00251177"/>
    <w:rsid w:val="00254426"/>
    <w:rsid w:val="00256155"/>
    <w:rsid w:val="00260484"/>
    <w:rsid w:val="0026209A"/>
    <w:rsid w:val="002634C7"/>
    <w:rsid w:val="002678F9"/>
    <w:rsid w:val="00274691"/>
    <w:rsid w:val="00280A72"/>
    <w:rsid w:val="00280CF6"/>
    <w:rsid w:val="0028245A"/>
    <w:rsid w:val="002863DE"/>
    <w:rsid w:val="00286568"/>
    <w:rsid w:val="00290D9B"/>
    <w:rsid w:val="002A12A7"/>
    <w:rsid w:val="002A70BD"/>
    <w:rsid w:val="002B5849"/>
    <w:rsid w:val="002C109B"/>
    <w:rsid w:val="002C2EBC"/>
    <w:rsid w:val="002C36C2"/>
    <w:rsid w:val="002E3969"/>
    <w:rsid w:val="002F7BF2"/>
    <w:rsid w:val="003024BD"/>
    <w:rsid w:val="00303EA6"/>
    <w:rsid w:val="00306A1F"/>
    <w:rsid w:val="00306FFB"/>
    <w:rsid w:val="00307471"/>
    <w:rsid w:val="00307F2E"/>
    <w:rsid w:val="003111F6"/>
    <w:rsid w:val="003159C9"/>
    <w:rsid w:val="00317574"/>
    <w:rsid w:val="003205C5"/>
    <w:rsid w:val="00322A70"/>
    <w:rsid w:val="00325EEE"/>
    <w:rsid w:val="00327B83"/>
    <w:rsid w:val="00330597"/>
    <w:rsid w:val="0033080E"/>
    <w:rsid w:val="00331B19"/>
    <w:rsid w:val="00331C85"/>
    <w:rsid w:val="00334FD8"/>
    <w:rsid w:val="00337A52"/>
    <w:rsid w:val="00343EC0"/>
    <w:rsid w:val="00344F31"/>
    <w:rsid w:val="00361202"/>
    <w:rsid w:val="00361F14"/>
    <w:rsid w:val="00364C8E"/>
    <w:rsid w:val="00366336"/>
    <w:rsid w:val="003724A8"/>
    <w:rsid w:val="00377A9F"/>
    <w:rsid w:val="003808C8"/>
    <w:rsid w:val="003816C9"/>
    <w:rsid w:val="00381EB8"/>
    <w:rsid w:val="00382801"/>
    <w:rsid w:val="00382B8D"/>
    <w:rsid w:val="0039311F"/>
    <w:rsid w:val="003A0F9F"/>
    <w:rsid w:val="003A2363"/>
    <w:rsid w:val="003A2FF6"/>
    <w:rsid w:val="003A3562"/>
    <w:rsid w:val="003A5525"/>
    <w:rsid w:val="003A5676"/>
    <w:rsid w:val="003A58F3"/>
    <w:rsid w:val="003A63F7"/>
    <w:rsid w:val="003B0E2B"/>
    <w:rsid w:val="003B34E0"/>
    <w:rsid w:val="003B38D4"/>
    <w:rsid w:val="003B45F7"/>
    <w:rsid w:val="003C2C27"/>
    <w:rsid w:val="003C4C1A"/>
    <w:rsid w:val="003C738F"/>
    <w:rsid w:val="003D0A9E"/>
    <w:rsid w:val="003D1534"/>
    <w:rsid w:val="003D3A93"/>
    <w:rsid w:val="003D3E92"/>
    <w:rsid w:val="003E1AFC"/>
    <w:rsid w:val="003F0479"/>
    <w:rsid w:val="003F1102"/>
    <w:rsid w:val="003F116D"/>
    <w:rsid w:val="003F1579"/>
    <w:rsid w:val="003F3EF4"/>
    <w:rsid w:val="004041BD"/>
    <w:rsid w:val="004124CF"/>
    <w:rsid w:val="00417A01"/>
    <w:rsid w:val="00420BE6"/>
    <w:rsid w:val="00421215"/>
    <w:rsid w:val="00430649"/>
    <w:rsid w:val="00435B4B"/>
    <w:rsid w:val="00440B2B"/>
    <w:rsid w:val="00441B5D"/>
    <w:rsid w:val="0044415B"/>
    <w:rsid w:val="00445015"/>
    <w:rsid w:val="00452C3A"/>
    <w:rsid w:val="0046244C"/>
    <w:rsid w:val="0046282A"/>
    <w:rsid w:val="00491012"/>
    <w:rsid w:val="00497BC6"/>
    <w:rsid w:val="004A44DF"/>
    <w:rsid w:val="004A588E"/>
    <w:rsid w:val="004B02FC"/>
    <w:rsid w:val="004B06F7"/>
    <w:rsid w:val="004B2540"/>
    <w:rsid w:val="004B4DB3"/>
    <w:rsid w:val="004C0D68"/>
    <w:rsid w:val="004C15F7"/>
    <w:rsid w:val="004C2521"/>
    <w:rsid w:val="004C2C45"/>
    <w:rsid w:val="004C4DD1"/>
    <w:rsid w:val="004C555E"/>
    <w:rsid w:val="004C69BC"/>
    <w:rsid w:val="004C727A"/>
    <w:rsid w:val="004D25D1"/>
    <w:rsid w:val="004D67CD"/>
    <w:rsid w:val="004E1148"/>
    <w:rsid w:val="004E12B1"/>
    <w:rsid w:val="004E4CB1"/>
    <w:rsid w:val="004E5397"/>
    <w:rsid w:val="004E5A23"/>
    <w:rsid w:val="004E5DDE"/>
    <w:rsid w:val="004F4E13"/>
    <w:rsid w:val="00500C44"/>
    <w:rsid w:val="00506272"/>
    <w:rsid w:val="0051293D"/>
    <w:rsid w:val="00516737"/>
    <w:rsid w:val="005253F4"/>
    <w:rsid w:val="00532B00"/>
    <w:rsid w:val="00535947"/>
    <w:rsid w:val="00542CC5"/>
    <w:rsid w:val="0054384B"/>
    <w:rsid w:val="00545794"/>
    <w:rsid w:val="00547E1D"/>
    <w:rsid w:val="00550366"/>
    <w:rsid w:val="00550A13"/>
    <w:rsid w:val="0055305A"/>
    <w:rsid w:val="0055415E"/>
    <w:rsid w:val="005567AE"/>
    <w:rsid w:val="00566F7D"/>
    <w:rsid w:val="00581713"/>
    <w:rsid w:val="00582EE8"/>
    <w:rsid w:val="00583E67"/>
    <w:rsid w:val="005840B1"/>
    <w:rsid w:val="00586798"/>
    <w:rsid w:val="00590A43"/>
    <w:rsid w:val="0059146F"/>
    <w:rsid w:val="005919B0"/>
    <w:rsid w:val="005A0BC7"/>
    <w:rsid w:val="005A282B"/>
    <w:rsid w:val="005B1FDC"/>
    <w:rsid w:val="005B3C66"/>
    <w:rsid w:val="005B40CE"/>
    <w:rsid w:val="005B749C"/>
    <w:rsid w:val="005C2AD7"/>
    <w:rsid w:val="005C400D"/>
    <w:rsid w:val="005C5A04"/>
    <w:rsid w:val="005D4797"/>
    <w:rsid w:val="005E03F2"/>
    <w:rsid w:val="005E393D"/>
    <w:rsid w:val="005E7F06"/>
    <w:rsid w:val="005F0849"/>
    <w:rsid w:val="005F5B96"/>
    <w:rsid w:val="005F659E"/>
    <w:rsid w:val="005F70D1"/>
    <w:rsid w:val="005F75BE"/>
    <w:rsid w:val="005F7D1D"/>
    <w:rsid w:val="0060799E"/>
    <w:rsid w:val="006116AB"/>
    <w:rsid w:val="00613F6C"/>
    <w:rsid w:val="00615A89"/>
    <w:rsid w:val="00617CBC"/>
    <w:rsid w:val="00623FF5"/>
    <w:rsid w:val="0062480E"/>
    <w:rsid w:val="00627FAF"/>
    <w:rsid w:val="00632690"/>
    <w:rsid w:val="00633A2C"/>
    <w:rsid w:val="00633C8B"/>
    <w:rsid w:val="006363D6"/>
    <w:rsid w:val="006369E5"/>
    <w:rsid w:val="00637F7B"/>
    <w:rsid w:val="00643E82"/>
    <w:rsid w:val="00644A9B"/>
    <w:rsid w:val="00645071"/>
    <w:rsid w:val="00654D1C"/>
    <w:rsid w:val="006653C2"/>
    <w:rsid w:val="00666B3B"/>
    <w:rsid w:val="006705C3"/>
    <w:rsid w:val="00672525"/>
    <w:rsid w:val="00674FAB"/>
    <w:rsid w:val="0067717C"/>
    <w:rsid w:val="0068127B"/>
    <w:rsid w:val="006817D1"/>
    <w:rsid w:val="00683E97"/>
    <w:rsid w:val="006840CD"/>
    <w:rsid w:val="00684B5A"/>
    <w:rsid w:val="00686A97"/>
    <w:rsid w:val="006925E1"/>
    <w:rsid w:val="006A0D95"/>
    <w:rsid w:val="006A3312"/>
    <w:rsid w:val="006A6A95"/>
    <w:rsid w:val="006B26BF"/>
    <w:rsid w:val="006B29BA"/>
    <w:rsid w:val="006C0C8F"/>
    <w:rsid w:val="006C1DF3"/>
    <w:rsid w:val="006C4BD2"/>
    <w:rsid w:val="006D0583"/>
    <w:rsid w:val="006D6C41"/>
    <w:rsid w:val="006E0CD2"/>
    <w:rsid w:val="006E3985"/>
    <w:rsid w:val="006E6E9C"/>
    <w:rsid w:val="006F0300"/>
    <w:rsid w:val="006F1699"/>
    <w:rsid w:val="006F601D"/>
    <w:rsid w:val="00702E8A"/>
    <w:rsid w:val="007077F4"/>
    <w:rsid w:val="00710601"/>
    <w:rsid w:val="00710F7F"/>
    <w:rsid w:val="007156FA"/>
    <w:rsid w:val="00727F43"/>
    <w:rsid w:val="00737421"/>
    <w:rsid w:val="00742161"/>
    <w:rsid w:val="00744EFF"/>
    <w:rsid w:val="0074673F"/>
    <w:rsid w:val="00750C8A"/>
    <w:rsid w:val="00753826"/>
    <w:rsid w:val="00760397"/>
    <w:rsid w:val="007621A8"/>
    <w:rsid w:val="007624BA"/>
    <w:rsid w:val="00763B70"/>
    <w:rsid w:val="00765585"/>
    <w:rsid w:val="007702B7"/>
    <w:rsid w:val="007726E0"/>
    <w:rsid w:val="0077276B"/>
    <w:rsid w:val="007732E2"/>
    <w:rsid w:val="00776A46"/>
    <w:rsid w:val="00776FA8"/>
    <w:rsid w:val="007772F2"/>
    <w:rsid w:val="00777E1F"/>
    <w:rsid w:val="0078020A"/>
    <w:rsid w:val="00781496"/>
    <w:rsid w:val="0078666D"/>
    <w:rsid w:val="0078675E"/>
    <w:rsid w:val="00786E17"/>
    <w:rsid w:val="00790F00"/>
    <w:rsid w:val="0079603D"/>
    <w:rsid w:val="00797F6D"/>
    <w:rsid w:val="007A06E4"/>
    <w:rsid w:val="007A4041"/>
    <w:rsid w:val="007A7651"/>
    <w:rsid w:val="007A7FBE"/>
    <w:rsid w:val="007B283B"/>
    <w:rsid w:val="007B53A0"/>
    <w:rsid w:val="007B71BD"/>
    <w:rsid w:val="007C4E63"/>
    <w:rsid w:val="007C59EF"/>
    <w:rsid w:val="007C5F94"/>
    <w:rsid w:val="007C78A8"/>
    <w:rsid w:val="007D0608"/>
    <w:rsid w:val="007D7F37"/>
    <w:rsid w:val="007E258C"/>
    <w:rsid w:val="007E39A2"/>
    <w:rsid w:val="007F3CDB"/>
    <w:rsid w:val="007F684A"/>
    <w:rsid w:val="007F7D22"/>
    <w:rsid w:val="008004D3"/>
    <w:rsid w:val="0080088D"/>
    <w:rsid w:val="008123FF"/>
    <w:rsid w:val="008218A0"/>
    <w:rsid w:val="00821A17"/>
    <w:rsid w:val="00822013"/>
    <w:rsid w:val="008252C1"/>
    <w:rsid w:val="008264D2"/>
    <w:rsid w:val="0083186B"/>
    <w:rsid w:val="008318E3"/>
    <w:rsid w:val="008356E5"/>
    <w:rsid w:val="0083615B"/>
    <w:rsid w:val="00843734"/>
    <w:rsid w:val="00846C76"/>
    <w:rsid w:val="00847560"/>
    <w:rsid w:val="0085039F"/>
    <w:rsid w:val="00854359"/>
    <w:rsid w:val="00856E9F"/>
    <w:rsid w:val="008638EA"/>
    <w:rsid w:val="00873544"/>
    <w:rsid w:val="00874752"/>
    <w:rsid w:val="00877FA3"/>
    <w:rsid w:val="00880B9F"/>
    <w:rsid w:val="00882990"/>
    <w:rsid w:val="008875D5"/>
    <w:rsid w:val="008907F6"/>
    <w:rsid w:val="008920BA"/>
    <w:rsid w:val="008A037C"/>
    <w:rsid w:val="008A5171"/>
    <w:rsid w:val="008A76B5"/>
    <w:rsid w:val="008B4A0B"/>
    <w:rsid w:val="008B7A7B"/>
    <w:rsid w:val="008C1CE9"/>
    <w:rsid w:val="008C5641"/>
    <w:rsid w:val="008C5F11"/>
    <w:rsid w:val="008C6330"/>
    <w:rsid w:val="008D44FC"/>
    <w:rsid w:val="008D4DD3"/>
    <w:rsid w:val="008D5CB9"/>
    <w:rsid w:val="008D69E1"/>
    <w:rsid w:val="008F1C57"/>
    <w:rsid w:val="008F6292"/>
    <w:rsid w:val="008F6A27"/>
    <w:rsid w:val="009017AA"/>
    <w:rsid w:val="00906445"/>
    <w:rsid w:val="00907C1D"/>
    <w:rsid w:val="00911689"/>
    <w:rsid w:val="009147BB"/>
    <w:rsid w:val="00916DBF"/>
    <w:rsid w:val="00922429"/>
    <w:rsid w:val="00933C81"/>
    <w:rsid w:val="00936002"/>
    <w:rsid w:val="0094216C"/>
    <w:rsid w:val="00942557"/>
    <w:rsid w:val="00942767"/>
    <w:rsid w:val="00945329"/>
    <w:rsid w:val="00946ED9"/>
    <w:rsid w:val="00952F62"/>
    <w:rsid w:val="00953371"/>
    <w:rsid w:val="00953A5D"/>
    <w:rsid w:val="00953B5D"/>
    <w:rsid w:val="009550BF"/>
    <w:rsid w:val="009813E2"/>
    <w:rsid w:val="009919A9"/>
    <w:rsid w:val="009A560E"/>
    <w:rsid w:val="009A66AD"/>
    <w:rsid w:val="009A7415"/>
    <w:rsid w:val="009B135E"/>
    <w:rsid w:val="009B30D8"/>
    <w:rsid w:val="009B4D0D"/>
    <w:rsid w:val="009C79B2"/>
    <w:rsid w:val="009D058F"/>
    <w:rsid w:val="009D0A15"/>
    <w:rsid w:val="009D2A57"/>
    <w:rsid w:val="009D4975"/>
    <w:rsid w:val="009D5E84"/>
    <w:rsid w:val="009D6EC6"/>
    <w:rsid w:val="009E3945"/>
    <w:rsid w:val="009E66D5"/>
    <w:rsid w:val="009F5A2E"/>
    <w:rsid w:val="00A02640"/>
    <w:rsid w:val="00A0543A"/>
    <w:rsid w:val="00A107E6"/>
    <w:rsid w:val="00A112C3"/>
    <w:rsid w:val="00A11BCD"/>
    <w:rsid w:val="00A13121"/>
    <w:rsid w:val="00A16E88"/>
    <w:rsid w:val="00A234EA"/>
    <w:rsid w:val="00A2649F"/>
    <w:rsid w:val="00A3230A"/>
    <w:rsid w:val="00A3241C"/>
    <w:rsid w:val="00A459C0"/>
    <w:rsid w:val="00A479B3"/>
    <w:rsid w:val="00A51853"/>
    <w:rsid w:val="00A65759"/>
    <w:rsid w:val="00A664AB"/>
    <w:rsid w:val="00A708AB"/>
    <w:rsid w:val="00A708DC"/>
    <w:rsid w:val="00A708FD"/>
    <w:rsid w:val="00A70B28"/>
    <w:rsid w:val="00A71FAB"/>
    <w:rsid w:val="00A74DB9"/>
    <w:rsid w:val="00A76B47"/>
    <w:rsid w:val="00A8218A"/>
    <w:rsid w:val="00A82956"/>
    <w:rsid w:val="00A836F1"/>
    <w:rsid w:val="00A9016F"/>
    <w:rsid w:val="00A9062D"/>
    <w:rsid w:val="00A95BD1"/>
    <w:rsid w:val="00A968A4"/>
    <w:rsid w:val="00A96F15"/>
    <w:rsid w:val="00A973EA"/>
    <w:rsid w:val="00A9776E"/>
    <w:rsid w:val="00AA2FDC"/>
    <w:rsid w:val="00AA6185"/>
    <w:rsid w:val="00AB571A"/>
    <w:rsid w:val="00AB57C4"/>
    <w:rsid w:val="00AC095B"/>
    <w:rsid w:val="00AC27A8"/>
    <w:rsid w:val="00AC4C9D"/>
    <w:rsid w:val="00AC706F"/>
    <w:rsid w:val="00AD1A8A"/>
    <w:rsid w:val="00AE47F4"/>
    <w:rsid w:val="00AE64D5"/>
    <w:rsid w:val="00AE6981"/>
    <w:rsid w:val="00AF024D"/>
    <w:rsid w:val="00AF47B1"/>
    <w:rsid w:val="00AF5E8C"/>
    <w:rsid w:val="00AF7590"/>
    <w:rsid w:val="00B045E1"/>
    <w:rsid w:val="00B15087"/>
    <w:rsid w:val="00B16BB5"/>
    <w:rsid w:val="00B17E67"/>
    <w:rsid w:val="00B20D32"/>
    <w:rsid w:val="00B21D34"/>
    <w:rsid w:val="00B2438E"/>
    <w:rsid w:val="00B30E47"/>
    <w:rsid w:val="00B36999"/>
    <w:rsid w:val="00B37CE7"/>
    <w:rsid w:val="00B42059"/>
    <w:rsid w:val="00B4356F"/>
    <w:rsid w:val="00B4443C"/>
    <w:rsid w:val="00B50254"/>
    <w:rsid w:val="00B51AB2"/>
    <w:rsid w:val="00B52421"/>
    <w:rsid w:val="00B52D4B"/>
    <w:rsid w:val="00B54636"/>
    <w:rsid w:val="00B55ED7"/>
    <w:rsid w:val="00B574F0"/>
    <w:rsid w:val="00B64F5D"/>
    <w:rsid w:val="00B6515F"/>
    <w:rsid w:val="00B66E1E"/>
    <w:rsid w:val="00B710BB"/>
    <w:rsid w:val="00B7584D"/>
    <w:rsid w:val="00B81E7C"/>
    <w:rsid w:val="00B8790A"/>
    <w:rsid w:val="00B95545"/>
    <w:rsid w:val="00B969CE"/>
    <w:rsid w:val="00BB2619"/>
    <w:rsid w:val="00BB4C54"/>
    <w:rsid w:val="00BC41D5"/>
    <w:rsid w:val="00BD4C53"/>
    <w:rsid w:val="00BD7ABB"/>
    <w:rsid w:val="00BF4FF4"/>
    <w:rsid w:val="00BF5A3A"/>
    <w:rsid w:val="00C04BF0"/>
    <w:rsid w:val="00C050E6"/>
    <w:rsid w:val="00C1173A"/>
    <w:rsid w:val="00C32993"/>
    <w:rsid w:val="00C34EC8"/>
    <w:rsid w:val="00C352AF"/>
    <w:rsid w:val="00C35D5C"/>
    <w:rsid w:val="00C4235A"/>
    <w:rsid w:val="00C52BE2"/>
    <w:rsid w:val="00C54560"/>
    <w:rsid w:val="00C54BA2"/>
    <w:rsid w:val="00C568F1"/>
    <w:rsid w:val="00C72B30"/>
    <w:rsid w:val="00C7665D"/>
    <w:rsid w:val="00C777A6"/>
    <w:rsid w:val="00C77CCD"/>
    <w:rsid w:val="00C83F6D"/>
    <w:rsid w:val="00C860FD"/>
    <w:rsid w:val="00C91486"/>
    <w:rsid w:val="00C91EFC"/>
    <w:rsid w:val="00C95B6F"/>
    <w:rsid w:val="00CA3839"/>
    <w:rsid w:val="00CA5309"/>
    <w:rsid w:val="00CB14DE"/>
    <w:rsid w:val="00CB20B0"/>
    <w:rsid w:val="00CB25B3"/>
    <w:rsid w:val="00CB7C91"/>
    <w:rsid w:val="00CC04F0"/>
    <w:rsid w:val="00CC0DD8"/>
    <w:rsid w:val="00CC280B"/>
    <w:rsid w:val="00CD18F3"/>
    <w:rsid w:val="00CD1DF8"/>
    <w:rsid w:val="00CD1F1B"/>
    <w:rsid w:val="00CD6795"/>
    <w:rsid w:val="00CD71E4"/>
    <w:rsid w:val="00CE3D6A"/>
    <w:rsid w:val="00CE46B1"/>
    <w:rsid w:val="00CE48AE"/>
    <w:rsid w:val="00CF05AC"/>
    <w:rsid w:val="00CF0862"/>
    <w:rsid w:val="00CF40EB"/>
    <w:rsid w:val="00D030E1"/>
    <w:rsid w:val="00D04808"/>
    <w:rsid w:val="00D11967"/>
    <w:rsid w:val="00D253E2"/>
    <w:rsid w:val="00D26665"/>
    <w:rsid w:val="00D26B2C"/>
    <w:rsid w:val="00D35984"/>
    <w:rsid w:val="00D4036D"/>
    <w:rsid w:val="00D51FA1"/>
    <w:rsid w:val="00D57308"/>
    <w:rsid w:val="00D6284B"/>
    <w:rsid w:val="00D6456A"/>
    <w:rsid w:val="00D729C4"/>
    <w:rsid w:val="00D73449"/>
    <w:rsid w:val="00D741BD"/>
    <w:rsid w:val="00D7588E"/>
    <w:rsid w:val="00D76902"/>
    <w:rsid w:val="00D81F66"/>
    <w:rsid w:val="00D86C23"/>
    <w:rsid w:val="00D93C20"/>
    <w:rsid w:val="00DA3DB9"/>
    <w:rsid w:val="00DB07AA"/>
    <w:rsid w:val="00DB1EA4"/>
    <w:rsid w:val="00DC1CA2"/>
    <w:rsid w:val="00DC53F2"/>
    <w:rsid w:val="00DC5411"/>
    <w:rsid w:val="00DD716C"/>
    <w:rsid w:val="00DE35A7"/>
    <w:rsid w:val="00DE7BD8"/>
    <w:rsid w:val="00DF70F8"/>
    <w:rsid w:val="00E00D1A"/>
    <w:rsid w:val="00E02092"/>
    <w:rsid w:val="00E02A6A"/>
    <w:rsid w:val="00E0345F"/>
    <w:rsid w:val="00E0388C"/>
    <w:rsid w:val="00E043F1"/>
    <w:rsid w:val="00E04480"/>
    <w:rsid w:val="00E05D50"/>
    <w:rsid w:val="00E05ED5"/>
    <w:rsid w:val="00E107F0"/>
    <w:rsid w:val="00E1116D"/>
    <w:rsid w:val="00E131C5"/>
    <w:rsid w:val="00E13BC3"/>
    <w:rsid w:val="00E22308"/>
    <w:rsid w:val="00E22FF2"/>
    <w:rsid w:val="00E35913"/>
    <w:rsid w:val="00E4294E"/>
    <w:rsid w:val="00E45555"/>
    <w:rsid w:val="00E4776E"/>
    <w:rsid w:val="00E571CE"/>
    <w:rsid w:val="00E57535"/>
    <w:rsid w:val="00E609FE"/>
    <w:rsid w:val="00E614E6"/>
    <w:rsid w:val="00E67CA9"/>
    <w:rsid w:val="00E72692"/>
    <w:rsid w:val="00E73F4F"/>
    <w:rsid w:val="00E77269"/>
    <w:rsid w:val="00E77AA8"/>
    <w:rsid w:val="00E82150"/>
    <w:rsid w:val="00E836B6"/>
    <w:rsid w:val="00E84E27"/>
    <w:rsid w:val="00E86A5E"/>
    <w:rsid w:val="00E871B6"/>
    <w:rsid w:val="00E9386D"/>
    <w:rsid w:val="00E93EAB"/>
    <w:rsid w:val="00E95E21"/>
    <w:rsid w:val="00EA0C88"/>
    <w:rsid w:val="00EA4EC2"/>
    <w:rsid w:val="00EA54B9"/>
    <w:rsid w:val="00EA67E4"/>
    <w:rsid w:val="00EA795B"/>
    <w:rsid w:val="00EB39BC"/>
    <w:rsid w:val="00EB498A"/>
    <w:rsid w:val="00EB4C76"/>
    <w:rsid w:val="00EC686A"/>
    <w:rsid w:val="00EC749E"/>
    <w:rsid w:val="00ED3D25"/>
    <w:rsid w:val="00ED44A2"/>
    <w:rsid w:val="00ED4E3A"/>
    <w:rsid w:val="00EE15E5"/>
    <w:rsid w:val="00EE2382"/>
    <w:rsid w:val="00EE5BAE"/>
    <w:rsid w:val="00EF0A02"/>
    <w:rsid w:val="00EF31A6"/>
    <w:rsid w:val="00EF4883"/>
    <w:rsid w:val="00F06932"/>
    <w:rsid w:val="00F06E9F"/>
    <w:rsid w:val="00F10C31"/>
    <w:rsid w:val="00F128A2"/>
    <w:rsid w:val="00F13546"/>
    <w:rsid w:val="00F16A2A"/>
    <w:rsid w:val="00F174F9"/>
    <w:rsid w:val="00F30086"/>
    <w:rsid w:val="00F34ADF"/>
    <w:rsid w:val="00F408E4"/>
    <w:rsid w:val="00F409AA"/>
    <w:rsid w:val="00F4114A"/>
    <w:rsid w:val="00F4133E"/>
    <w:rsid w:val="00F41FA4"/>
    <w:rsid w:val="00F432E6"/>
    <w:rsid w:val="00F44F3B"/>
    <w:rsid w:val="00F47323"/>
    <w:rsid w:val="00F51B79"/>
    <w:rsid w:val="00F54EF9"/>
    <w:rsid w:val="00F71B54"/>
    <w:rsid w:val="00F72499"/>
    <w:rsid w:val="00F735C8"/>
    <w:rsid w:val="00F8065A"/>
    <w:rsid w:val="00F8246E"/>
    <w:rsid w:val="00FA4AEB"/>
    <w:rsid w:val="00FA6430"/>
    <w:rsid w:val="00FA7F52"/>
    <w:rsid w:val="00FB011A"/>
    <w:rsid w:val="00FB0AC1"/>
    <w:rsid w:val="00FB6F9D"/>
    <w:rsid w:val="00FC2E34"/>
    <w:rsid w:val="00FC4388"/>
    <w:rsid w:val="00FC5230"/>
    <w:rsid w:val="00FC6040"/>
    <w:rsid w:val="00FC6283"/>
    <w:rsid w:val="00FC7E9C"/>
    <w:rsid w:val="00FE136B"/>
    <w:rsid w:val="00FE1469"/>
    <w:rsid w:val="00FE4072"/>
    <w:rsid w:val="00FE5A2C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9D88C4C"/>
  <w15:docId w15:val="{3795C06D-4BA1-48A5-A57C-B6BF0383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0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F47B1"/>
    <w:pPr>
      <w:widowControl w:val="0"/>
      <w:suppressAutoHyphens/>
      <w:ind w:firstLine="567"/>
      <w:jc w:val="both"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aliases w:val="H1,heading 1,Заголов,1,Глава,Заголовок 1 Знак1,Заголовок 1 Знак Знак,Chapter,(раздел),ch,.,Название спецификации,Н1,h1,app heading 1,ITT t1,II+,I,H11,H12,H13,H14,H15,H16,H17,H18,H111,H121,H131,H141,H151,H161,H171,H19,H112,g"/>
    <w:basedOn w:val="a1"/>
    <w:next w:val="a0"/>
    <w:uiPriority w:val="9"/>
    <w:qFormat/>
    <w:pPr>
      <w:keepLines/>
      <w:pageBreakBefore/>
      <w:numPr>
        <w:numId w:val="1"/>
      </w:numPr>
      <w:spacing w:before="240" w:after="60"/>
      <w:jc w:val="center"/>
      <w:outlineLvl w:val="0"/>
    </w:pPr>
    <w:rPr>
      <w:rFonts w:ascii="Times New Roman" w:hAnsi="Times New Roman" w:cs="Times New Roman"/>
      <w:sz w:val="32"/>
      <w:szCs w:val="44"/>
    </w:rPr>
  </w:style>
  <w:style w:type="paragraph" w:styleId="2">
    <w:name w:val="heading 2"/>
    <w:aliases w:val="H2,h2,Heading 0,Heading 2 Hidden,h2 Знак,Заголовок 2 Знак1,Заголовок 2 Знак Знак,H2 Знак Знак,Numbered text 3 Знак Знак,h2 Знак Знак,H2 Знак1,Numbered text 3 Знак1,2 headline Знак,h Знак,headline Знак,h2 Знак1,h,2"/>
    <w:basedOn w:val="a1"/>
    <w:next w:val="a0"/>
    <w:qFormat/>
    <w:pPr>
      <w:keepLines/>
      <w:numPr>
        <w:ilvl w:val="1"/>
        <w:numId w:val="1"/>
      </w:numPr>
      <w:spacing w:before="240"/>
      <w:jc w:val="left"/>
      <w:outlineLvl w:val="1"/>
    </w:pPr>
    <w:rPr>
      <w:rFonts w:ascii="Times New Roman" w:hAnsi="Times New Roman" w:cs="Times New Roman"/>
      <w:sz w:val="28"/>
      <w:szCs w:val="44"/>
    </w:rPr>
  </w:style>
  <w:style w:type="paragraph" w:styleId="3">
    <w:name w:val="heading 3"/>
    <w:aliases w:val="H3,Proposa,Minor,Level 1 - 1,h3 sub heading,Heading 3 - old,1.2.3.,alltoc,3,h3,h31,h32,Bold Head,bh,(1.1.1),hd3,heading 3,Подраздел, Знак"/>
    <w:basedOn w:val="a1"/>
    <w:next w:val="a0"/>
    <w:uiPriority w:val="99"/>
    <w:qFormat/>
    <w:pPr>
      <w:keepLines/>
      <w:numPr>
        <w:ilvl w:val="2"/>
        <w:numId w:val="1"/>
      </w:numPr>
      <w:spacing w:before="240"/>
      <w:jc w:val="left"/>
      <w:outlineLvl w:val="2"/>
    </w:pPr>
    <w:rPr>
      <w:rFonts w:ascii="Times New Roman" w:hAnsi="Times New Roman" w:cs="Times New Roman"/>
      <w:sz w:val="28"/>
      <w:szCs w:val="38"/>
    </w:rPr>
  </w:style>
  <w:style w:type="paragraph" w:styleId="4">
    <w:name w:val="heading 4"/>
    <w:basedOn w:val="a1"/>
    <w:next w:val="a0"/>
    <w:link w:val="41"/>
    <w:uiPriority w:val="99"/>
    <w:qFormat/>
    <w:rsid w:val="008C5F11"/>
    <w:pPr>
      <w:keepLines/>
      <w:widowControl/>
      <w:spacing w:before="240"/>
      <w:ind w:left="0"/>
      <w:jc w:val="left"/>
      <w:outlineLvl w:val="3"/>
    </w:pPr>
    <w:rPr>
      <w:rFonts w:ascii="Times New Roman" w:eastAsia="Times New Roman" w:hAnsi="Times New Roman" w:cs="Times New Roman"/>
      <w:kern w:val="0"/>
      <w:sz w:val="26"/>
      <w:szCs w:val="28"/>
      <w:lang w:eastAsia="ar-SA" w:bidi="ar-SA"/>
    </w:rPr>
  </w:style>
  <w:style w:type="paragraph" w:styleId="5">
    <w:name w:val="heading 5"/>
    <w:basedOn w:val="a1"/>
    <w:next w:val="a0"/>
    <w:link w:val="51"/>
    <w:qFormat/>
    <w:rsid w:val="008C5F11"/>
    <w:pPr>
      <w:keepLines/>
      <w:widowControl/>
      <w:tabs>
        <w:tab w:val="num" w:pos="589"/>
      </w:tabs>
      <w:spacing w:before="240"/>
      <w:ind w:firstLine="850"/>
      <w:jc w:val="left"/>
      <w:outlineLvl w:val="4"/>
    </w:pPr>
    <w:rPr>
      <w:rFonts w:ascii="Times New Roman" w:eastAsia="Times New Roman" w:hAnsi="Times New Roman" w:cs="Times New Roman"/>
      <w:i/>
      <w:kern w:val="0"/>
      <w:sz w:val="26"/>
      <w:szCs w:val="28"/>
      <w:lang w:eastAsia="ar-SA" w:bidi="ar-SA"/>
    </w:rPr>
  </w:style>
  <w:style w:type="paragraph" w:styleId="6">
    <w:name w:val="heading 6"/>
    <w:basedOn w:val="a1"/>
    <w:next w:val="a0"/>
    <w:link w:val="61"/>
    <w:qFormat/>
    <w:rsid w:val="005D4797"/>
    <w:pPr>
      <w:keepLines/>
      <w:widowControl/>
      <w:numPr>
        <w:numId w:val="8"/>
      </w:numPr>
      <w:spacing w:before="240"/>
      <w:ind w:left="578" w:hanging="578"/>
      <w:jc w:val="left"/>
      <w:outlineLvl w:val="5"/>
    </w:pPr>
    <w:rPr>
      <w:rFonts w:ascii="Times New Roman" w:eastAsia="Times New Roman" w:hAnsi="Times New Roman" w:cs="Times New Roman"/>
      <w:kern w:val="0"/>
      <w:sz w:val="28"/>
      <w:szCs w:val="20"/>
      <w:lang w:eastAsia="ar-SA" w:bidi="ar-SA"/>
    </w:rPr>
  </w:style>
  <w:style w:type="paragraph" w:styleId="7">
    <w:name w:val="heading 7"/>
    <w:basedOn w:val="a1"/>
    <w:next w:val="a0"/>
    <w:link w:val="71"/>
    <w:qFormat/>
    <w:rsid w:val="008C5F11"/>
    <w:pPr>
      <w:keepLines/>
      <w:widowControl/>
      <w:tabs>
        <w:tab w:val="num" w:pos="2160"/>
      </w:tabs>
      <w:spacing w:before="120"/>
      <w:ind w:left="852" w:hanging="852"/>
      <w:jc w:val="left"/>
      <w:outlineLvl w:val="6"/>
    </w:pPr>
    <w:rPr>
      <w:rFonts w:eastAsia="Times New Roman"/>
      <w:i/>
      <w:kern w:val="0"/>
      <w:szCs w:val="20"/>
      <w:lang w:eastAsia="ar-SA" w:bidi="ar-SA"/>
    </w:rPr>
  </w:style>
  <w:style w:type="paragraph" w:styleId="8">
    <w:name w:val="heading 8"/>
    <w:basedOn w:val="a1"/>
    <w:next w:val="a0"/>
    <w:link w:val="81"/>
    <w:qFormat/>
    <w:rsid w:val="008C5F11"/>
    <w:pPr>
      <w:keepLines/>
      <w:widowControl/>
      <w:tabs>
        <w:tab w:val="num" w:pos="1309"/>
      </w:tabs>
      <w:spacing w:before="120"/>
      <w:ind w:hanging="852"/>
      <w:jc w:val="left"/>
      <w:outlineLvl w:val="7"/>
    </w:pPr>
    <w:rPr>
      <w:rFonts w:eastAsia="Times New Roman"/>
      <w:kern w:val="0"/>
      <w:szCs w:val="20"/>
      <w:lang w:eastAsia="ar-SA" w:bidi="ar-SA"/>
    </w:rPr>
  </w:style>
  <w:style w:type="paragraph" w:styleId="9">
    <w:name w:val="heading 9"/>
    <w:basedOn w:val="a1"/>
    <w:next w:val="a0"/>
    <w:link w:val="91"/>
    <w:qFormat/>
    <w:rsid w:val="008C5F11"/>
    <w:pPr>
      <w:keepLines/>
      <w:widowControl/>
      <w:tabs>
        <w:tab w:val="num" w:pos="1669"/>
      </w:tabs>
      <w:spacing w:before="120"/>
      <w:ind w:hanging="852"/>
      <w:jc w:val="left"/>
      <w:outlineLvl w:val="8"/>
    </w:pPr>
    <w:rPr>
      <w:rFonts w:eastAsia="Times New Roman"/>
      <w:b w:val="0"/>
      <w:kern w:val="0"/>
      <w:szCs w:val="20"/>
      <w:lang w:eastAsia="ar-SA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aps/>
      <w:sz w:val="28"/>
      <w:szCs w:val="28"/>
      <w:lang w:val="ru-RU"/>
    </w:rPr>
  </w:style>
  <w:style w:type="character" w:customStyle="1" w:styleId="WW8Num3z0">
    <w:name w:val="WW8Num3z0"/>
    <w:rPr>
      <w:rFonts w:ascii="Symbol" w:hAnsi="Symbol" w:cs="Symbol" w:hint="default"/>
      <w:sz w:val="28"/>
      <w:szCs w:val="28"/>
      <w:lang w:val="ru-RU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4">
    <w:name w:val="WW8Num3z4"/>
    <w:rPr>
      <w:rFonts w:ascii="Courier New" w:hAnsi="Courier New" w:cs="Courier New" w:hint="default"/>
    </w:rPr>
  </w:style>
  <w:style w:type="character" w:customStyle="1" w:styleId="WW8Num4z0">
    <w:name w:val="WW8Num4z0"/>
    <w:rPr>
      <w:rFonts w:ascii="Symbol" w:hAnsi="Symbol" w:cs="Symbol" w:hint="default"/>
      <w:sz w:val="28"/>
      <w:szCs w:val="28"/>
      <w:lang w:val="ru-RU"/>
    </w:rPr>
  </w:style>
  <w:style w:type="character" w:customStyle="1" w:styleId="WW8Num5z0">
    <w:name w:val="WW8Num5z0"/>
    <w:rPr>
      <w:rFonts w:ascii="Symbol" w:hAnsi="Symbol" w:cs="Symbol" w:hint="default"/>
      <w:caps/>
      <w:sz w:val="28"/>
      <w:szCs w:val="28"/>
      <w:lang w:val="ru-RU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  <w:sz w:val="28"/>
      <w:szCs w:val="28"/>
      <w:lang w:val="ru-RU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4">
    <w:name w:val="WW8Num6z4"/>
    <w:rPr>
      <w:rFonts w:ascii="Courier New" w:hAnsi="Courier New" w:cs="Courier New" w:hint="default"/>
    </w:rPr>
  </w:style>
  <w:style w:type="character" w:customStyle="1" w:styleId="WW8Num7z0">
    <w:name w:val="WW8Num7z0"/>
    <w:rPr>
      <w:rFonts w:ascii="Symbol" w:hAnsi="Symbol" w:cs="Symbol" w:hint="default"/>
      <w:sz w:val="28"/>
      <w:szCs w:val="28"/>
    </w:rPr>
  </w:style>
  <w:style w:type="character" w:customStyle="1" w:styleId="WW8Num8z0">
    <w:name w:val="WW8Num8z0"/>
    <w:rPr>
      <w:rFonts w:ascii="Symbol" w:hAnsi="Symbol" w:cs="Symbol" w:hint="default"/>
      <w:sz w:val="28"/>
      <w:szCs w:val="28"/>
      <w:lang w:val="ru-RU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4">
    <w:name w:val="WW8Num8z4"/>
    <w:rPr>
      <w:rFonts w:ascii="Courier New" w:hAnsi="Courier New" w:cs="Courier New" w:hint="default"/>
    </w:rPr>
  </w:style>
  <w:style w:type="character" w:customStyle="1" w:styleId="10">
    <w:name w:val="Основной шрифт абзаца1"/>
  </w:style>
  <w:style w:type="character" w:styleId="a5">
    <w:name w:val="page number"/>
    <w:rPr>
      <w:rFonts w:cs="Times New Roman"/>
    </w:rPr>
  </w:style>
  <w:style w:type="character" w:styleId="a6">
    <w:name w:val="Hyperlink"/>
    <w:uiPriority w:val="99"/>
    <w:rsid w:val="008004D3"/>
    <w:rPr>
      <w:noProof/>
      <w:color w:val="000080"/>
      <w:u w:val="single"/>
    </w:rPr>
  </w:style>
  <w:style w:type="character" w:customStyle="1" w:styleId="WW8Num26z0">
    <w:name w:val="WW8Num26z0"/>
    <w:rPr>
      <w:rFonts w:ascii="Symbol" w:hAnsi="Symbol" w:cs="Symbol" w:hint="default"/>
      <w:caps/>
      <w:sz w:val="28"/>
      <w:szCs w:val="28"/>
      <w:lang w:val="ru-RU"/>
    </w:rPr>
  </w:style>
  <w:style w:type="character" w:customStyle="1" w:styleId="WW8Num11z0">
    <w:name w:val="WW8Num11z0"/>
    <w:rPr>
      <w:rFonts w:ascii="Symbol" w:hAnsi="Symbol" w:cs="Symbol" w:hint="default"/>
      <w:sz w:val="28"/>
      <w:szCs w:val="28"/>
      <w:lang w:val="ru-RU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4">
    <w:name w:val="WW8Num11z4"/>
    <w:rPr>
      <w:rFonts w:ascii="Courier New" w:hAnsi="Courier New" w:cs="Courier New" w:hint="default"/>
    </w:rPr>
  </w:style>
  <w:style w:type="character" w:styleId="a7">
    <w:name w:val="Strong"/>
    <w:qFormat/>
    <w:rPr>
      <w:rFonts w:ascii="Times New Roman" w:hAnsi="Times New Roman" w:cs="Times New Roman"/>
      <w:b/>
      <w:bCs/>
      <w:color w:val="auto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  <w:sz w:val="28"/>
      <w:szCs w:val="28"/>
      <w:lang w:val="ru-RU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4">
    <w:name w:val="WW8Num9z4"/>
    <w:rPr>
      <w:rFonts w:ascii="Courier New" w:hAnsi="Courier New" w:cs="Courier New" w:hint="default"/>
    </w:rPr>
  </w:style>
  <w:style w:type="paragraph" w:customStyle="1" w:styleId="11">
    <w:name w:val="Заголовок1"/>
    <w:basedOn w:val="a0"/>
    <w:next w:val="a8"/>
    <w:pPr>
      <w:keepNext/>
      <w:spacing w:before="240" w:after="120"/>
    </w:pPr>
    <w:rPr>
      <w:rFonts w:ascii="Arial" w:hAnsi="Arial"/>
      <w:sz w:val="28"/>
      <w:szCs w:val="28"/>
    </w:rPr>
  </w:style>
  <w:style w:type="paragraph" w:styleId="a8">
    <w:name w:val="Body Text"/>
    <w:basedOn w:val="a0"/>
    <w:pPr>
      <w:spacing w:after="120"/>
    </w:pPr>
  </w:style>
  <w:style w:type="paragraph" w:styleId="a9">
    <w:name w:val="List"/>
    <w:basedOn w:val="a8"/>
  </w:style>
  <w:style w:type="paragraph" w:customStyle="1" w:styleId="20">
    <w:name w:val="Название2"/>
    <w:basedOn w:val="a0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0"/>
    <w:pPr>
      <w:suppressLineNumbers/>
    </w:pPr>
  </w:style>
  <w:style w:type="paragraph" w:customStyle="1" w:styleId="aa">
    <w:name w:val="Обычный (без отступа)"/>
    <w:basedOn w:val="a0"/>
    <w:pPr>
      <w:ind w:firstLine="0"/>
    </w:pPr>
  </w:style>
  <w:style w:type="paragraph" w:customStyle="1" w:styleId="a1">
    <w:name w:val="Базовый заголовок"/>
    <w:basedOn w:val="aa"/>
    <w:next w:val="a0"/>
    <w:pPr>
      <w:keepNext/>
      <w:ind w:left="1"/>
    </w:pPr>
    <w:rPr>
      <w:rFonts w:ascii="Arial" w:hAnsi="Arial" w:cs="Arial"/>
      <w:b/>
      <w:szCs w:val="22"/>
    </w:rPr>
  </w:style>
  <w:style w:type="paragraph" w:customStyle="1" w:styleId="12">
    <w:name w:val="Название1"/>
    <w:basedOn w:val="a0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0"/>
    <w:pPr>
      <w:suppressLineNumbers/>
    </w:pPr>
  </w:style>
  <w:style w:type="paragraph" w:customStyle="1" w:styleId="ab">
    <w:name w:val="Титул_абзац_ГОСТ_ЛУ_Обозначение_документа"/>
    <w:basedOn w:val="a0"/>
    <w:pPr>
      <w:ind w:firstLine="0"/>
      <w:jc w:val="center"/>
    </w:pPr>
    <w:rPr>
      <w:sz w:val="28"/>
    </w:rPr>
  </w:style>
  <w:style w:type="paragraph" w:customStyle="1" w:styleId="ac">
    <w:name w:val="Титул"/>
    <w:basedOn w:val="a0"/>
    <w:pPr>
      <w:jc w:val="center"/>
    </w:pPr>
    <w:rPr>
      <w:rFonts w:ascii="Arial" w:hAnsi="Arial" w:cs="Arial"/>
      <w:szCs w:val="20"/>
    </w:rPr>
  </w:style>
  <w:style w:type="paragraph" w:styleId="ad">
    <w:name w:val="Subtitle"/>
    <w:basedOn w:val="a1"/>
    <w:next w:val="a0"/>
    <w:qFormat/>
    <w:pPr>
      <w:pageBreakBefore/>
      <w:suppressAutoHyphens w:val="0"/>
      <w:spacing w:after="120"/>
      <w:ind w:left="0"/>
      <w:jc w:val="center"/>
    </w:pPr>
    <w:rPr>
      <w:rFonts w:ascii="Cambria" w:hAnsi="Cambria" w:cs="Cambria"/>
      <w:b w:val="0"/>
      <w:szCs w:val="24"/>
    </w:rPr>
  </w:style>
  <w:style w:type="paragraph" w:customStyle="1" w:styleId="ae">
    <w:name w:val="Подзаголовок (без уровня)"/>
    <w:basedOn w:val="ad"/>
    <w:next w:val="a0"/>
  </w:style>
  <w:style w:type="paragraph" w:styleId="af">
    <w:name w:val="header"/>
    <w:basedOn w:val="aa"/>
    <w:uiPriority w:val="99"/>
    <w:pPr>
      <w:jc w:val="left"/>
    </w:pPr>
    <w:rPr>
      <w:rFonts w:ascii="Arial" w:hAnsi="Arial" w:cs="Arial"/>
      <w:i/>
      <w:szCs w:val="20"/>
    </w:rPr>
  </w:style>
  <w:style w:type="paragraph" w:customStyle="1" w:styleId="af0">
    <w:name w:val="Базовый стиль оглавлений"/>
    <w:basedOn w:val="aa"/>
  </w:style>
  <w:style w:type="paragraph" w:styleId="14">
    <w:name w:val="toc 1"/>
    <w:basedOn w:val="af0"/>
    <w:next w:val="a0"/>
    <w:uiPriority w:val="39"/>
    <w:pPr>
      <w:keepNext/>
      <w:keepLines/>
      <w:ind w:left="397" w:hanging="397"/>
      <w:jc w:val="left"/>
    </w:pPr>
    <w:rPr>
      <w:b/>
      <w:szCs w:val="52"/>
    </w:rPr>
  </w:style>
  <w:style w:type="paragraph" w:styleId="22">
    <w:name w:val="toc 2"/>
    <w:basedOn w:val="af0"/>
    <w:next w:val="a0"/>
    <w:uiPriority w:val="39"/>
    <w:pPr>
      <w:keepLines/>
      <w:spacing w:before="120"/>
      <w:ind w:left="851" w:hanging="454"/>
      <w:jc w:val="left"/>
    </w:pPr>
    <w:rPr>
      <w:szCs w:val="44"/>
    </w:rPr>
  </w:style>
  <w:style w:type="paragraph" w:styleId="30">
    <w:name w:val="toc 3"/>
    <w:basedOn w:val="af0"/>
    <w:next w:val="a0"/>
    <w:uiPriority w:val="39"/>
    <w:pPr>
      <w:keepLines/>
      <w:spacing w:before="40"/>
      <w:ind w:left="1418" w:hanging="567"/>
      <w:jc w:val="left"/>
    </w:pPr>
    <w:rPr>
      <w:szCs w:val="38"/>
    </w:rPr>
  </w:style>
  <w:style w:type="paragraph" w:styleId="40">
    <w:name w:val="toc 4"/>
    <w:basedOn w:val="af0"/>
    <w:next w:val="a0"/>
    <w:uiPriority w:val="39"/>
    <w:rsid w:val="00AF47B1"/>
    <w:pPr>
      <w:keepLines/>
      <w:spacing w:before="120"/>
      <w:ind w:left="1021" w:hanging="624"/>
      <w:jc w:val="left"/>
    </w:pPr>
  </w:style>
  <w:style w:type="paragraph" w:customStyle="1" w:styleId="-11">
    <w:name w:val="Цветной список - Акцент 11"/>
    <w:basedOn w:val="a0"/>
    <w:pPr>
      <w:ind w:left="708" w:firstLine="851"/>
    </w:pPr>
    <w:rPr>
      <w:szCs w:val="20"/>
      <w:lang w:val="x-none"/>
    </w:rPr>
  </w:style>
  <w:style w:type="paragraph" w:customStyle="1" w:styleId="af1">
    <w:name w:val="Обычный (тбл)"/>
    <w:basedOn w:val="a0"/>
    <w:link w:val="af2"/>
    <w:pPr>
      <w:spacing w:before="40" w:after="80"/>
      <w:ind w:firstLine="0"/>
      <w:jc w:val="left"/>
    </w:pPr>
    <w:rPr>
      <w:bCs/>
      <w:sz w:val="22"/>
      <w:szCs w:val="18"/>
    </w:rPr>
  </w:style>
  <w:style w:type="paragraph" w:customStyle="1" w:styleId="af3">
    <w:name w:val="Нумерованный список с отступом"/>
    <w:basedOn w:val="a0"/>
    <w:pPr>
      <w:spacing w:line="360" w:lineRule="auto"/>
      <w:ind w:left="1021" w:hanging="301"/>
    </w:pPr>
  </w:style>
  <w:style w:type="paragraph" w:customStyle="1" w:styleId="af4">
    <w:name w:val="Обычный (по центру)"/>
    <w:basedOn w:val="a0"/>
    <w:pPr>
      <w:ind w:left="1" w:firstLine="851"/>
      <w:jc w:val="center"/>
    </w:pPr>
  </w:style>
  <w:style w:type="paragraph" w:customStyle="1" w:styleId="af5">
    <w:name w:val="Шапка таблицы"/>
    <w:basedOn w:val="af1"/>
    <w:pPr>
      <w:keepNext/>
      <w:spacing w:before="60"/>
    </w:pPr>
    <w:rPr>
      <w:b/>
    </w:rPr>
  </w:style>
  <w:style w:type="paragraph" w:customStyle="1" w:styleId="af6">
    <w:name w:val="Содержимое таблицы"/>
    <w:basedOn w:val="a0"/>
    <w:pPr>
      <w:suppressLineNumbers/>
    </w:pPr>
  </w:style>
  <w:style w:type="paragraph" w:customStyle="1" w:styleId="af7">
    <w:name w:val="Заголовок таблицы"/>
    <w:basedOn w:val="af6"/>
    <w:pPr>
      <w:jc w:val="center"/>
    </w:pPr>
    <w:rPr>
      <w:b/>
      <w:bCs/>
    </w:rPr>
  </w:style>
  <w:style w:type="paragraph" w:styleId="50">
    <w:name w:val="toc 5"/>
    <w:basedOn w:val="13"/>
    <w:uiPriority w:val="39"/>
    <w:pPr>
      <w:tabs>
        <w:tab w:val="right" w:leader="dot" w:pos="8506"/>
      </w:tabs>
      <w:ind w:left="1132" w:firstLine="0"/>
    </w:pPr>
  </w:style>
  <w:style w:type="paragraph" w:styleId="60">
    <w:name w:val="toc 6"/>
    <w:basedOn w:val="13"/>
    <w:uiPriority w:val="39"/>
    <w:pPr>
      <w:tabs>
        <w:tab w:val="right" w:leader="dot" w:pos="8223"/>
      </w:tabs>
      <w:ind w:left="1415" w:firstLine="0"/>
    </w:pPr>
  </w:style>
  <w:style w:type="paragraph" w:styleId="70">
    <w:name w:val="toc 7"/>
    <w:basedOn w:val="13"/>
    <w:uiPriority w:val="39"/>
    <w:pPr>
      <w:tabs>
        <w:tab w:val="right" w:leader="dot" w:pos="7940"/>
      </w:tabs>
      <w:ind w:left="1698" w:firstLine="0"/>
    </w:pPr>
  </w:style>
  <w:style w:type="paragraph" w:styleId="80">
    <w:name w:val="toc 8"/>
    <w:basedOn w:val="13"/>
    <w:uiPriority w:val="39"/>
    <w:pPr>
      <w:tabs>
        <w:tab w:val="right" w:leader="dot" w:pos="7657"/>
      </w:tabs>
      <w:ind w:left="1981" w:firstLine="0"/>
    </w:pPr>
  </w:style>
  <w:style w:type="paragraph" w:styleId="90">
    <w:name w:val="toc 9"/>
    <w:basedOn w:val="13"/>
    <w:uiPriority w:val="39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3"/>
    <w:pPr>
      <w:tabs>
        <w:tab w:val="right" w:leader="dot" w:pos="7091"/>
      </w:tabs>
      <w:ind w:left="2547" w:firstLine="0"/>
    </w:pPr>
  </w:style>
  <w:style w:type="paragraph" w:styleId="af8">
    <w:name w:val="footer"/>
    <w:basedOn w:val="a0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15">
    <w:name w:val="Название объекта1"/>
    <w:basedOn w:val="aa"/>
    <w:next w:val="a0"/>
    <w:pPr>
      <w:spacing w:before="40" w:after="80"/>
      <w:jc w:val="center"/>
    </w:pPr>
    <w:rPr>
      <w:i/>
    </w:rPr>
  </w:style>
  <w:style w:type="paragraph" w:customStyle="1" w:styleId="phNormal">
    <w:name w:val="ph_Normal"/>
    <w:basedOn w:val="a0"/>
    <w:pPr>
      <w:spacing w:line="360" w:lineRule="auto"/>
    </w:pPr>
    <w:rPr>
      <w:rFonts w:eastAsia="MS Mincho"/>
    </w:rPr>
  </w:style>
  <w:style w:type="paragraph" w:customStyle="1" w:styleId="phGraph">
    <w:name w:val="ph_Graph"/>
    <w:basedOn w:val="phNormal"/>
    <w:next w:val="phNormal"/>
    <w:pPr>
      <w:keepNext/>
      <w:ind w:firstLine="0"/>
      <w:jc w:val="center"/>
    </w:pPr>
    <w:rPr>
      <w:rFonts w:eastAsia="Times New Roman"/>
    </w:rPr>
  </w:style>
  <w:style w:type="paragraph" w:customStyle="1" w:styleId="af9">
    <w:name w:val="Наименование системы"/>
    <w:basedOn w:val="a0"/>
    <w:rsid w:val="00420BE6"/>
    <w:pPr>
      <w:widowControl/>
      <w:suppressAutoHyphens w:val="0"/>
      <w:spacing w:before="120" w:line="360" w:lineRule="auto"/>
      <w:ind w:firstLine="0"/>
      <w:jc w:val="center"/>
    </w:pPr>
    <w:rPr>
      <w:rFonts w:eastAsia="Calibri" w:cs="Times New Roman"/>
      <w:caps/>
      <w:kern w:val="0"/>
      <w:lang w:eastAsia="ru-RU" w:bidi="ar-SA"/>
    </w:rPr>
  </w:style>
  <w:style w:type="paragraph" w:styleId="afa">
    <w:name w:val="caption"/>
    <w:aliases w:val="Рисунок название стить,ТЗ Диаграмма,ТЗ Диаграмма 5,Название объекта Знак1,Название объекта Знак Знак,Название объекта Знак2 Знак Знак,Название объекта Знак Знак1 Знак Знак,Название объекта Знак1 Знак Знак Знак Знак"/>
    <w:basedOn w:val="a0"/>
    <w:next w:val="a0"/>
    <w:qFormat/>
    <w:rsid w:val="002A12A7"/>
    <w:rPr>
      <w:rFonts w:cs="Mangal"/>
      <w:b/>
      <w:bCs/>
      <w:sz w:val="20"/>
      <w:szCs w:val="18"/>
    </w:rPr>
  </w:style>
  <w:style w:type="paragraph" w:styleId="afb">
    <w:name w:val="footnote text"/>
    <w:basedOn w:val="a0"/>
    <w:link w:val="16"/>
    <w:uiPriority w:val="99"/>
    <w:unhideWhenUsed/>
    <w:rsid w:val="002A12A7"/>
    <w:rPr>
      <w:rFonts w:cs="Mangal"/>
      <w:sz w:val="20"/>
      <w:szCs w:val="18"/>
    </w:rPr>
  </w:style>
  <w:style w:type="character" w:customStyle="1" w:styleId="16">
    <w:name w:val="Текст сноски Знак1"/>
    <w:link w:val="afb"/>
    <w:uiPriority w:val="99"/>
    <w:semiHidden/>
    <w:rsid w:val="002A12A7"/>
    <w:rPr>
      <w:rFonts w:eastAsia="Arial Unicode MS" w:cs="Mangal"/>
      <w:kern w:val="1"/>
      <w:szCs w:val="18"/>
      <w:lang w:eastAsia="hi-IN" w:bidi="hi-IN"/>
    </w:rPr>
  </w:style>
  <w:style w:type="character" w:styleId="afc">
    <w:name w:val="footnote reference"/>
    <w:uiPriority w:val="99"/>
    <w:unhideWhenUsed/>
    <w:rsid w:val="002A12A7"/>
    <w:rPr>
      <w:vertAlign w:val="superscript"/>
    </w:rPr>
  </w:style>
  <w:style w:type="character" w:customStyle="1" w:styleId="41">
    <w:name w:val="Заголовок 4 Знак1"/>
    <w:link w:val="4"/>
    <w:uiPriority w:val="99"/>
    <w:rsid w:val="008C5F11"/>
    <w:rPr>
      <w:b/>
      <w:sz w:val="26"/>
      <w:szCs w:val="28"/>
      <w:lang w:eastAsia="ar-SA"/>
    </w:rPr>
  </w:style>
  <w:style w:type="character" w:customStyle="1" w:styleId="51">
    <w:name w:val="Заголовок 5 Знак1"/>
    <w:link w:val="5"/>
    <w:rsid w:val="008C5F11"/>
    <w:rPr>
      <w:b/>
      <w:i/>
      <w:sz w:val="26"/>
      <w:szCs w:val="28"/>
      <w:lang w:eastAsia="ar-SA"/>
    </w:rPr>
  </w:style>
  <w:style w:type="character" w:customStyle="1" w:styleId="61">
    <w:name w:val="Заголовок 6 Знак1"/>
    <w:link w:val="6"/>
    <w:rsid w:val="005D4797"/>
    <w:rPr>
      <w:b/>
      <w:sz w:val="28"/>
      <w:lang w:eastAsia="ar-SA"/>
    </w:rPr>
  </w:style>
  <w:style w:type="character" w:customStyle="1" w:styleId="71">
    <w:name w:val="Заголовок 7 Знак1"/>
    <w:link w:val="7"/>
    <w:rsid w:val="008C5F11"/>
    <w:rPr>
      <w:rFonts w:ascii="Arial" w:hAnsi="Arial" w:cs="Arial"/>
      <w:b/>
      <w:i/>
      <w:sz w:val="24"/>
      <w:lang w:eastAsia="ar-SA"/>
    </w:rPr>
  </w:style>
  <w:style w:type="character" w:customStyle="1" w:styleId="81">
    <w:name w:val="Заголовок 8 Знак1"/>
    <w:link w:val="8"/>
    <w:rsid w:val="008C5F11"/>
    <w:rPr>
      <w:rFonts w:ascii="Arial" w:hAnsi="Arial" w:cs="Arial"/>
      <w:b/>
      <w:sz w:val="24"/>
      <w:lang w:eastAsia="ar-SA"/>
    </w:rPr>
  </w:style>
  <w:style w:type="character" w:customStyle="1" w:styleId="91">
    <w:name w:val="Заголовок 9 Знак1"/>
    <w:link w:val="9"/>
    <w:rsid w:val="008C5F11"/>
    <w:rPr>
      <w:rFonts w:ascii="Arial" w:hAnsi="Arial" w:cs="Arial"/>
      <w:sz w:val="24"/>
      <w:lang w:eastAsia="ar-SA"/>
    </w:rPr>
  </w:style>
  <w:style w:type="character" w:customStyle="1" w:styleId="WW8Num5z3">
    <w:name w:val="WW8Num5z3"/>
    <w:rsid w:val="008C5F11"/>
  </w:style>
  <w:style w:type="character" w:customStyle="1" w:styleId="WW8Num5z4">
    <w:name w:val="WW8Num5z4"/>
    <w:rsid w:val="008C5F11"/>
  </w:style>
  <w:style w:type="character" w:customStyle="1" w:styleId="WW8Num5z5">
    <w:name w:val="WW8Num5z5"/>
    <w:rsid w:val="008C5F11"/>
  </w:style>
  <w:style w:type="character" w:customStyle="1" w:styleId="WW8Num5z6">
    <w:name w:val="WW8Num5z6"/>
    <w:rsid w:val="008C5F11"/>
  </w:style>
  <w:style w:type="character" w:customStyle="1" w:styleId="WW8Num5z7">
    <w:name w:val="WW8Num5z7"/>
    <w:rsid w:val="008C5F11"/>
  </w:style>
  <w:style w:type="character" w:customStyle="1" w:styleId="WW8Num5z8">
    <w:name w:val="WW8Num5z8"/>
    <w:rsid w:val="008C5F11"/>
  </w:style>
  <w:style w:type="character" w:customStyle="1" w:styleId="WW8Num6z1">
    <w:name w:val="WW8Num6z1"/>
    <w:rsid w:val="008C5F11"/>
  </w:style>
  <w:style w:type="character" w:customStyle="1" w:styleId="WW8Num6z3">
    <w:name w:val="WW8Num6z3"/>
    <w:rsid w:val="008C5F11"/>
  </w:style>
  <w:style w:type="character" w:customStyle="1" w:styleId="WW8Num6z5">
    <w:name w:val="WW8Num6z5"/>
    <w:rsid w:val="008C5F11"/>
  </w:style>
  <w:style w:type="character" w:customStyle="1" w:styleId="WW8Num6z6">
    <w:name w:val="WW8Num6z6"/>
    <w:rsid w:val="008C5F11"/>
  </w:style>
  <w:style w:type="character" w:customStyle="1" w:styleId="WW8Num6z7">
    <w:name w:val="WW8Num6z7"/>
    <w:rsid w:val="008C5F11"/>
  </w:style>
  <w:style w:type="character" w:customStyle="1" w:styleId="WW8Num6z8">
    <w:name w:val="WW8Num6z8"/>
    <w:rsid w:val="008C5F11"/>
  </w:style>
  <w:style w:type="character" w:customStyle="1" w:styleId="WW8Num9z1">
    <w:name w:val="WW8Num9z1"/>
    <w:rsid w:val="008C5F11"/>
    <w:rPr>
      <w:rFonts w:cs="Times New Roman"/>
    </w:rPr>
  </w:style>
  <w:style w:type="character" w:customStyle="1" w:styleId="WW8Num10z0">
    <w:name w:val="WW8Num10z0"/>
    <w:rsid w:val="008C5F11"/>
    <w:rPr>
      <w:rFonts w:cs="Times New Roman" w:hint="default"/>
      <w:sz w:val="28"/>
      <w:szCs w:val="28"/>
    </w:rPr>
  </w:style>
  <w:style w:type="character" w:customStyle="1" w:styleId="WW8Num10z2">
    <w:name w:val="WW8Num10z2"/>
    <w:rsid w:val="008C5F11"/>
    <w:rPr>
      <w:rFonts w:cs="Times New Roman"/>
    </w:rPr>
  </w:style>
  <w:style w:type="character" w:customStyle="1" w:styleId="WW8Num10z4">
    <w:name w:val="WW8Num10z4"/>
    <w:rsid w:val="008C5F11"/>
    <w:rPr>
      <w:rFonts w:ascii="Courier New" w:hAnsi="Courier New" w:cs="Courier New" w:hint="default"/>
    </w:rPr>
  </w:style>
  <w:style w:type="character" w:customStyle="1" w:styleId="WW8Num12z0">
    <w:name w:val="WW8Num12z0"/>
    <w:rsid w:val="008C5F11"/>
    <w:rPr>
      <w:rFonts w:ascii="Symbol" w:hAnsi="Symbol" w:cs="Symbol" w:hint="default"/>
      <w:sz w:val="28"/>
      <w:szCs w:val="28"/>
    </w:rPr>
  </w:style>
  <w:style w:type="character" w:customStyle="1" w:styleId="WW8Num13z0">
    <w:name w:val="WW8Num13z0"/>
    <w:rsid w:val="008C5F11"/>
    <w:rPr>
      <w:rFonts w:ascii="Symbol" w:hAnsi="Symbol" w:cs="Symbol" w:hint="default"/>
      <w:sz w:val="28"/>
      <w:szCs w:val="28"/>
    </w:rPr>
  </w:style>
  <w:style w:type="character" w:customStyle="1" w:styleId="WW8Num14z0">
    <w:name w:val="WW8Num14z0"/>
    <w:rsid w:val="008C5F11"/>
    <w:rPr>
      <w:rFonts w:ascii="Symbol" w:hAnsi="Symbol" w:cs="Symbol" w:hint="default"/>
      <w:sz w:val="28"/>
      <w:szCs w:val="28"/>
    </w:rPr>
  </w:style>
  <w:style w:type="character" w:customStyle="1" w:styleId="WW8Num15z0">
    <w:name w:val="WW8Num15z0"/>
    <w:rsid w:val="008C5F11"/>
    <w:rPr>
      <w:rFonts w:ascii="Symbol" w:hAnsi="Symbol" w:cs="Symbol" w:hint="default"/>
    </w:rPr>
  </w:style>
  <w:style w:type="character" w:customStyle="1" w:styleId="WW8Num16z0">
    <w:name w:val="WW8Num16z0"/>
    <w:rsid w:val="008C5F11"/>
    <w:rPr>
      <w:rFonts w:ascii="Times New Roman" w:hAnsi="Times New Roman" w:cs="Times New Roman" w:hint="default"/>
    </w:rPr>
  </w:style>
  <w:style w:type="character" w:customStyle="1" w:styleId="WW8Num16z1">
    <w:name w:val="WW8Num16z1"/>
    <w:rsid w:val="008C5F11"/>
    <w:rPr>
      <w:rFonts w:ascii="Courier New" w:hAnsi="Courier New" w:cs="Courier New" w:hint="default"/>
    </w:rPr>
  </w:style>
  <w:style w:type="character" w:customStyle="1" w:styleId="WW8Num16z2">
    <w:name w:val="WW8Num16z2"/>
    <w:rsid w:val="008C5F11"/>
    <w:rPr>
      <w:rFonts w:ascii="Wingdings" w:hAnsi="Wingdings" w:cs="Wingdings" w:hint="default"/>
    </w:rPr>
  </w:style>
  <w:style w:type="character" w:customStyle="1" w:styleId="WW8Num17z0">
    <w:name w:val="WW8Num17z0"/>
    <w:rsid w:val="008C5F11"/>
    <w:rPr>
      <w:rFonts w:ascii="Symbol" w:hAnsi="Symbol" w:cs="Symbol" w:hint="default"/>
    </w:rPr>
  </w:style>
  <w:style w:type="character" w:customStyle="1" w:styleId="WW8Num18z0">
    <w:name w:val="WW8Num18z0"/>
    <w:rsid w:val="008C5F11"/>
    <w:rPr>
      <w:rFonts w:hint="default"/>
      <w:sz w:val="28"/>
      <w:szCs w:val="28"/>
    </w:rPr>
  </w:style>
  <w:style w:type="character" w:customStyle="1" w:styleId="WW8Num19z0">
    <w:name w:val="WW8Num19z0"/>
    <w:rsid w:val="008C5F11"/>
    <w:rPr>
      <w:rFonts w:ascii="Symbol" w:hAnsi="Symbol" w:cs="Symbol" w:hint="default"/>
    </w:rPr>
  </w:style>
  <w:style w:type="character" w:customStyle="1" w:styleId="WW8Num20z0">
    <w:name w:val="WW8Num20z0"/>
    <w:rsid w:val="008C5F11"/>
    <w:rPr>
      <w:rFonts w:cs="Times New Roman" w:hint="default"/>
    </w:rPr>
  </w:style>
  <w:style w:type="character" w:customStyle="1" w:styleId="WW8Num21z0">
    <w:name w:val="WW8Num21z0"/>
    <w:rsid w:val="008C5F11"/>
    <w:rPr>
      <w:rFonts w:ascii="Symbol" w:hAnsi="Symbol" w:cs="Symbol" w:hint="default"/>
    </w:rPr>
  </w:style>
  <w:style w:type="character" w:customStyle="1" w:styleId="WW8Num22z0">
    <w:name w:val="WW8Num22z0"/>
    <w:rsid w:val="008C5F11"/>
    <w:rPr>
      <w:rFonts w:ascii="Times New Roman" w:hAnsi="Times New Roman" w:cs="Times New Roman" w:hint="default"/>
      <w:b w:val="0"/>
      <w:sz w:val="24"/>
      <w:szCs w:val="24"/>
    </w:rPr>
  </w:style>
  <w:style w:type="character" w:customStyle="1" w:styleId="WW8Num23z0">
    <w:name w:val="WW8Num23z0"/>
    <w:rsid w:val="008C5F11"/>
    <w:rPr>
      <w:rFonts w:hint="default"/>
    </w:rPr>
  </w:style>
  <w:style w:type="character" w:customStyle="1" w:styleId="WW8Num24z0">
    <w:name w:val="WW8Num24z0"/>
    <w:rsid w:val="008C5F11"/>
    <w:rPr>
      <w:rFonts w:cs="Times New Roman" w:hint="default"/>
    </w:rPr>
  </w:style>
  <w:style w:type="character" w:customStyle="1" w:styleId="WW8Num24z2">
    <w:name w:val="WW8Num24z2"/>
    <w:rsid w:val="008C5F11"/>
    <w:rPr>
      <w:rFonts w:ascii="Wingdings" w:hAnsi="Wingdings" w:cs="Wingdings" w:hint="default"/>
    </w:rPr>
  </w:style>
  <w:style w:type="character" w:customStyle="1" w:styleId="WW8Num24z4">
    <w:name w:val="WW8Num24z4"/>
    <w:rsid w:val="008C5F11"/>
    <w:rPr>
      <w:rFonts w:ascii="Courier New" w:hAnsi="Courier New" w:cs="Courier New" w:hint="default"/>
    </w:rPr>
  </w:style>
  <w:style w:type="character" w:customStyle="1" w:styleId="WW8Num25z0">
    <w:name w:val="WW8Num25z0"/>
    <w:rsid w:val="008C5F11"/>
    <w:rPr>
      <w:rFonts w:ascii="Symbol" w:hAnsi="Symbol" w:cs="Symbol" w:hint="default"/>
      <w:sz w:val="28"/>
      <w:szCs w:val="28"/>
      <w:lang w:val="ru-RU"/>
    </w:rPr>
  </w:style>
  <w:style w:type="character" w:customStyle="1" w:styleId="WW8Num27z0">
    <w:name w:val="WW8Num27z0"/>
    <w:rsid w:val="008C5F11"/>
    <w:rPr>
      <w:rFonts w:ascii="Symbol" w:hAnsi="Symbol" w:cs="Symbol" w:hint="default"/>
      <w:sz w:val="28"/>
      <w:szCs w:val="28"/>
      <w:lang w:val="ru-RU"/>
    </w:rPr>
  </w:style>
  <w:style w:type="character" w:customStyle="1" w:styleId="WW8Num28z0">
    <w:name w:val="WW8Num28z0"/>
    <w:rsid w:val="008C5F11"/>
    <w:rPr>
      <w:rFonts w:ascii="Times New Roman" w:hAnsi="Times New Roman" w:cs="Times New Roman" w:hint="default"/>
    </w:rPr>
  </w:style>
  <w:style w:type="character" w:customStyle="1" w:styleId="WW8Num29z0">
    <w:name w:val="WW8Num29z0"/>
    <w:rsid w:val="008C5F11"/>
    <w:rPr>
      <w:rFonts w:ascii="Symbol" w:hAnsi="Symbol" w:cs="Symbol" w:hint="default"/>
      <w:sz w:val="28"/>
      <w:szCs w:val="28"/>
    </w:rPr>
  </w:style>
  <w:style w:type="character" w:customStyle="1" w:styleId="WW8Num30z0">
    <w:name w:val="WW8Num30z0"/>
    <w:rsid w:val="008C5F11"/>
    <w:rPr>
      <w:rFonts w:cs="Times New Roman" w:hint="default"/>
    </w:rPr>
  </w:style>
  <w:style w:type="character" w:customStyle="1" w:styleId="WW8Num31z0">
    <w:name w:val="WW8Num31z0"/>
    <w:rsid w:val="008C5F11"/>
    <w:rPr>
      <w:rFonts w:ascii="Symbol" w:hAnsi="Symbol" w:cs="Symbol" w:hint="default"/>
      <w:sz w:val="28"/>
      <w:szCs w:val="28"/>
      <w:lang w:val="ru-RU"/>
    </w:rPr>
  </w:style>
  <w:style w:type="character" w:customStyle="1" w:styleId="WW8Num31z1">
    <w:name w:val="WW8Num31z1"/>
    <w:rsid w:val="008C5F11"/>
    <w:rPr>
      <w:rFonts w:ascii="Courier New" w:hAnsi="Courier New" w:cs="Courier New" w:hint="default"/>
    </w:rPr>
  </w:style>
  <w:style w:type="character" w:customStyle="1" w:styleId="WW8Num32z0">
    <w:name w:val="WW8Num32z0"/>
    <w:rsid w:val="008C5F11"/>
    <w:rPr>
      <w:rFonts w:ascii="Times New Roman" w:hAnsi="Times New Roman" w:cs="Times New Roman" w:hint="default"/>
    </w:rPr>
  </w:style>
  <w:style w:type="character" w:customStyle="1" w:styleId="WW8Num32z1">
    <w:name w:val="WW8Num32z1"/>
    <w:rsid w:val="008C5F11"/>
    <w:rPr>
      <w:rFonts w:ascii="Arial" w:hAnsi="Arial" w:cs="Arial" w:hint="default"/>
      <w:b w:val="0"/>
      <w:i w:val="0"/>
    </w:rPr>
  </w:style>
  <w:style w:type="character" w:customStyle="1" w:styleId="WW8Num32z2">
    <w:name w:val="WW8Num32z2"/>
    <w:rsid w:val="008C5F11"/>
    <w:rPr>
      <w:rFonts w:ascii="Wingdings" w:hAnsi="Wingdings" w:cs="Wingdings" w:hint="default"/>
    </w:rPr>
  </w:style>
  <w:style w:type="character" w:customStyle="1" w:styleId="WW8Num33z0">
    <w:name w:val="WW8Num33z0"/>
    <w:rsid w:val="008C5F11"/>
    <w:rPr>
      <w:rFonts w:ascii="Symbol" w:hAnsi="Symbol" w:cs="Symbol" w:hint="default"/>
      <w:sz w:val="28"/>
      <w:szCs w:val="28"/>
    </w:rPr>
  </w:style>
  <w:style w:type="character" w:customStyle="1" w:styleId="WW8Num33z2">
    <w:name w:val="WW8Num33z2"/>
    <w:rsid w:val="008C5F11"/>
    <w:rPr>
      <w:rFonts w:ascii="Wingdings" w:hAnsi="Wingdings" w:cs="Wingdings" w:hint="default"/>
    </w:rPr>
  </w:style>
  <w:style w:type="character" w:customStyle="1" w:styleId="WW8Num33z4">
    <w:name w:val="WW8Num33z4"/>
    <w:rsid w:val="008C5F11"/>
    <w:rPr>
      <w:rFonts w:ascii="Courier New" w:hAnsi="Courier New" w:cs="Courier New" w:hint="default"/>
    </w:rPr>
  </w:style>
  <w:style w:type="character" w:customStyle="1" w:styleId="WW8Num34z0">
    <w:name w:val="WW8Num34z0"/>
    <w:rsid w:val="008C5F11"/>
    <w:rPr>
      <w:rFonts w:cs="Times New Roman" w:hint="default"/>
    </w:rPr>
  </w:style>
  <w:style w:type="character" w:customStyle="1" w:styleId="WW8Num35z0">
    <w:name w:val="WW8Num35z0"/>
    <w:rsid w:val="008C5F11"/>
    <w:rPr>
      <w:rFonts w:ascii="Symbol" w:hAnsi="Symbol" w:cs="Symbol" w:hint="default"/>
      <w:sz w:val="28"/>
      <w:szCs w:val="28"/>
    </w:rPr>
  </w:style>
  <w:style w:type="character" w:customStyle="1" w:styleId="WW8Num36z0">
    <w:name w:val="WW8Num36z0"/>
    <w:rsid w:val="008C5F11"/>
    <w:rPr>
      <w:rFonts w:cs="Times New Roman" w:hint="default"/>
    </w:rPr>
  </w:style>
  <w:style w:type="character" w:customStyle="1" w:styleId="WW8Num37z0">
    <w:name w:val="WW8Num37z0"/>
    <w:rsid w:val="008C5F11"/>
    <w:rPr>
      <w:rFonts w:ascii="Symbol" w:hAnsi="Symbol" w:cs="Symbol" w:hint="default"/>
      <w:sz w:val="24"/>
      <w:szCs w:val="28"/>
    </w:rPr>
  </w:style>
  <w:style w:type="character" w:customStyle="1" w:styleId="WW8Num38z0">
    <w:name w:val="WW8Num38z0"/>
    <w:rsid w:val="008C5F11"/>
    <w:rPr>
      <w:rFonts w:ascii="Symbol" w:hAnsi="Symbol" w:cs="Symbol" w:hint="default"/>
    </w:rPr>
  </w:style>
  <w:style w:type="character" w:customStyle="1" w:styleId="WW8Num39z0">
    <w:name w:val="WW8Num39z0"/>
    <w:rsid w:val="008C5F11"/>
    <w:rPr>
      <w:rFonts w:ascii="Symbol" w:hAnsi="Symbol" w:cs="Symbol" w:hint="default"/>
    </w:rPr>
  </w:style>
  <w:style w:type="character" w:customStyle="1" w:styleId="WW8Num39z1">
    <w:name w:val="WW8Num39z1"/>
    <w:rsid w:val="008C5F11"/>
    <w:rPr>
      <w:rFonts w:ascii="Courier New" w:hAnsi="Courier New" w:cs="Courier New" w:hint="default"/>
    </w:rPr>
  </w:style>
  <w:style w:type="character" w:customStyle="1" w:styleId="WW8Num40z0">
    <w:name w:val="WW8Num40z0"/>
    <w:rsid w:val="008C5F11"/>
    <w:rPr>
      <w:rFonts w:ascii="Symbol" w:hAnsi="Symbol" w:cs="Symbol" w:hint="default"/>
    </w:rPr>
  </w:style>
  <w:style w:type="character" w:customStyle="1" w:styleId="WW8Num40z1">
    <w:name w:val="WW8Num40z1"/>
    <w:rsid w:val="008C5F11"/>
    <w:rPr>
      <w:rFonts w:cs="Times New Roman"/>
    </w:rPr>
  </w:style>
  <w:style w:type="character" w:customStyle="1" w:styleId="WW8Num40z3">
    <w:name w:val="WW8Num40z3"/>
    <w:rsid w:val="008C5F11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kern w:val="1"/>
      <w:position w:val="0"/>
      <w:sz w:val="24"/>
      <w:u w:val="none"/>
      <w:vertAlign w:val="baseline"/>
    </w:rPr>
  </w:style>
  <w:style w:type="character" w:customStyle="1" w:styleId="WW8Num40z4">
    <w:name w:val="WW8Num40z4"/>
    <w:rsid w:val="008C5F11"/>
    <w:rPr>
      <w:rFonts w:cs="Times New Roman"/>
    </w:rPr>
  </w:style>
  <w:style w:type="character" w:customStyle="1" w:styleId="WW8Num41z0">
    <w:name w:val="WW8Num41z0"/>
    <w:rsid w:val="008C5F11"/>
    <w:rPr>
      <w:rFonts w:cs="Times New Roman" w:hint="default"/>
      <w:sz w:val="28"/>
      <w:szCs w:val="28"/>
    </w:rPr>
  </w:style>
  <w:style w:type="character" w:customStyle="1" w:styleId="WW8Num41z2">
    <w:name w:val="WW8Num41z2"/>
    <w:rsid w:val="008C5F11"/>
    <w:rPr>
      <w:rFonts w:ascii="Wingdings" w:hAnsi="Wingdings" w:cs="Wingdings"/>
    </w:rPr>
  </w:style>
  <w:style w:type="character" w:customStyle="1" w:styleId="WW8Num41z4">
    <w:name w:val="WW8Num41z4"/>
    <w:rsid w:val="008C5F11"/>
    <w:rPr>
      <w:rFonts w:ascii="Courier New" w:hAnsi="Courier New" w:cs="Courier New"/>
    </w:rPr>
  </w:style>
  <w:style w:type="character" w:customStyle="1" w:styleId="WW8Num42z0">
    <w:name w:val="WW8Num42z0"/>
    <w:rsid w:val="008C5F11"/>
    <w:rPr>
      <w:rFonts w:ascii="Symbol" w:hAnsi="Symbol" w:cs="Symbol" w:hint="default"/>
    </w:rPr>
  </w:style>
  <w:style w:type="character" w:customStyle="1" w:styleId="WW8Num42z2">
    <w:name w:val="WW8Num42z2"/>
    <w:rsid w:val="008C5F11"/>
    <w:rPr>
      <w:rFonts w:ascii="Wingdings" w:hAnsi="Wingdings" w:cs="Wingdings" w:hint="default"/>
    </w:rPr>
  </w:style>
  <w:style w:type="character" w:customStyle="1" w:styleId="WW8Num42z4">
    <w:name w:val="WW8Num42z4"/>
    <w:rsid w:val="008C5F11"/>
    <w:rPr>
      <w:rFonts w:cs="Times New Roman"/>
    </w:rPr>
  </w:style>
  <w:style w:type="character" w:customStyle="1" w:styleId="WW8Num13z2">
    <w:name w:val="WW8Num13z2"/>
    <w:rsid w:val="008C5F11"/>
    <w:rPr>
      <w:rFonts w:ascii="Wingdings" w:hAnsi="Wingdings" w:cs="Wingdings" w:hint="default"/>
    </w:rPr>
  </w:style>
  <w:style w:type="character" w:customStyle="1" w:styleId="WW8Num13z4">
    <w:name w:val="WW8Num13z4"/>
    <w:rsid w:val="008C5F11"/>
    <w:rPr>
      <w:rFonts w:ascii="Courier New" w:hAnsi="Courier New" w:cs="Courier New" w:hint="default"/>
    </w:rPr>
  </w:style>
  <w:style w:type="character" w:customStyle="1" w:styleId="WW8Num14z2">
    <w:name w:val="WW8Num14z2"/>
    <w:rsid w:val="008C5F11"/>
    <w:rPr>
      <w:rFonts w:ascii="Wingdings" w:hAnsi="Wingdings" w:cs="Wingdings" w:hint="default"/>
    </w:rPr>
  </w:style>
  <w:style w:type="character" w:customStyle="1" w:styleId="WW8Num14z5">
    <w:name w:val="WW8Num14z5"/>
    <w:rsid w:val="008C5F11"/>
    <w:rPr>
      <w:rFonts w:ascii="Wingdings" w:hAnsi="Wingdings" w:cs="Wingdings" w:hint="default"/>
    </w:rPr>
  </w:style>
  <w:style w:type="character" w:customStyle="1" w:styleId="WW8Num18z1">
    <w:name w:val="WW8Num18z1"/>
    <w:rsid w:val="008C5F11"/>
    <w:rPr>
      <w:rFonts w:ascii="Courier New" w:hAnsi="Courier New" w:cs="Courier New" w:hint="default"/>
    </w:rPr>
  </w:style>
  <w:style w:type="character" w:customStyle="1" w:styleId="WW8Num18z2">
    <w:name w:val="WW8Num18z2"/>
    <w:rsid w:val="008C5F11"/>
    <w:rPr>
      <w:rFonts w:ascii="Wingdings" w:hAnsi="Wingdings" w:cs="Wingdings" w:hint="default"/>
    </w:rPr>
  </w:style>
  <w:style w:type="character" w:customStyle="1" w:styleId="WW8Num26z2">
    <w:name w:val="WW8Num26z2"/>
    <w:rsid w:val="008C5F11"/>
    <w:rPr>
      <w:rFonts w:ascii="Wingdings" w:hAnsi="Wingdings" w:cs="Wingdings" w:hint="default"/>
    </w:rPr>
  </w:style>
  <w:style w:type="character" w:customStyle="1" w:styleId="WW8Num26z4">
    <w:name w:val="WW8Num26z4"/>
    <w:rsid w:val="008C5F11"/>
    <w:rPr>
      <w:rFonts w:ascii="Courier New" w:hAnsi="Courier New" w:cs="Courier New" w:hint="default"/>
    </w:rPr>
  </w:style>
  <w:style w:type="character" w:customStyle="1" w:styleId="WW8Num33z1">
    <w:name w:val="WW8Num33z1"/>
    <w:rsid w:val="008C5F11"/>
    <w:rPr>
      <w:rFonts w:ascii="Courier New" w:hAnsi="Courier New" w:cs="Courier New" w:hint="default"/>
    </w:rPr>
  </w:style>
  <w:style w:type="character" w:customStyle="1" w:styleId="WW8Num34z1">
    <w:name w:val="WW8Num34z1"/>
    <w:rsid w:val="008C5F11"/>
    <w:rPr>
      <w:rFonts w:cs="Times New Roman"/>
    </w:rPr>
  </w:style>
  <w:style w:type="character" w:customStyle="1" w:styleId="WW8Num34z2">
    <w:name w:val="WW8Num34z2"/>
    <w:rsid w:val="008C5F11"/>
    <w:rPr>
      <w:rFonts w:ascii="Wingdings" w:hAnsi="Wingdings" w:cs="Wingdings" w:hint="default"/>
    </w:rPr>
  </w:style>
  <w:style w:type="character" w:customStyle="1" w:styleId="WW8Num35z2">
    <w:name w:val="WW8Num35z2"/>
    <w:rsid w:val="008C5F11"/>
    <w:rPr>
      <w:rFonts w:ascii="Wingdings" w:hAnsi="Wingdings" w:cs="Wingdings" w:hint="default"/>
    </w:rPr>
  </w:style>
  <w:style w:type="character" w:customStyle="1" w:styleId="WW8Num35z4">
    <w:name w:val="WW8Num35z4"/>
    <w:rsid w:val="008C5F11"/>
    <w:rPr>
      <w:rFonts w:ascii="Courier New" w:hAnsi="Courier New" w:cs="Courier New" w:hint="default"/>
    </w:rPr>
  </w:style>
  <w:style w:type="character" w:customStyle="1" w:styleId="WW8Num41z1">
    <w:name w:val="WW8Num41z1"/>
    <w:rsid w:val="008C5F11"/>
    <w:rPr>
      <w:rFonts w:cs="Times New Roman"/>
    </w:rPr>
  </w:style>
  <w:style w:type="character" w:customStyle="1" w:styleId="WW8Num42z1">
    <w:name w:val="WW8Num42z1"/>
    <w:rsid w:val="008C5F11"/>
    <w:rPr>
      <w:rFonts w:ascii="Courier New" w:hAnsi="Courier New" w:cs="Courier New" w:hint="default"/>
    </w:rPr>
  </w:style>
  <w:style w:type="character" w:customStyle="1" w:styleId="WW8Num42z3">
    <w:name w:val="WW8Num42z3"/>
    <w:rsid w:val="008C5F11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kern w:val="1"/>
      <w:position w:val="0"/>
      <w:sz w:val="24"/>
      <w:u w:val="none"/>
      <w:vertAlign w:val="baseline"/>
    </w:rPr>
  </w:style>
  <w:style w:type="character" w:customStyle="1" w:styleId="WW8Num8z1">
    <w:name w:val="WW8Num8z1"/>
    <w:rsid w:val="008C5F11"/>
    <w:rPr>
      <w:rFonts w:cs="Times New Roman"/>
    </w:rPr>
  </w:style>
  <w:style w:type="character" w:customStyle="1" w:styleId="WW8Num10z3">
    <w:name w:val="WW8Num10z3"/>
    <w:rsid w:val="008C5F11"/>
    <w:rPr>
      <w:rFonts w:ascii="Times New Roman" w:hAnsi="Times New Roman" w:cs="Times New Roman" w:hint="default"/>
    </w:rPr>
  </w:style>
  <w:style w:type="character" w:customStyle="1" w:styleId="WW8Num10z6">
    <w:name w:val="WW8Num10z6"/>
    <w:rsid w:val="008C5F11"/>
    <w:rPr>
      <w:rFonts w:ascii="Arial Narrow" w:hAnsi="Arial Narrow" w:cs="Times New Roman" w:hint="default"/>
    </w:rPr>
  </w:style>
  <w:style w:type="character" w:customStyle="1" w:styleId="WW8Num12z2">
    <w:name w:val="WW8Num12z2"/>
    <w:rsid w:val="008C5F11"/>
    <w:rPr>
      <w:rFonts w:ascii="Wingdings" w:hAnsi="Wingdings" w:cs="Wingdings" w:hint="default"/>
    </w:rPr>
  </w:style>
  <w:style w:type="character" w:customStyle="1" w:styleId="WW8Num12z4">
    <w:name w:val="WW8Num12z4"/>
    <w:rsid w:val="008C5F11"/>
    <w:rPr>
      <w:rFonts w:ascii="Courier New" w:hAnsi="Courier New" w:cs="Courier New" w:hint="default"/>
    </w:rPr>
  </w:style>
  <w:style w:type="character" w:customStyle="1" w:styleId="WW8Num13z1">
    <w:name w:val="WW8Num13z1"/>
    <w:rsid w:val="008C5F11"/>
    <w:rPr>
      <w:rFonts w:ascii="Courier New" w:hAnsi="Courier New" w:cs="Courier New" w:hint="default"/>
    </w:rPr>
  </w:style>
  <w:style w:type="character" w:customStyle="1" w:styleId="WW8Num14z4">
    <w:name w:val="WW8Num14z4"/>
    <w:rsid w:val="008C5F11"/>
    <w:rPr>
      <w:rFonts w:ascii="Courier New" w:hAnsi="Courier New" w:cs="Courier New" w:hint="default"/>
    </w:rPr>
  </w:style>
  <w:style w:type="character" w:customStyle="1" w:styleId="WW8Num15z2">
    <w:name w:val="WW8Num15z2"/>
    <w:rsid w:val="008C5F11"/>
    <w:rPr>
      <w:rFonts w:ascii="Courier New" w:hAnsi="Courier New" w:cs="Courier New" w:hint="default"/>
      <w:sz w:val="28"/>
      <w:szCs w:val="28"/>
    </w:rPr>
  </w:style>
  <w:style w:type="character" w:customStyle="1" w:styleId="WW8Num15z5">
    <w:name w:val="WW8Num15z5"/>
    <w:rsid w:val="008C5F11"/>
    <w:rPr>
      <w:rFonts w:ascii="Wingdings" w:hAnsi="Wingdings" w:cs="Wingdings" w:hint="default"/>
    </w:rPr>
  </w:style>
  <w:style w:type="character" w:customStyle="1" w:styleId="WW8Num16z3">
    <w:name w:val="WW8Num16z3"/>
    <w:rsid w:val="008C5F11"/>
    <w:rPr>
      <w:rFonts w:ascii="Symbol" w:hAnsi="Symbol" w:cs="Symbol" w:hint="default"/>
    </w:rPr>
  </w:style>
  <w:style w:type="character" w:customStyle="1" w:styleId="WW8Num17z1">
    <w:name w:val="WW8Num17z1"/>
    <w:rsid w:val="008C5F11"/>
    <w:rPr>
      <w:rFonts w:ascii="Courier New" w:hAnsi="Courier New" w:cs="Courier New" w:hint="default"/>
    </w:rPr>
  </w:style>
  <w:style w:type="character" w:customStyle="1" w:styleId="WW8Num17z2">
    <w:name w:val="WW8Num17z2"/>
    <w:rsid w:val="008C5F11"/>
    <w:rPr>
      <w:rFonts w:ascii="Wingdings" w:hAnsi="Wingdings" w:cs="Wingdings" w:hint="default"/>
    </w:rPr>
  </w:style>
  <w:style w:type="character" w:customStyle="1" w:styleId="WW8Num19z2">
    <w:name w:val="WW8Num19z2"/>
    <w:rsid w:val="008C5F11"/>
    <w:rPr>
      <w:rFonts w:ascii="Wingdings" w:hAnsi="Wingdings" w:cs="Wingdings" w:hint="default"/>
    </w:rPr>
  </w:style>
  <w:style w:type="character" w:customStyle="1" w:styleId="WW8Num19z4">
    <w:name w:val="WW8Num19z4"/>
    <w:rsid w:val="008C5F11"/>
    <w:rPr>
      <w:rFonts w:ascii="Courier New" w:hAnsi="Courier New" w:cs="Courier New" w:hint="default"/>
    </w:rPr>
  </w:style>
  <w:style w:type="character" w:customStyle="1" w:styleId="WW8Num20z1">
    <w:name w:val="WW8Num20z1"/>
    <w:rsid w:val="008C5F11"/>
    <w:rPr>
      <w:rFonts w:cs="Times New Roman"/>
    </w:rPr>
  </w:style>
  <w:style w:type="character" w:customStyle="1" w:styleId="WW8Num21z1">
    <w:name w:val="WW8Num21z1"/>
    <w:rsid w:val="008C5F11"/>
    <w:rPr>
      <w:rFonts w:ascii="Courier New" w:hAnsi="Courier New" w:cs="Courier New" w:hint="default"/>
    </w:rPr>
  </w:style>
  <w:style w:type="character" w:customStyle="1" w:styleId="WW8Num21z2">
    <w:name w:val="WW8Num21z2"/>
    <w:rsid w:val="008C5F11"/>
    <w:rPr>
      <w:rFonts w:ascii="Wingdings" w:hAnsi="Wingdings" w:cs="Wingdings" w:hint="default"/>
    </w:rPr>
  </w:style>
  <w:style w:type="character" w:customStyle="1" w:styleId="WW8Num22z1">
    <w:name w:val="WW8Num22z1"/>
    <w:rsid w:val="008C5F11"/>
    <w:rPr>
      <w:rFonts w:ascii="Symbol" w:hAnsi="Symbol" w:cs="Symbol" w:hint="default"/>
      <w:b w:val="0"/>
      <w:sz w:val="24"/>
      <w:szCs w:val="24"/>
    </w:rPr>
  </w:style>
  <w:style w:type="character" w:customStyle="1" w:styleId="WW8Num22z2">
    <w:name w:val="WW8Num22z2"/>
    <w:rsid w:val="008C5F11"/>
    <w:rPr>
      <w:rFonts w:cs="Times New Roman"/>
    </w:rPr>
  </w:style>
  <w:style w:type="character" w:customStyle="1" w:styleId="WW8Num26z1">
    <w:name w:val="WW8Num26z1"/>
    <w:rsid w:val="008C5F11"/>
    <w:rPr>
      <w:rFonts w:ascii="Courier New" w:hAnsi="Courier New" w:cs="Courier New" w:hint="default"/>
    </w:rPr>
  </w:style>
  <w:style w:type="character" w:customStyle="1" w:styleId="WW8Num27z1">
    <w:name w:val="WW8Num27z1"/>
    <w:rsid w:val="008C5F11"/>
    <w:rPr>
      <w:rFonts w:ascii="Courier New" w:hAnsi="Courier New" w:cs="Courier New" w:hint="default"/>
    </w:rPr>
  </w:style>
  <w:style w:type="character" w:customStyle="1" w:styleId="WW8Num27z2">
    <w:name w:val="WW8Num27z2"/>
    <w:rsid w:val="008C5F11"/>
    <w:rPr>
      <w:rFonts w:ascii="Wingdings" w:hAnsi="Wingdings" w:cs="Wingdings" w:hint="default"/>
    </w:rPr>
  </w:style>
  <w:style w:type="character" w:customStyle="1" w:styleId="WW8Num28z1">
    <w:name w:val="WW8Num28z1"/>
    <w:rsid w:val="008C5F11"/>
    <w:rPr>
      <w:rFonts w:ascii="Courier New" w:hAnsi="Courier New" w:cs="Courier New" w:hint="default"/>
    </w:rPr>
  </w:style>
  <w:style w:type="character" w:customStyle="1" w:styleId="WW8Num28z2">
    <w:name w:val="WW8Num28z2"/>
    <w:rsid w:val="008C5F11"/>
    <w:rPr>
      <w:rFonts w:ascii="Wingdings" w:hAnsi="Wingdings" w:cs="Wingdings" w:hint="default"/>
    </w:rPr>
  </w:style>
  <w:style w:type="character" w:customStyle="1" w:styleId="WW8Num28z3">
    <w:name w:val="WW8Num28z3"/>
    <w:rsid w:val="008C5F11"/>
    <w:rPr>
      <w:rFonts w:ascii="Symbol" w:hAnsi="Symbol" w:cs="Symbol" w:hint="default"/>
    </w:rPr>
  </w:style>
  <w:style w:type="character" w:customStyle="1" w:styleId="WW8Num29z2">
    <w:name w:val="WW8Num29z2"/>
    <w:rsid w:val="008C5F11"/>
    <w:rPr>
      <w:rFonts w:ascii="Wingdings" w:hAnsi="Wingdings" w:cs="Wingdings" w:hint="default"/>
    </w:rPr>
  </w:style>
  <w:style w:type="character" w:customStyle="1" w:styleId="WW8Num29z4">
    <w:name w:val="WW8Num29z4"/>
    <w:rsid w:val="008C5F11"/>
    <w:rPr>
      <w:rFonts w:ascii="Courier New" w:hAnsi="Courier New" w:cs="Courier New" w:hint="default"/>
    </w:rPr>
  </w:style>
  <w:style w:type="character" w:customStyle="1" w:styleId="WW8Num30z1">
    <w:name w:val="WW8Num30z1"/>
    <w:rsid w:val="008C5F11"/>
    <w:rPr>
      <w:rFonts w:cs="Times New Roman"/>
    </w:rPr>
  </w:style>
  <w:style w:type="character" w:customStyle="1" w:styleId="WW8Num31z2">
    <w:name w:val="WW8Num31z2"/>
    <w:rsid w:val="008C5F11"/>
    <w:rPr>
      <w:rFonts w:ascii="Wingdings" w:hAnsi="Wingdings" w:cs="Wingdings" w:hint="default"/>
    </w:rPr>
  </w:style>
  <w:style w:type="character" w:customStyle="1" w:styleId="WW8Num32z3">
    <w:name w:val="WW8Num32z3"/>
    <w:rsid w:val="008C5F11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kern w:val="1"/>
      <w:position w:val="0"/>
      <w:sz w:val="24"/>
      <w:u w:val="none"/>
      <w:vertAlign w:val="baseline"/>
    </w:rPr>
  </w:style>
  <w:style w:type="character" w:customStyle="1" w:styleId="WW8Num32z4">
    <w:name w:val="WW8Num32z4"/>
    <w:rsid w:val="008C5F11"/>
    <w:rPr>
      <w:rFonts w:cs="Times New Roman"/>
    </w:rPr>
  </w:style>
  <w:style w:type="character" w:customStyle="1" w:styleId="WW8Num35z1">
    <w:name w:val="WW8Num35z1"/>
    <w:rsid w:val="008C5F11"/>
    <w:rPr>
      <w:rFonts w:ascii="Courier New" w:hAnsi="Courier New" w:cs="Courier New" w:hint="default"/>
    </w:rPr>
  </w:style>
  <w:style w:type="character" w:customStyle="1" w:styleId="WW8Num36z1">
    <w:name w:val="WW8Num36z1"/>
    <w:rsid w:val="008C5F11"/>
    <w:rPr>
      <w:rFonts w:cs="Times New Roman"/>
    </w:rPr>
  </w:style>
  <w:style w:type="character" w:customStyle="1" w:styleId="WW8Num37z1">
    <w:name w:val="WW8Num37z1"/>
    <w:rsid w:val="008C5F11"/>
    <w:rPr>
      <w:rFonts w:ascii="Courier New" w:hAnsi="Courier New" w:cs="Courier New" w:hint="default"/>
    </w:rPr>
  </w:style>
  <w:style w:type="character" w:customStyle="1" w:styleId="WW8Num37z2">
    <w:name w:val="WW8Num37z2"/>
    <w:rsid w:val="008C5F11"/>
    <w:rPr>
      <w:rFonts w:ascii="Wingdings" w:hAnsi="Wingdings" w:cs="Wingdings" w:hint="default"/>
    </w:rPr>
  </w:style>
  <w:style w:type="character" w:customStyle="1" w:styleId="WW8Num37z3">
    <w:name w:val="WW8Num37z3"/>
    <w:rsid w:val="008C5F11"/>
    <w:rPr>
      <w:rFonts w:ascii="Symbol" w:hAnsi="Symbol" w:cs="Symbol" w:hint="default"/>
    </w:rPr>
  </w:style>
  <w:style w:type="character" w:customStyle="1" w:styleId="WW8Num39z2">
    <w:name w:val="WW8Num39z2"/>
    <w:rsid w:val="008C5F11"/>
    <w:rPr>
      <w:rFonts w:ascii="Wingdings" w:hAnsi="Wingdings" w:cs="Wingdings" w:hint="default"/>
    </w:rPr>
  </w:style>
  <w:style w:type="character" w:customStyle="1" w:styleId="WW8Num43z0">
    <w:name w:val="WW8Num43z0"/>
    <w:rsid w:val="008C5F11"/>
    <w:rPr>
      <w:rFonts w:ascii="Symbol" w:hAnsi="Symbol" w:cs="Symbol" w:hint="default"/>
      <w:sz w:val="28"/>
      <w:szCs w:val="28"/>
    </w:rPr>
  </w:style>
  <w:style w:type="character" w:customStyle="1" w:styleId="WW8Num43z2">
    <w:name w:val="WW8Num43z2"/>
    <w:rsid w:val="008C5F11"/>
    <w:rPr>
      <w:rFonts w:ascii="Wingdings" w:hAnsi="Wingdings" w:cs="Wingdings" w:hint="default"/>
    </w:rPr>
  </w:style>
  <w:style w:type="character" w:customStyle="1" w:styleId="WW8Num43z4">
    <w:name w:val="WW8Num43z4"/>
    <w:rsid w:val="008C5F11"/>
    <w:rPr>
      <w:rFonts w:ascii="Courier New" w:hAnsi="Courier New" w:cs="Courier New" w:hint="default"/>
    </w:rPr>
  </w:style>
  <w:style w:type="character" w:customStyle="1" w:styleId="WW8Num44z0">
    <w:name w:val="WW8Num44z0"/>
    <w:rsid w:val="008C5F11"/>
    <w:rPr>
      <w:rFonts w:cs="Times New Roman" w:hint="default"/>
    </w:rPr>
  </w:style>
  <w:style w:type="character" w:customStyle="1" w:styleId="WW8Num44z1">
    <w:name w:val="WW8Num44z1"/>
    <w:rsid w:val="008C5F11"/>
    <w:rPr>
      <w:rFonts w:cs="Times New Roman"/>
    </w:rPr>
  </w:style>
  <w:style w:type="character" w:customStyle="1" w:styleId="WW8Num45z0">
    <w:name w:val="WW8Num45z0"/>
    <w:rsid w:val="008C5F11"/>
    <w:rPr>
      <w:rFonts w:ascii="Symbol" w:hAnsi="Symbol" w:cs="Symbol" w:hint="default"/>
      <w:sz w:val="28"/>
      <w:szCs w:val="28"/>
    </w:rPr>
  </w:style>
  <w:style w:type="character" w:customStyle="1" w:styleId="WW8Num46z0">
    <w:name w:val="WW8Num46z0"/>
    <w:rsid w:val="008C5F11"/>
    <w:rPr>
      <w:rFonts w:ascii="Symbol" w:hAnsi="Symbol" w:cs="Symbol" w:hint="default"/>
    </w:rPr>
  </w:style>
  <w:style w:type="character" w:customStyle="1" w:styleId="WW8Num46z1">
    <w:name w:val="WW8Num46z1"/>
    <w:rsid w:val="008C5F11"/>
    <w:rPr>
      <w:rFonts w:ascii="Courier New" w:hAnsi="Courier New" w:cs="Courier New" w:hint="default"/>
    </w:rPr>
  </w:style>
  <w:style w:type="character" w:customStyle="1" w:styleId="WW8Num46z2">
    <w:name w:val="WW8Num46z2"/>
    <w:rsid w:val="008C5F11"/>
    <w:rPr>
      <w:rFonts w:ascii="Wingdings" w:hAnsi="Wingdings" w:cs="Wingdings" w:hint="default"/>
    </w:rPr>
  </w:style>
  <w:style w:type="character" w:customStyle="1" w:styleId="WW8Num47z0">
    <w:name w:val="WW8Num47z0"/>
    <w:rsid w:val="008C5F11"/>
    <w:rPr>
      <w:rFonts w:ascii="Symbol" w:hAnsi="Symbol" w:cs="Symbol" w:hint="default"/>
    </w:rPr>
  </w:style>
  <w:style w:type="character" w:customStyle="1" w:styleId="WW8Num47z1">
    <w:name w:val="WW8Num47z1"/>
    <w:rsid w:val="008C5F11"/>
    <w:rPr>
      <w:rFonts w:ascii="Courier New" w:hAnsi="Courier New" w:cs="Courier New" w:hint="default"/>
    </w:rPr>
  </w:style>
  <w:style w:type="character" w:customStyle="1" w:styleId="WW8Num47z2">
    <w:name w:val="WW8Num47z2"/>
    <w:rsid w:val="008C5F11"/>
    <w:rPr>
      <w:rFonts w:ascii="Wingdings" w:hAnsi="Wingdings" w:cs="Wingdings" w:hint="default"/>
    </w:rPr>
  </w:style>
  <w:style w:type="character" w:customStyle="1" w:styleId="WW8Num48z0">
    <w:name w:val="WW8Num48z0"/>
    <w:rsid w:val="008C5F11"/>
    <w:rPr>
      <w:rFonts w:ascii="Symbol" w:hAnsi="Symbol" w:cs="Symbol" w:hint="default"/>
      <w:sz w:val="28"/>
      <w:szCs w:val="28"/>
    </w:rPr>
  </w:style>
  <w:style w:type="character" w:customStyle="1" w:styleId="WW8Num49z0">
    <w:name w:val="WW8Num49z0"/>
    <w:rsid w:val="008C5F11"/>
    <w:rPr>
      <w:rFonts w:ascii="Symbol" w:hAnsi="Symbol" w:cs="Symbol" w:hint="default"/>
      <w:sz w:val="28"/>
      <w:szCs w:val="28"/>
    </w:rPr>
  </w:style>
  <w:style w:type="character" w:customStyle="1" w:styleId="17">
    <w:name w:val="Заголовок 1 Знак"/>
    <w:aliases w:val="H1 Знак,heading 1 Знак,Заголов Знак,1 Знак,Глава Знак,Заголовок 1 Знак1 Знак,Заголовок 1 Знак Знак Знак,Chapter Знак,(раздел) Знак,ch Знак,. Знак,Название спецификации Знак,Н1 Знак,h1 Знак,app heading 1 Знак,ITT t1 Знак,II+ Знак,I Знак"/>
    <w:uiPriority w:val="9"/>
    <w:rsid w:val="008C5F11"/>
    <w:rPr>
      <w:b/>
      <w:sz w:val="32"/>
      <w:szCs w:val="44"/>
    </w:rPr>
  </w:style>
  <w:style w:type="character" w:customStyle="1" w:styleId="23">
    <w:name w:val="Заголовок 2 Знак"/>
    <w:rsid w:val="008C5F11"/>
    <w:rPr>
      <w:rFonts w:eastAsia="Arial Unicode MS"/>
      <w:b/>
      <w:sz w:val="28"/>
      <w:szCs w:val="44"/>
    </w:rPr>
  </w:style>
  <w:style w:type="character" w:customStyle="1" w:styleId="31">
    <w:name w:val="Заголовок 3 Знак"/>
    <w:aliases w:val="H3 Знак,Proposa Знак,Minor Знак,Level 1 - 1 Знак,h3 sub heading Знак,Heading 3 - old Знак,1.2.3. Знак,alltoc Знак,3 Знак,h3 Знак,h31 Знак,h32 Знак,Bold Head Знак,bh Знак,(1.1.1) Знак,hd3 Знак,heading 3 Знак,Подраздел Знак, Знак Знак"/>
    <w:uiPriority w:val="99"/>
    <w:rsid w:val="008C5F11"/>
    <w:rPr>
      <w:b/>
      <w:sz w:val="28"/>
      <w:szCs w:val="38"/>
    </w:rPr>
  </w:style>
  <w:style w:type="character" w:customStyle="1" w:styleId="42">
    <w:name w:val="Заголовок 4 Знак"/>
    <w:uiPriority w:val="99"/>
    <w:rsid w:val="008C5F11"/>
    <w:rPr>
      <w:b/>
      <w:sz w:val="26"/>
      <w:szCs w:val="28"/>
    </w:rPr>
  </w:style>
  <w:style w:type="character" w:customStyle="1" w:styleId="52">
    <w:name w:val="Заголовок 5 Знак"/>
    <w:rsid w:val="008C5F11"/>
    <w:rPr>
      <w:b/>
      <w:i/>
      <w:sz w:val="26"/>
      <w:szCs w:val="28"/>
    </w:rPr>
  </w:style>
  <w:style w:type="character" w:customStyle="1" w:styleId="62">
    <w:name w:val="Заголовок 6 Знак"/>
    <w:rsid w:val="008C5F11"/>
    <w:rPr>
      <w:b/>
      <w:sz w:val="26"/>
    </w:rPr>
  </w:style>
  <w:style w:type="character" w:customStyle="1" w:styleId="72">
    <w:name w:val="Заголовок 7 Знак"/>
    <w:rsid w:val="008C5F11"/>
    <w:rPr>
      <w:rFonts w:ascii="Arial" w:hAnsi="Arial" w:cs="Arial"/>
      <w:b/>
      <w:i/>
      <w:sz w:val="24"/>
    </w:rPr>
  </w:style>
  <w:style w:type="character" w:customStyle="1" w:styleId="82">
    <w:name w:val="Заголовок 8 Знак"/>
    <w:rsid w:val="008C5F11"/>
    <w:rPr>
      <w:rFonts w:ascii="Arial" w:hAnsi="Arial" w:cs="Arial"/>
      <w:b/>
      <w:sz w:val="24"/>
    </w:rPr>
  </w:style>
  <w:style w:type="character" w:customStyle="1" w:styleId="92">
    <w:name w:val="Заголовок 9 Знак"/>
    <w:rsid w:val="008C5F11"/>
    <w:rPr>
      <w:rFonts w:ascii="Arial" w:hAnsi="Arial" w:cs="Arial"/>
      <w:sz w:val="24"/>
    </w:rPr>
  </w:style>
  <w:style w:type="character" w:customStyle="1" w:styleId="afd">
    <w:name w:val="Обычный (без отступа) Знак"/>
    <w:rsid w:val="008C5F11"/>
    <w:rPr>
      <w:rFonts w:cs="Times New Roman"/>
      <w:sz w:val="24"/>
      <w:szCs w:val="24"/>
      <w:lang w:val="ru-RU" w:eastAsia="ar-SA" w:bidi="ar-SA"/>
    </w:rPr>
  </w:style>
  <w:style w:type="character" w:customStyle="1" w:styleId="afe">
    <w:name w:val="Основной текст с отступом Знак"/>
    <w:rsid w:val="008C5F11"/>
    <w:rPr>
      <w:sz w:val="24"/>
      <w:lang w:val="ru-RU"/>
    </w:rPr>
  </w:style>
  <w:style w:type="character" w:customStyle="1" w:styleId="aff">
    <w:name w:val="Электронная подпись Знак"/>
    <w:rsid w:val="008C5F11"/>
    <w:rPr>
      <w:sz w:val="24"/>
      <w:lang w:val="ru-RU"/>
    </w:rPr>
  </w:style>
  <w:style w:type="character" w:customStyle="1" w:styleId="aff0">
    <w:name w:val="Текст примечания Знак"/>
    <w:uiPriority w:val="99"/>
    <w:rsid w:val="008C5F11"/>
    <w:rPr>
      <w:rFonts w:cs="Times New Roman"/>
      <w:sz w:val="24"/>
      <w:lang w:val="ru-RU" w:eastAsia="ar-SA" w:bidi="ar-SA"/>
    </w:rPr>
  </w:style>
  <w:style w:type="character" w:customStyle="1" w:styleId="aff1">
    <w:name w:val="Базовый стиль символов"/>
    <w:rsid w:val="008C5F11"/>
    <w:rPr>
      <w:rFonts w:ascii="Times New Roman" w:hAnsi="Times New Roman" w:cs="Times New Roman"/>
    </w:rPr>
  </w:style>
  <w:style w:type="character" w:customStyle="1" w:styleId="18">
    <w:name w:val="Знак примечания1"/>
    <w:rsid w:val="008C5F11"/>
    <w:rPr>
      <w:rFonts w:cs="Times New Roman"/>
      <w:sz w:val="16"/>
      <w:szCs w:val="16"/>
    </w:rPr>
  </w:style>
  <w:style w:type="character" w:customStyle="1" w:styleId="aff2">
    <w:name w:val="Текст сноски Знак"/>
    <w:uiPriority w:val="99"/>
    <w:rsid w:val="008C5F11"/>
    <w:rPr>
      <w:rFonts w:cs="Times New Roman"/>
      <w:lang w:val="ru-RU" w:eastAsia="ar-SA" w:bidi="ar-SA"/>
    </w:rPr>
  </w:style>
  <w:style w:type="character" w:customStyle="1" w:styleId="aff3">
    <w:name w:val="Символ сноски"/>
    <w:rsid w:val="008C5F11"/>
    <w:rPr>
      <w:rFonts w:cs="Times New Roman"/>
      <w:vertAlign w:val="superscript"/>
    </w:rPr>
  </w:style>
  <w:style w:type="character" w:customStyle="1" w:styleId="aff4">
    <w:name w:val="Название Знак"/>
    <w:rsid w:val="008C5F11"/>
    <w:rPr>
      <w:rFonts w:ascii="Cambria" w:hAnsi="Cambria" w:cs="Cambria"/>
      <w:b/>
      <w:kern w:val="1"/>
      <w:sz w:val="32"/>
      <w:lang w:val="ru-RU"/>
    </w:rPr>
  </w:style>
  <w:style w:type="character" w:customStyle="1" w:styleId="aff5">
    <w:name w:val="Верхний колонтитул Знак"/>
    <w:uiPriority w:val="99"/>
    <w:rsid w:val="008C5F11"/>
    <w:rPr>
      <w:rFonts w:ascii="Arial" w:hAnsi="Arial" w:cs="Arial"/>
      <w:i/>
      <w:sz w:val="24"/>
      <w:lang w:val="ru-RU"/>
    </w:rPr>
  </w:style>
  <w:style w:type="character" w:customStyle="1" w:styleId="aff6">
    <w:name w:val="Нижний колонтитул Знак"/>
    <w:uiPriority w:val="99"/>
    <w:rsid w:val="008C5F11"/>
    <w:rPr>
      <w:rFonts w:ascii="Arial" w:hAnsi="Arial" w:cs="Arial"/>
      <w:sz w:val="24"/>
      <w:lang w:val="ru-RU"/>
    </w:rPr>
  </w:style>
  <w:style w:type="character" w:customStyle="1" w:styleId="aff7">
    <w:name w:val="Основной текст Знак"/>
    <w:rsid w:val="008C5F11"/>
    <w:rPr>
      <w:sz w:val="24"/>
      <w:lang w:val="ru-RU"/>
    </w:rPr>
  </w:style>
  <w:style w:type="character" w:customStyle="1" w:styleId="32">
    <w:name w:val="Основной текст 3 Знак"/>
    <w:rsid w:val="008C5F11"/>
    <w:rPr>
      <w:sz w:val="16"/>
      <w:lang w:val="ru-RU"/>
    </w:rPr>
  </w:style>
  <w:style w:type="character" w:styleId="aff8">
    <w:name w:val="FollowedHyperlink"/>
    <w:rsid w:val="008C5F11"/>
    <w:rPr>
      <w:rFonts w:ascii="Times New Roman" w:hAnsi="Times New Roman" w:cs="Times New Roman"/>
      <w:color w:val="800080"/>
      <w:u w:val="single"/>
    </w:rPr>
  </w:style>
  <w:style w:type="character" w:customStyle="1" w:styleId="aff9">
    <w:name w:val="Базовый список Знак"/>
    <w:rsid w:val="008C5F11"/>
    <w:rPr>
      <w:rFonts w:cs="Times New Roman"/>
      <w:sz w:val="24"/>
      <w:szCs w:val="24"/>
      <w:lang w:val="ru-RU" w:eastAsia="ar-SA" w:bidi="ar-SA"/>
    </w:rPr>
  </w:style>
  <w:style w:type="character" w:customStyle="1" w:styleId="affa">
    <w:name w:val="Базовый маркированный список Знак"/>
    <w:rsid w:val="008C5F11"/>
    <w:rPr>
      <w:rFonts w:cs="Times New Roman"/>
      <w:sz w:val="24"/>
      <w:szCs w:val="24"/>
      <w:lang w:val="ru-RU" w:eastAsia="ar-SA" w:bidi="ar-SA"/>
    </w:rPr>
  </w:style>
  <w:style w:type="character" w:customStyle="1" w:styleId="affb">
    <w:name w:val="Маркированный список Знак"/>
    <w:rsid w:val="008C5F11"/>
    <w:rPr>
      <w:sz w:val="24"/>
      <w:szCs w:val="24"/>
    </w:rPr>
  </w:style>
  <w:style w:type="character" w:customStyle="1" w:styleId="24">
    <w:name w:val="Основной текст 2 Знак"/>
    <w:rsid w:val="008C5F11"/>
    <w:rPr>
      <w:sz w:val="24"/>
      <w:lang w:val="ru-RU"/>
    </w:rPr>
  </w:style>
  <w:style w:type="character" w:customStyle="1" w:styleId="19">
    <w:name w:val="Обычный 1 Знак"/>
    <w:rsid w:val="008C5F11"/>
    <w:rPr>
      <w:sz w:val="24"/>
    </w:rPr>
  </w:style>
  <w:style w:type="character" w:customStyle="1" w:styleId="affc">
    <w:name w:val="Таблица текст Знак"/>
    <w:rsid w:val="008C5F11"/>
    <w:rPr>
      <w:sz w:val="24"/>
    </w:rPr>
  </w:style>
  <w:style w:type="character" w:customStyle="1" w:styleId="-1">
    <w:name w:val="Цветной список - Акцент 1 Знак"/>
    <w:uiPriority w:val="99"/>
    <w:rsid w:val="008C5F11"/>
    <w:rPr>
      <w:sz w:val="24"/>
    </w:rPr>
  </w:style>
  <w:style w:type="character" w:customStyle="1" w:styleId="affd">
    <w:name w:val="Текст выноски Знак"/>
    <w:rsid w:val="008C5F11"/>
    <w:rPr>
      <w:rFonts w:ascii="Tahoma" w:hAnsi="Tahoma" w:cs="Tahoma"/>
      <w:sz w:val="16"/>
      <w:lang w:val="ru-RU"/>
    </w:rPr>
  </w:style>
  <w:style w:type="character" w:customStyle="1" w:styleId="1a">
    <w:name w:val="Дефис 1 Знак"/>
    <w:rsid w:val="008C5F11"/>
    <w:rPr>
      <w:sz w:val="24"/>
      <w:szCs w:val="24"/>
      <w:lang w:val="ru-RU"/>
    </w:rPr>
  </w:style>
  <w:style w:type="character" w:customStyle="1" w:styleId="1b">
    <w:name w:val="Сноска 1 Знак"/>
    <w:rsid w:val="008C5F11"/>
    <w:rPr>
      <w:rFonts w:ascii="Courier New" w:hAnsi="Courier New" w:cs="Courier New"/>
      <w:sz w:val="22"/>
    </w:rPr>
  </w:style>
  <w:style w:type="character" w:customStyle="1" w:styleId="affe">
    <w:name w:val="Схема документа Знак"/>
    <w:rsid w:val="008C5F11"/>
    <w:rPr>
      <w:rFonts w:ascii="Tahoma" w:hAnsi="Tahoma" w:cs="Tahoma"/>
      <w:sz w:val="24"/>
      <w:lang w:val="ru-RU"/>
    </w:rPr>
  </w:style>
  <w:style w:type="character" w:customStyle="1" w:styleId="afff">
    <w:name w:val="Тема примечания Знак"/>
    <w:rsid w:val="008C5F11"/>
    <w:rPr>
      <w:rFonts w:cs="Times New Roman"/>
      <w:b/>
      <w:sz w:val="20"/>
      <w:lang w:val="ru-RU" w:eastAsia="ar-SA" w:bidi="ar-SA"/>
    </w:rPr>
  </w:style>
  <w:style w:type="character" w:customStyle="1" w:styleId="z-">
    <w:name w:val="z-Конец формы Знак"/>
    <w:rsid w:val="008C5F11"/>
    <w:rPr>
      <w:rFonts w:ascii="Arial" w:hAnsi="Arial" w:cs="Arial"/>
      <w:vanish/>
      <w:sz w:val="16"/>
      <w:szCs w:val="16"/>
      <w:lang w:val="ru-RU"/>
    </w:rPr>
  </w:style>
  <w:style w:type="character" w:customStyle="1" w:styleId="afff0">
    <w:name w:val="Кнопка (с контуром)"/>
    <w:rsid w:val="008C5F11"/>
    <w:rPr>
      <w:rFonts w:cs="Times New Roman"/>
      <w:b/>
      <w:position w:val="0"/>
      <w:sz w:val="24"/>
      <w:vertAlign w:val="baseline"/>
    </w:rPr>
  </w:style>
  <w:style w:type="character" w:customStyle="1" w:styleId="afff1">
    <w:name w:val="Кнопка"/>
    <w:rsid w:val="008C5F11"/>
    <w:rPr>
      <w:rFonts w:cs="Times New Roman"/>
      <w:position w:val="0"/>
      <w:sz w:val="24"/>
      <w:vertAlign w:val="baseline"/>
    </w:rPr>
  </w:style>
  <w:style w:type="character" w:customStyle="1" w:styleId="z-0">
    <w:name w:val="z-Начало формы Знак"/>
    <w:rsid w:val="008C5F11"/>
    <w:rPr>
      <w:rFonts w:ascii="Arial" w:hAnsi="Arial" w:cs="Arial"/>
      <w:vanish/>
      <w:sz w:val="16"/>
      <w:szCs w:val="16"/>
      <w:lang w:val="ru-RU"/>
    </w:rPr>
  </w:style>
  <w:style w:type="character" w:customStyle="1" w:styleId="afff2">
    <w:name w:val="Выделение (полужирный)"/>
    <w:rsid w:val="008C5F11"/>
    <w:rPr>
      <w:rFonts w:ascii="Times New Roman" w:hAnsi="Times New Roman" w:cs="Times New Roman"/>
      <w:b/>
      <w:color w:val="auto"/>
    </w:rPr>
  </w:style>
  <w:style w:type="character" w:styleId="afff3">
    <w:name w:val="Emphasis"/>
    <w:qFormat/>
    <w:rsid w:val="008C5F11"/>
    <w:rPr>
      <w:rFonts w:ascii="Times New Roman" w:hAnsi="Times New Roman" w:cs="Times New Roman"/>
      <w:i/>
      <w:iCs/>
      <w:color w:val="auto"/>
    </w:rPr>
  </w:style>
  <w:style w:type="character" w:customStyle="1" w:styleId="afff4">
    <w:name w:val="Термин"/>
    <w:rsid w:val="008C5F11"/>
    <w:rPr>
      <w:rFonts w:ascii="Arial" w:hAnsi="Arial" w:cs="Times New Roman"/>
      <w:b/>
      <w:i/>
      <w:color w:val="auto"/>
    </w:rPr>
  </w:style>
  <w:style w:type="character" w:customStyle="1" w:styleId="afff5">
    <w:name w:val="Перекрестная ссылка"/>
    <w:rsid w:val="008C5F11"/>
    <w:rPr>
      <w:rFonts w:ascii="Times New Roman" w:hAnsi="Times New Roman" w:cs="Times New Roman"/>
      <w:color w:val="0000FF"/>
      <w:u w:val="single"/>
    </w:rPr>
  </w:style>
  <w:style w:type="character" w:customStyle="1" w:styleId="afff6">
    <w:name w:val="Выделение (шрифт)"/>
    <w:rsid w:val="008C5F11"/>
    <w:rPr>
      <w:rFonts w:ascii="Arial" w:hAnsi="Arial" w:cs="Times New Roman"/>
    </w:rPr>
  </w:style>
  <w:style w:type="character" w:customStyle="1" w:styleId="afff7">
    <w:name w:val="Шапка Знак"/>
    <w:rsid w:val="008C5F11"/>
    <w:rPr>
      <w:rFonts w:ascii="Cambria" w:eastAsia="Times New Roman" w:hAnsi="Cambria" w:cs="Times New Roman"/>
      <w:sz w:val="24"/>
      <w:szCs w:val="24"/>
      <w:shd w:val="clear" w:color="auto" w:fill="CCCCCC"/>
      <w:lang w:val="ru-RU"/>
    </w:rPr>
  </w:style>
  <w:style w:type="character" w:styleId="HTML">
    <w:name w:val="HTML Acronym"/>
    <w:rsid w:val="008C5F11"/>
    <w:rPr>
      <w:rFonts w:cs="Times New Roman"/>
    </w:rPr>
  </w:style>
  <w:style w:type="character" w:customStyle="1" w:styleId="afff8">
    <w:name w:val="Моноширинный"/>
    <w:rsid w:val="008C5F11"/>
    <w:rPr>
      <w:rFonts w:ascii="Courier New" w:hAnsi="Courier New" w:cs="Times New Roman"/>
    </w:rPr>
  </w:style>
  <w:style w:type="character" w:customStyle="1" w:styleId="afff9">
    <w:name w:val="Подзаголовок Знак"/>
    <w:rsid w:val="008C5F11"/>
    <w:rPr>
      <w:rFonts w:ascii="Cambria" w:eastAsia="Times New Roman" w:hAnsi="Cambria" w:cs="Times New Roman"/>
      <w:sz w:val="24"/>
      <w:szCs w:val="24"/>
      <w:lang w:val="ru-RU"/>
    </w:rPr>
  </w:style>
  <w:style w:type="character" w:customStyle="1" w:styleId="afffa">
    <w:name w:val="Текст концевой сноски Знак"/>
    <w:rsid w:val="008C5F11"/>
    <w:rPr>
      <w:sz w:val="20"/>
      <w:szCs w:val="20"/>
      <w:lang w:val="ru-RU"/>
    </w:rPr>
  </w:style>
  <w:style w:type="character" w:customStyle="1" w:styleId="afffb">
    <w:name w:val="Символы концевой сноски"/>
    <w:rsid w:val="008C5F11"/>
    <w:rPr>
      <w:rFonts w:cs="Times New Roman"/>
      <w:vertAlign w:val="superscript"/>
    </w:rPr>
  </w:style>
  <w:style w:type="character" w:customStyle="1" w:styleId="110">
    <w:name w:val="Обычный 1 Знак1"/>
    <w:rsid w:val="008C5F11"/>
    <w:rPr>
      <w:sz w:val="24"/>
      <w:szCs w:val="24"/>
      <w:lang w:val="ru-RU" w:eastAsia="ar-SA" w:bidi="ar-SA"/>
    </w:rPr>
  </w:style>
  <w:style w:type="character" w:customStyle="1" w:styleId="afffc">
    <w:name w:val="Название объекта Знак"/>
    <w:aliases w:val="Рисунок название стить Знак,ТЗ Диаграмма Знак,ТЗ Диаграмма 5 Знак,Название объекта Знак1 Знак,Название объекта Знак Знак Знак,Название объекта Знак2 Знак Знак Знак,Название объекта Знак Знак1 Знак Знак Знак"/>
    <w:rsid w:val="008C5F11"/>
    <w:rPr>
      <w:i/>
      <w:sz w:val="24"/>
      <w:szCs w:val="24"/>
    </w:rPr>
  </w:style>
  <w:style w:type="character" w:customStyle="1" w:styleId="ORGTEXT">
    <w:name w:val="ORG_TEXT Знак"/>
    <w:rsid w:val="008C5F11"/>
    <w:rPr>
      <w:rFonts w:ascii="Arial" w:hAnsi="Arial" w:cs="Arial"/>
      <w:sz w:val="20"/>
      <w:szCs w:val="20"/>
      <w:lang w:val="x-none"/>
    </w:rPr>
  </w:style>
  <w:style w:type="character" w:customStyle="1" w:styleId="afffd">
    <w:name w:val="Абзац списка Знак"/>
    <w:uiPriority w:val="34"/>
    <w:rsid w:val="008C5F11"/>
  </w:style>
  <w:style w:type="character" w:customStyle="1" w:styleId="afffe">
    <w:name w:val="Обычный (веб) Знак"/>
    <w:rsid w:val="008C5F11"/>
    <w:rPr>
      <w:sz w:val="24"/>
      <w:szCs w:val="24"/>
    </w:rPr>
  </w:style>
  <w:style w:type="character" w:customStyle="1" w:styleId="affff">
    <w:name w:val="Список маркированный Знак"/>
    <w:rsid w:val="008C5F11"/>
    <w:rPr>
      <w:sz w:val="24"/>
    </w:rPr>
  </w:style>
  <w:style w:type="character" w:customStyle="1" w:styleId="1c">
    <w:name w:val="Слабая ссылка1"/>
    <w:rsid w:val="008C5F11"/>
    <w:rPr>
      <w:smallCaps/>
      <w:color w:val="C0504D"/>
      <w:u w:val="single"/>
    </w:rPr>
  </w:style>
  <w:style w:type="character" w:styleId="affff0">
    <w:name w:val="endnote reference"/>
    <w:rsid w:val="008C5F11"/>
    <w:rPr>
      <w:vertAlign w:val="superscript"/>
    </w:rPr>
  </w:style>
  <w:style w:type="character" w:customStyle="1" w:styleId="ListLabel2">
    <w:name w:val="ListLabel 2"/>
    <w:rsid w:val="008C5F11"/>
    <w:rPr>
      <w:rFonts w:cs="Courier New"/>
    </w:rPr>
  </w:style>
  <w:style w:type="paragraph" w:customStyle="1" w:styleId="affff1">
    <w:name w:val="Базовый список"/>
    <w:basedOn w:val="aa"/>
    <w:rsid w:val="008C5F11"/>
    <w:pPr>
      <w:widowControl/>
    </w:pPr>
    <w:rPr>
      <w:rFonts w:eastAsia="Times New Roman" w:cs="Times New Roman"/>
      <w:kern w:val="0"/>
      <w:lang w:eastAsia="ar-SA" w:bidi="ar-SA"/>
    </w:rPr>
  </w:style>
  <w:style w:type="paragraph" w:customStyle="1" w:styleId="affff2">
    <w:name w:val="Базовый дополнительный список"/>
    <w:basedOn w:val="affff1"/>
    <w:rsid w:val="008C5F11"/>
  </w:style>
  <w:style w:type="paragraph" w:styleId="affff3">
    <w:name w:val="Body Text Indent"/>
    <w:basedOn w:val="a0"/>
    <w:link w:val="1d"/>
    <w:rsid w:val="008C5F11"/>
    <w:pPr>
      <w:widowControl/>
      <w:spacing w:line="360" w:lineRule="auto"/>
      <w:ind w:firstLine="720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1d">
    <w:name w:val="Основной текст с отступом Знак1"/>
    <w:link w:val="affff3"/>
    <w:rsid w:val="008C5F11"/>
    <w:rPr>
      <w:sz w:val="24"/>
      <w:lang w:eastAsia="ar-SA"/>
    </w:rPr>
  </w:style>
  <w:style w:type="paragraph" w:customStyle="1" w:styleId="120">
    <w:name w:val="Таблица Тело Центр 12"/>
    <w:basedOn w:val="a0"/>
    <w:rsid w:val="008C5F11"/>
    <w:pPr>
      <w:widowControl/>
      <w:ind w:firstLine="851"/>
      <w:jc w:val="center"/>
    </w:pPr>
    <w:rPr>
      <w:rFonts w:eastAsia="Times New Roman" w:cs="Times New Roman"/>
      <w:kern w:val="0"/>
      <w:lang w:val="en-US" w:eastAsia="ar-SA" w:bidi="ar-SA"/>
    </w:rPr>
  </w:style>
  <w:style w:type="paragraph" w:styleId="affff4">
    <w:name w:val="E-mail Signature"/>
    <w:basedOn w:val="a0"/>
    <w:link w:val="1e"/>
    <w:rsid w:val="008C5F11"/>
    <w:pPr>
      <w:widowControl/>
      <w:ind w:firstLine="851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1e">
    <w:name w:val="Электронная подпись Знак1"/>
    <w:link w:val="affff4"/>
    <w:rsid w:val="008C5F11"/>
    <w:rPr>
      <w:sz w:val="24"/>
      <w:lang w:eastAsia="ar-SA"/>
    </w:rPr>
  </w:style>
  <w:style w:type="paragraph" w:customStyle="1" w:styleId="121">
    <w:name w:val="Таблица Тело Ширина 12"/>
    <w:basedOn w:val="a0"/>
    <w:rsid w:val="008C5F11"/>
    <w:pPr>
      <w:widowControl/>
      <w:ind w:firstLine="851"/>
      <w:jc w:val="left"/>
    </w:pPr>
    <w:rPr>
      <w:rFonts w:eastAsia="Times New Roman" w:cs="Times New Roman"/>
      <w:kern w:val="0"/>
      <w:lang w:eastAsia="ar-SA" w:bidi="ar-SA"/>
    </w:rPr>
  </w:style>
  <w:style w:type="paragraph" w:customStyle="1" w:styleId="122">
    <w:name w:val="Таблица Шапка 12"/>
    <w:basedOn w:val="a0"/>
    <w:rsid w:val="008C5F11"/>
    <w:pPr>
      <w:widowControl/>
      <w:ind w:firstLine="851"/>
      <w:jc w:val="center"/>
    </w:pPr>
    <w:rPr>
      <w:rFonts w:eastAsia="Times New Roman" w:cs="Times New Roman"/>
      <w:b/>
      <w:bCs/>
      <w:kern w:val="0"/>
      <w:lang w:eastAsia="ar-SA" w:bidi="ar-SA"/>
    </w:rPr>
  </w:style>
  <w:style w:type="paragraph" w:customStyle="1" w:styleId="1f">
    <w:name w:val="Текст примечания1"/>
    <w:basedOn w:val="a0"/>
    <w:rsid w:val="008C5F11"/>
    <w:pPr>
      <w:widowControl/>
      <w:ind w:left="851" w:firstLine="709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affff5">
    <w:name w:val="Комментарий"/>
    <w:basedOn w:val="a0"/>
    <w:rsid w:val="008C5F11"/>
    <w:pPr>
      <w:widowControl/>
      <w:ind w:firstLine="720"/>
    </w:pPr>
    <w:rPr>
      <w:rFonts w:eastAsia="Times New Roman" w:cs="Times New Roman"/>
      <w:color w:val="0000FF"/>
      <w:kern w:val="0"/>
      <w:lang w:eastAsia="ar-SA" w:bidi="ar-SA"/>
    </w:rPr>
  </w:style>
  <w:style w:type="paragraph" w:customStyle="1" w:styleId="1f0">
    <w:name w:val="Заг 1 АННОТАЦИЯ"/>
    <w:basedOn w:val="a0"/>
    <w:next w:val="a0"/>
    <w:rsid w:val="008C5F11"/>
    <w:pPr>
      <w:pageBreakBefore/>
      <w:widowControl/>
      <w:spacing w:before="120" w:after="60" w:line="360" w:lineRule="auto"/>
      <w:ind w:firstLine="851"/>
      <w:jc w:val="center"/>
    </w:pPr>
    <w:rPr>
      <w:rFonts w:ascii="Arial" w:eastAsia="Times New Roman" w:hAnsi="Arial" w:cs="Arial"/>
      <w:b/>
      <w:caps/>
      <w:lang w:eastAsia="ar-SA" w:bidi="ar-SA"/>
    </w:rPr>
  </w:style>
  <w:style w:type="paragraph" w:customStyle="1" w:styleId="affff6">
    <w:name w:val="Маркированный список с отступом"/>
    <w:basedOn w:val="a0"/>
    <w:rsid w:val="008C5F11"/>
    <w:pPr>
      <w:widowControl/>
      <w:spacing w:line="360" w:lineRule="auto"/>
      <w:ind w:left="1152" w:hanging="30"/>
    </w:pPr>
    <w:rPr>
      <w:rFonts w:eastAsia="Times New Roman" w:cs="Times New Roman"/>
      <w:kern w:val="0"/>
      <w:lang w:eastAsia="ar-SA" w:bidi="ar-SA"/>
    </w:rPr>
  </w:style>
  <w:style w:type="paragraph" w:styleId="affff7">
    <w:name w:val="Title"/>
    <w:basedOn w:val="a0"/>
    <w:next w:val="ad"/>
    <w:link w:val="affff8"/>
    <w:qFormat/>
    <w:rsid w:val="008C5F11"/>
    <w:pPr>
      <w:widowControl/>
      <w:spacing w:before="240" w:after="60" w:line="360" w:lineRule="auto"/>
      <w:ind w:firstLine="851"/>
      <w:jc w:val="center"/>
    </w:pPr>
    <w:rPr>
      <w:rFonts w:ascii="Cambria" w:eastAsia="Times New Roman" w:hAnsi="Cambria" w:cs="Cambria"/>
      <w:b/>
      <w:sz w:val="32"/>
      <w:szCs w:val="20"/>
      <w:lang w:eastAsia="ar-SA" w:bidi="ar-SA"/>
    </w:rPr>
  </w:style>
  <w:style w:type="character" w:customStyle="1" w:styleId="affff8">
    <w:name w:val="Заголовок Знак"/>
    <w:link w:val="affff7"/>
    <w:rsid w:val="008C5F11"/>
    <w:rPr>
      <w:rFonts w:ascii="Cambria" w:hAnsi="Cambria" w:cs="Cambria"/>
      <w:b/>
      <w:kern w:val="1"/>
      <w:sz w:val="32"/>
      <w:lang w:eastAsia="ar-SA"/>
    </w:rPr>
  </w:style>
  <w:style w:type="paragraph" w:customStyle="1" w:styleId="affff9">
    <w:name w:val="Примечание к тексту"/>
    <w:basedOn w:val="a0"/>
    <w:rsid w:val="008C5F11"/>
    <w:pPr>
      <w:widowControl/>
      <w:ind w:firstLine="720"/>
    </w:pPr>
    <w:rPr>
      <w:rFonts w:eastAsia="Times New Roman" w:cs="Times New Roman"/>
      <w:kern w:val="0"/>
      <w:sz w:val="22"/>
      <w:lang w:eastAsia="ar-SA" w:bidi="ar-SA"/>
    </w:rPr>
  </w:style>
  <w:style w:type="paragraph" w:customStyle="1" w:styleId="affffa">
    <w:name w:val="Перечень примечаний"/>
    <w:basedOn w:val="a0"/>
    <w:rsid w:val="008C5F11"/>
    <w:pPr>
      <w:widowControl/>
      <w:tabs>
        <w:tab w:val="left" w:pos="1080"/>
        <w:tab w:val="num" w:pos="3649"/>
      </w:tabs>
      <w:ind w:left="1021" w:hanging="301"/>
    </w:pPr>
    <w:rPr>
      <w:rFonts w:eastAsia="Times New Roman" w:cs="Times New Roman"/>
      <w:kern w:val="0"/>
      <w:sz w:val="22"/>
      <w:lang w:eastAsia="ar-SA" w:bidi="ar-SA"/>
    </w:rPr>
  </w:style>
  <w:style w:type="paragraph" w:customStyle="1" w:styleId="25">
    <w:name w:val="ПрилА2"/>
    <w:basedOn w:val="a0"/>
    <w:rsid w:val="008C5F11"/>
    <w:pPr>
      <w:tabs>
        <w:tab w:val="left" w:pos="1440"/>
        <w:tab w:val="num" w:pos="3082"/>
      </w:tabs>
      <w:spacing w:line="360" w:lineRule="auto"/>
      <w:ind w:firstLine="720"/>
      <w:jc w:val="left"/>
    </w:pPr>
    <w:rPr>
      <w:rFonts w:ascii="Arial" w:eastAsia="Times New Roman" w:hAnsi="Arial" w:cs="Arial"/>
      <w:b/>
      <w:kern w:val="0"/>
      <w:sz w:val="28"/>
      <w:szCs w:val="20"/>
      <w:lang w:eastAsia="ar-SA" w:bidi="ar-SA"/>
    </w:rPr>
  </w:style>
  <w:style w:type="paragraph" w:customStyle="1" w:styleId="33">
    <w:name w:val="ПрилА3"/>
    <w:basedOn w:val="a0"/>
    <w:rsid w:val="008C5F11"/>
    <w:pPr>
      <w:tabs>
        <w:tab w:val="num" w:pos="926"/>
        <w:tab w:val="left" w:pos="1800"/>
      </w:tabs>
      <w:spacing w:line="360" w:lineRule="auto"/>
      <w:ind w:left="720" w:firstLine="0"/>
    </w:pPr>
    <w:rPr>
      <w:rFonts w:ascii="Arial" w:eastAsia="Times New Roman" w:hAnsi="Arial" w:cs="Arial"/>
      <w:b/>
      <w:kern w:val="0"/>
      <w:szCs w:val="20"/>
      <w:lang w:eastAsia="ar-SA" w:bidi="ar-SA"/>
    </w:rPr>
  </w:style>
  <w:style w:type="paragraph" w:customStyle="1" w:styleId="affffb">
    <w:name w:val="Приложение А"/>
    <w:basedOn w:val="a0"/>
    <w:next w:val="a0"/>
    <w:rsid w:val="008C5F11"/>
    <w:pPr>
      <w:pageBreakBefore/>
      <w:spacing w:line="360" w:lineRule="auto"/>
      <w:ind w:left="1701" w:firstLine="851"/>
      <w:jc w:val="center"/>
    </w:pPr>
    <w:rPr>
      <w:rFonts w:ascii="Arial" w:eastAsia="Times New Roman" w:hAnsi="Arial" w:cs="Arial"/>
      <w:b/>
      <w:caps/>
      <w:kern w:val="0"/>
      <w:sz w:val="32"/>
      <w:szCs w:val="20"/>
      <w:lang w:eastAsia="ar-SA" w:bidi="ar-SA"/>
    </w:rPr>
  </w:style>
  <w:style w:type="paragraph" w:customStyle="1" w:styleId="1f1">
    <w:name w:val="Маркированный список 1"/>
    <w:basedOn w:val="a0"/>
    <w:rsid w:val="008C5F11"/>
    <w:pPr>
      <w:widowControl/>
      <w:tabs>
        <w:tab w:val="left" w:pos="1800"/>
        <w:tab w:val="num" w:pos="3592"/>
      </w:tabs>
      <w:ind w:left="1741" w:hanging="301"/>
    </w:pPr>
    <w:rPr>
      <w:rFonts w:eastAsia="Times New Roman" w:cs="Times New Roman"/>
      <w:kern w:val="0"/>
      <w:lang w:eastAsia="ar-SA" w:bidi="ar-SA"/>
    </w:rPr>
  </w:style>
  <w:style w:type="paragraph" w:customStyle="1" w:styleId="affffc">
    <w:name w:val="Комментарий Список"/>
    <w:basedOn w:val="a0"/>
    <w:rsid w:val="008C5F11"/>
    <w:pPr>
      <w:widowControl/>
      <w:tabs>
        <w:tab w:val="num" w:pos="360"/>
        <w:tab w:val="left" w:pos="1080"/>
      </w:tabs>
      <w:ind w:firstLine="720"/>
    </w:pPr>
    <w:rPr>
      <w:rFonts w:eastAsia="Times New Roman" w:cs="Times New Roman"/>
      <w:color w:val="0000FF"/>
      <w:kern w:val="0"/>
      <w:lang w:eastAsia="ar-SA" w:bidi="ar-SA"/>
    </w:rPr>
  </w:style>
  <w:style w:type="paragraph" w:customStyle="1" w:styleId="310">
    <w:name w:val="Основной текст 31"/>
    <w:basedOn w:val="a0"/>
    <w:rsid w:val="008C5F11"/>
    <w:pPr>
      <w:widowControl/>
      <w:ind w:firstLine="851"/>
      <w:jc w:val="left"/>
    </w:pPr>
    <w:rPr>
      <w:rFonts w:eastAsia="Times New Roman" w:cs="Times New Roman"/>
      <w:kern w:val="0"/>
      <w:sz w:val="16"/>
      <w:szCs w:val="20"/>
      <w:lang w:eastAsia="ar-SA" w:bidi="ar-SA"/>
    </w:rPr>
  </w:style>
  <w:style w:type="paragraph" w:customStyle="1" w:styleId="affffd">
    <w:name w:val="Базовый маркированный список"/>
    <w:basedOn w:val="affff1"/>
    <w:rsid w:val="008C5F11"/>
  </w:style>
  <w:style w:type="paragraph" w:customStyle="1" w:styleId="1f2">
    <w:name w:val="Маркированный список1"/>
    <w:basedOn w:val="affffd"/>
    <w:rsid w:val="008C5F11"/>
    <w:pPr>
      <w:tabs>
        <w:tab w:val="num" w:pos="0"/>
        <w:tab w:val="left" w:pos="1418"/>
      </w:tabs>
      <w:ind w:left="720" w:hanging="360"/>
    </w:pPr>
  </w:style>
  <w:style w:type="paragraph" w:customStyle="1" w:styleId="affffe">
    <w:name w:val="Базовый нумерованный список"/>
    <w:basedOn w:val="affff1"/>
    <w:rsid w:val="008C5F11"/>
  </w:style>
  <w:style w:type="paragraph" w:customStyle="1" w:styleId="1f3">
    <w:name w:val="Нумерованный список1"/>
    <w:basedOn w:val="affffe"/>
    <w:rsid w:val="008C5F11"/>
    <w:pPr>
      <w:tabs>
        <w:tab w:val="left" w:pos="1418"/>
        <w:tab w:val="num" w:pos="1891"/>
      </w:tabs>
      <w:ind w:left="1134" w:firstLine="397"/>
    </w:pPr>
  </w:style>
  <w:style w:type="paragraph" w:customStyle="1" w:styleId="afffff">
    <w:name w:val="Маркир. список"/>
    <w:basedOn w:val="affff3"/>
    <w:rsid w:val="008C5F11"/>
    <w:pPr>
      <w:ind w:left="1440" w:hanging="360"/>
    </w:pPr>
    <w:rPr>
      <w:rFonts w:cs="Arial"/>
    </w:rPr>
  </w:style>
  <w:style w:type="paragraph" w:customStyle="1" w:styleId="210">
    <w:name w:val="Основной текст 21"/>
    <w:basedOn w:val="a0"/>
    <w:rsid w:val="008C5F11"/>
    <w:pPr>
      <w:widowControl/>
      <w:ind w:firstLine="851"/>
      <w:jc w:val="center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afffff0">
    <w:name w:val="Вед Загол"/>
    <w:basedOn w:val="a0"/>
    <w:rsid w:val="008C5F11"/>
    <w:pPr>
      <w:widowControl/>
      <w:ind w:firstLine="851"/>
      <w:jc w:val="center"/>
    </w:pPr>
    <w:rPr>
      <w:rFonts w:ascii="Arial" w:eastAsia="Times New Roman" w:hAnsi="Arial" w:cs="Arial"/>
      <w:b/>
      <w:i/>
      <w:kern w:val="0"/>
      <w:szCs w:val="20"/>
      <w:lang w:eastAsia="ar-SA" w:bidi="ar-SA"/>
    </w:rPr>
  </w:style>
  <w:style w:type="paragraph" w:customStyle="1" w:styleId="afffff1">
    <w:name w:val="Вед Содер"/>
    <w:basedOn w:val="a0"/>
    <w:rsid w:val="008C5F11"/>
    <w:pPr>
      <w:widowControl/>
      <w:ind w:firstLine="851"/>
      <w:jc w:val="left"/>
    </w:pPr>
    <w:rPr>
      <w:rFonts w:ascii="Arial" w:eastAsia="Times New Roman" w:hAnsi="Arial" w:cs="Arial"/>
      <w:i/>
      <w:kern w:val="0"/>
      <w:szCs w:val="20"/>
      <w:lang w:val="en-US" w:eastAsia="ar-SA" w:bidi="ar-SA"/>
    </w:rPr>
  </w:style>
  <w:style w:type="paragraph" w:customStyle="1" w:styleId="afffff2">
    <w:name w:val="ВедКоммент"/>
    <w:basedOn w:val="a0"/>
    <w:rsid w:val="008C5F11"/>
    <w:pPr>
      <w:widowControl/>
      <w:ind w:firstLine="851"/>
      <w:jc w:val="center"/>
    </w:pPr>
    <w:rPr>
      <w:rFonts w:eastAsia="Times New Roman" w:cs="Times New Roman"/>
      <w:bCs/>
      <w:color w:val="800000"/>
      <w:kern w:val="0"/>
      <w:lang w:eastAsia="ar-SA" w:bidi="ar-SA"/>
    </w:rPr>
  </w:style>
  <w:style w:type="paragraph" w:customStyle="1" w:styleId="afffff3">
    <w:name w:val="КомментарийГОСТ"/>
    <w:basedOn w:val="a0"/>
    <w:rsid w:val="008C5F11"/>
    <w:pPr>
      <w:widowControl/>
      <w:ind w:firstLine="720"/>
    </w:pPr>
    <w:rPr>
      <w:rFonts w:eastAsia="Times New Roman" w:cs="Times New Roman"/>
      <w:color w:val="800000"/>
      <w:kern w:val="0"/>
      <w:lang w:eastAsia="ar-SA" w:bidi="ar-SA"/>
    </w:rPr>
  </w:style>
  <w:style w:type="paragraph" w:customStyle="1" w:styleId="afffff4">
    <w:name w:val="КомментарийГОСТСписок"/>
    <w:basedOn w:val="a0"/>
    <w:rsid w:val="008C5F11"/>
    <w:pPr>
      <w:widowControl/>
      <w:tabs>
        <w:tab w:val="num" w:pos="1080"/>
      </w:tabs>
      <w:ind w:firstLine="720"/>
    </w:pPr>
    <w:rPr>
      <w:rFonts w:eastAsia="Times New Roman" w:cs="Times New Roman"/>
      <w:color w:val="800000"/>
      <w:kern w:val="0"/>
      <w:lang w:eastAsia="ar-SA" w:bidi="ar-SA"/>
    </w:rPr>
  </w:style>
  <w:style w:type="paragraph" w:customStyle="1" w:styleId="afffff5">
    <w:name w:val="_Обычный"/>
    <w:basedOn w:val="a0"/>
    <w:rsid w:val="008C5F11"/>
    <w:pPr>
      <w:widowControl/>
      <w:spacing w:before="120" w:line="360" w:lineRule="auto"/>
      <w:ind w:firstLine="720"/>
    </w:pPr>
    <w:rPr>
      <w:rFonts w:eastAsia="Times New Roman" w:cs="Times New Roman"/>
      <w:color w:val="000000"/>
      <w:kern w:val="0"/>
      <w:sz w:val="28"/>
      <w:szCs w:val="20"/>
      <w:lang w:eastAsia="ar-SA" w:bidi="ar-SA"/>
    </w:rPr>
  </w:style>
  <w:style w:type="paragraph" w:customStyle="1" w:styleId="1f4">
    <w:name w:val="Обычный 1"/>
    <w:basedOn w:val="a0"/>
    <w:rsid w:val="008C5F11"/>
    <w:pPr>
      <w:widowControl/>
      <w:spacing w:before="60" w:after="60" w:line="360" w:lineRule="auto"/>
      <w:ind w:firstLine="709"/>
    </w:pPr>
    <w:rPr>
      <w:rFonts w:eastAsia="Times New Roman" w:cs="Times New Roman"/>
      <w:kern w:val="0"/>
      <w:szCs w:val="20"/>
      <w:lang w:val="x-none" w:eastAsia="ar-SA" w:bidi="ar-SA"/>
    </w:rPr>
  </w:style>
  <w:style w:type="paragraph" w:customStyle="1" w:styleId="123">
    <w:name w:val="ГС_Список_123"/>
    <w:rsid w:val="008C5F11"/>
    <w:pPr>
      <w:tabs>
        <w:tab w:val="num" w:pos="1080"/>
        <w:tab w:val="left" w:pos="1111"/>
      </w:tabs>
      <w:suppressAutoHyphens/>
      <w:spacing w:line="312" w:lineRule="auto"/>
      <w:ind w:firstLine="720"/>
      <w:jc w:val="both"/>
    </w:pPr>
    <w:rPr>
      <w:sz w:val="24"/>
      <w:lang w:eastAsia="ar-SA"/>
    </w:rPr>
  </w:style>
  <w:style w:type="paragraph" w:customStyle="1" w:styleId="afffff6">
    <w:name w:val="Таблица текст"/>
    <w:basedOn w:val="a0"/>
    <w:qFormat/>
    <w:rsid w:val="008C5F11"/>
    <w:pPr>
      <w:widowControl/>
      <w:spacing w:before="40" w:after="40"/>
      <w:ind w:left="57" w:right="57" w:firstLine="851"/>
      <w:jc w:val="left"/>
    </w:pPr>
    <w:rPr>
      <w:rFonts w:eastAsia="Times New Roman" w:cs="Times New Roman"/>
      <w:kern w:val="0"/>
      <w:szCs w:val="20"/>
      <w:lang w:val="x-none" w:eastAsia="ar-SA" w:bidi="ar-SA"/>
    </w:rPr>
  </w:style>
  <w:style w:type="paragraph" w:customStyle="1" w:styleId="afffff7">
    <w:name w:val="Стиль СИМИ ТЗ Список"/>
    <w:basedOn w:val="a0"/>
    <w:rsid w:val="008C5F11"/>
    <w:pPr>
      <w:widowControl/>
      <w:spacing w:line="360" w:lineRule="auto"/>
      <w:ind w:left="1786" w:hanging="357"/>
    </w:pPr>
    <w:rPr>
      <w:rFonts w:eastAsia="Times New Roman" w:cs="Times New Roman"/>
      <w:kern w:val="0"/>
      <w:szCs w:val="22"/>
      <w:lang w:val="en-US" w:eastAsia="ar-SA" w:bidi="ar-SA"/>
    </w:rPr>
  </w:style>
  <w:style w:type="paragraph" w:styleId="afffff8">
    <w:name w:val="Balloon Text"/>
    <w:basedOn w:val="a0"/>
    <w:link w:val="1f5"/>
    <w:rsid w:val="008C5F11"/>
    <w:pPr>
      <w:widowControl/>
      <w:ind w:left="850" w:firstLine="0"/>
    </w:pPr>
    <w:rPr>
      <w:rFonts w:ascii="Tahoma" w:eastAsia="Times New Roman" w:hAnsi="Tahoma" w:cs="Tahoma"/>
      <w:kern w:val="0"/>
      <w:sz w:val="16"/>
      <w:szCs w:val="20"/>
      <w:lang w:eastAsia="ar-SA" w:bidi="ar-SA"/>
    </w:rPr>
  </w:style>
  <w:style w:type="character" w:customStyle="1" w:styleId="1f5">
    <w:name w:val="Текст выноски Знак1"/>
    <w:link w:val="afffff8"/>
    <w:rsid w:val="008C5F11"/>
    <w:rPr>
      <w:rFonts w:ascii="Tahoma" w:hAnsi="Tahoma" w:cs="Tahoma"/>
      <w:sz w:val="16"/>
      <w:lang w:eastAsia="ar-SA"/>
    </w:rPr>
  </w:style>
  <w:style w:type="paragraph" w:customStyle="1" w:styleId="26">
    <w:name w:val="ГС_Заголовок2_прил"/>
    <w:basedOn w:val="2"/>
    <w:next w:val="a0"/>
    <w:rsid w:val="008C5F11"/>
    <w:pPr>
      <w:widowControl/>
      <w:numPr>
        <w:ilvl w:val="0"/>
        <w:numId w:val="0"/>
      </w:numPr>
      <w:tabs>
        <w:tab w:val="num" w:pos="1080"/>
        <w:tab w:val="left" w:pos="1427"/>
      </w:tabs>
      <w:spacing w:before="180" w:after="180"/>
      <w:ind w:firstLine="720"/>
    </w:pPr>
    <w:rPr>
      <w:bCs/>
      <w:i/>
      <w:iCs/>
      <w:lang w:eastAsia="ar-SA" w:bidi="ar-SA"/>
    </w:rPr>
  </w:style>
  <w:style w:type="paragraph" w:customStyle="1" w:styleId="1f6">
    <w:name w:val="ГС_Заголовок1_прил"/>
    <w:basedOn w:val="1"/>
    <w:next w:val="a0"/>
    <w:rsid w:val="008C5F11"/>
    <w:pPr>
      <w:widowControl/>
      <w:numPr>
        <w:numId w:val="0"/>
      </w:numPr>
      <w:spacing w:before="180" w:after="180"/>
      <w:ind w:left="1789" w:hanging="360"/>
    </w:pPr>
    <w:rPr>
      <w:rFonts w:eastAsia="Times New Roman"/>
      <w:caps/>
      <w:sz w:val="28"/>
      <w:szCs w:val="28"/>
      <w:lang w:eastAsia="ar-SA" w:bidi="ar-SA"/>
    </w:rPr>
  </w:style>
  <w:style w:type="paragraph" w:customStyle="1" w:styleId="34">
    <w:name w:val="ГС_Заголовок3_прил"/>
    <w:basedOn w:val="3"/>
    <w:next w:val="a0"/>
    <w:rsid w:val="008C5F11"/>
    <w:pPr>
      <w:widowControl/>
      <w:numPr>
        <w:ilvl w:val="0"/>
        <w:numId w:val="0"/>
      </w:numPr>
      <w:tabs>
        <w:tab w:val="num" w:pos="1080"/>
        <w:tab w:val="left" w:pos="1571"/>
      </w:tabs>
      <w:spacing w:before="180" w:after="180"/>
      <w:ind w:left="1" w:hanging="360"/>
    </w:pPr>
    <w:rPr>
      <w:rFonts w:eastAsia="Times New Roman"/>
      <w:bCs/>
      <w:kern w:val="0"/>
      <w:sz w:val="26"/>
      <w:szCs w:val="24"/>
      <w:lang w:eastAsia="ar-SA" w:bidi="ar-SA"/>
    </w:rPr>
  </w:style>
  <w:style w:type="paragraph" w:customStyle="1" w:styleId="43">
    <w:name w:val="ГС_Заголовок4_прил"/>
    <w:basedOn w:val="4"/>
    <w:next w:val="a0"/>
    <w:rsid w:val="008C5F11"/>
    <w:pPr>
      <w:tabs>
        <w:tab w:val="num" w:pos="1080"/>
        <w:tab w:val="left" w:pos="1715"/>
      </w:tabs>
      <w:spacing w:before="180" w:after="180"/>
      <w:ind w:left="851"/>
    </w:pPr>
    <w:rPr>
      <w:bCs/>
      <w:i/>
      <w:szCs w:val="24"/>
    </w:rPr>
  </w:style>
  <w:style w:type="paragraph" w:customStyle="1" w:styleId="53">
    <w:name w:val="ГС_Заголовок5_прил"/>
    <w:basedOn w:val="5"/>
    <w:next w:val="a0"/>
    <w:rsid w:val="008C5F11"/>
    <w:pPr>
      <w:tabs>
        <w:tab w:val="clear" w:pos="589"/>
        <w:tab w:val="num" w:pos="1080"/>
        <w:tab w:val="left" w:pos="1859"/>
      </w:tabs>
      <w:spacing w:before="180" w:after="180"/>
      <w:ind w:left="851" w:firstLine="0"/>
    </w:pPr>
    <w:rPr>
      <w:bCs/>
      <w:iCs/>
      <w:sz w:val="24"/>
      <w:szCs w:val="20"/>
    </w:rPr>
  </w:style>
  <w:style w:type="paragraph" w:customStyle="1" w:styleId="63">
    <w:name w:val="ГС_Заголовок6_прил"/>
    <w:basedOn w:val="6"/>
    <w:next w:val="a0"/>
    <w:rsid w:val="008C5F11"/>
    <w:pPr>
      <w:tabs>
        <w:tab w:val="num" w:pos="2160"/>
      </w:tabs>
      <w:spacing w:before="180" w:after="180"/>
      <w:ind w:firstLine="0"/>
    </w:pPr>
    <w:rPr>
      <w:bCs/>
      <w:i/>
      <w:sz w:val="24"/>
    </w:rPr>
  </w:style>
  <w:style w:type="paragraph" w:customStyle="1" w:styleId="1f7">
    <w:name w:val="Дефис 1"/>
    <w:basedOn w:val="1f2"/>
    <w:rsid w:val="008C5F11"/>
    <w:pPr>
      <w:keepLines/>
      <w:tabs>
        <w:tab w:val="clear" w:pos="0"/>
      </w:tabs>
      <w:spacing w:before="60" w:after="60"/>
      <w:ind w:left="-140" w:firstLine="708"/>
    </w:pPr>
  </w:style>
  <w:style w:type="paragraph" w:customStyle="1" w:styleId="1f8">
    <w:name w:val="Обычный 1 Многоуровневый нумерованный"/>
    <w:basedOn w:val="a0"/>
    <w:rsid w:val="008C5F11"/>
    <w:pPr>
      <w:widowControl/>
      <w:tabs>
        <w:tab w:val="num" w:pos="0"/>
        <w:tab w:val="left" w:pos="1265"/>
      </w:tabs>
      <w:spacing w:line="360" w:lineRule="auto"/>
      <w:ind w:left="131" w:firstLine="720"/>
    </w:pPr>
    <w:rPr>
      <w:rFonts w:eastAsia="Times New Roman" w:cs="Times New Roman"/>
      <w:kern w:val="0"/>
      <w:lang w:eastAsia="ar-SA" w:bidi="ar-SA"/>
    </w:rPr>
  </w:style>
  <w:style w:type="paragraph" w:customStyle="1" w:styleId="1f9">
    <w:name w:val="Титул текст 1"/>
    <w:basedOn w:val="a0"/>
    <w:rsid w:val="008C5F11"/>
    <w:pPr>
      <w:widowControl/>
      <w:spacing w:line="360" w:lineRule="auto"/>
      <w:ind w:firstLine="851"/>
      <w:jc w:val="center"/>
    </w:pPr>
    <w:rPr>
      <w:rFonts w:eastAsia="Times New Roman" w:cs="Times New Roman"/>
      <w:kern w:val="0"/>
      <w:sz w:val="27"/>
      <w:szCs w:val="27"/>
      <w:lang w:eastAsia="ar-SA" w:bidi="ar-SA"/>
    </w:rPr>
  </w:style>
  <w:style w:type="paragraph" w:customStyle="1" w:styleId="1fa">
    <w:name w:val="Список нумерованный 1"/>
    <w:basedOn w:val="1f4"/>
    <w:rsid w:val="008C5F11"/>
    <w:pPr>
      <w:tabs>
        <w:tab w:val="num" w:pos="928"/>
        <w:tab w:val="left" w:pos="1134"/>
      </w:tabs>
      <w:ind w:firstLine="720"/>
    </w:pPr>
  </w:style>
  <w:style w:type="paragraph" w:customStyle="1" w:styleId="afffff9">
    <w:name w:val="Таблица Приложение"/>
    <w:basedOn w:val="a0"/>
    <w:next w:val="1f4"/>
    <w:rsid w:val="008C5F11"/>
    <w:pPr>
      <w:keepNext/>
      <w:widowControl/>
      <w:tabs>
        <w:tab w:val="left" w:pos="720"/>
        <w:tab w:val="num" w:pos="928"/>
        <w:tab w:val="left" w:pos="3217"/>
      </w:tabs>
      <w:ind w:left="720" w:hanging="432"/>
      <w:jc w:val="right"/>
    </w:pPr>
    <w:rPr>
      <w:rFonts w:eastAsia="Times New Roman" w:cs="Times New Roman"/>
      <w:b/>
      <w:kern w:val="0"/>
      <w:sz w:val="27"/>
      <w:szCs w:val="27"/>
      <w:lang w:eastAsia="ar-SA" w:bidi="ar-SA"/>
    </w:rPr>
  </w:style>
  <w:style w:type="paragraph" w:customStyle="1" w:styleId="1fb">
    <w:name w:val="Примечание 1 Текст"/>
    <w:basedOn w:val="a0"/>
    <w:rsid w:val="008C5F11"/>
    <w:pPr>
      <w:widowControl/>
      <w:spacing w:before="60" w:after="60" w:line="360" w:lineRule="auto"/>
      <w:ind w:left="1080" w:firstLine="851"/>
    </w:pPr>
    <w:rPr>
      <w:rFonts w:eastAsia="Times New Roman" w:cs="Times New Roman"/>
      <w:i/>
      <w:kern w:val="0"/>
      <w:lang w:eastAsia="ar-SA" w:bidi="ar-SA"/>
    </w:rPr>
  </w:style>
  <w:style w:type="paragraph" w:customStyle="1" w:styleId="1fc">
    <w:name w:val="Сноска 1"/>
    <w:basedOn w:val="afb"/>
    <w:rsid w:val="008C5F11"/>
    <w:pPr>
      <w:widowControl/>
      <w:spacing w:line="360" w:lineRule="auto"/>
      <w:ind w:left="850" w:firstLine="0"/>
      <w:jc w:val="left"/>
    </w:pPr>
    <w:rPr>
      <w:rFonts w:ascii="Courier New" w:eastAsia="Times New Roman" w:hAnsi="Courier New" w:cs="Courier New"/>
      <w:kern w:val="0"/>
      <w:sz w:val="22"/>
      <w:szCs w:val="20"/>
      <w:lang w:val="x-none" w:eastAsia="ar-SA" w:bidi="ar-SA"/>
    </w:rPr>
  </w:style>
  <w:style w:type="paragraph" w:customStyle="1" w:styleId="1fd">
    <w:name w:val="Схема документа1"/>
    <w:basedOn w:val="aa"/>
    <w:rsid w:val="008C5F11"/>
    <w:pPr>
      <w:widowControl/>
      <w:shd w:val="clear" w:color="auto" w:fill="B3B3B3"/>
    </w:pPr>
    <w:rPr>
      <w:rFonts w:ascii="Tahoma" w:eastAsia="Times New Roman" w:hAnsi="Tahoma" w:cs="Tahoma"/>
      <w:kern w:val="0"/>
      <w:szCs w:val="20"/>
      <w:lang w:eastAsia="ar-SA" w:bidi="ar-SA"/>
    </w:rPr>
  </w:style>
  <w:style w:type="paragraph" w:styleId="afffffa">
    <w:name w:val="annotation text"/>
    <w:basedOn w:val="a0"/>
    <w:link w:val="1fe"/>
    <w:uiPriority w:val="99"/>
    <w:semiHidden/>
    <w:unhideWhenUsed/>
    <w:rsid w:val="008C5F11"/>
  </w:style>
  <w:style w:type="character" w:customStyle="1" w:styleId="1fe">
    <w:name w:val="Текст примечания Знак1"/>
    <w:link w:val="afffffa"/>
    <w:uiPriority w:val="99"/>
    <w:semiHidden/>
    <w:rsid w:val="008C5F11"/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afffffb">
    <w:name w:val="annotation subject"/>
    <w:basedOn w:val="1f"/>
    <w:next w:val="1f"/>
    <w:link w:val="1ff"/>
    <w:rsid w:val="008C5F11"/>
    <w:rPr>
      <w:b/>
      <w:sz w:val="20"/>
    </w:rPr>
  </w:style>
  <w:style w:type="character" w:customStyle="1" w:styleId="1ff">
    <w:name w:val="Тема примечания Знак1"/>
    <w:link w:val="afffffb"/>
    <w:rsid w:val="008C5F11"/>
    <w:rPr>
      <w:rFonts w:eastAsia="Arial Unicode MS" w:cs="Arial Unicode MS"/>
      <w:b/>
      <w:kern w:val="1"/>
      <w:sz w:val="24"/>
      <w:szCs w:val="24"/>
      <w:lang w:eastAsia="ar-SA" w:bidi="hi-IN"/>
    </w:rPr>
  </w:style>
  <w:style w:type="paragraph" w:customStyle="1" w:styleId="510">
    <w:name w:val="Список 51"/>
    <w:basedOn w:val="affff2"/>
    <w:rsid w:val="008C5F11"/>
    <w:pPr>
      <w:ind w:left="2835" w:firstLine="454"/>
    </w:pPr>
  </w:style>
  <w:style w:type="paragraph" w:styleId="z-1">
    <w:name w:val="HTML Bottom of Form"/>
    <w:basedOn w:val="a0"/>
    <w:next w:val="a0"/>
    <w:link w:val="z-10"/>
    <w:rsid w:val="008C5F11"/>
    <w:pPr>
      <w:widowControl/>
      <w:ind w:firstLine="851"/>
      <w:jc w:val="center"/>
    </w:pPr>
    <w:rPr>
      <w:rFonts w:ascii="Arial" w:eastAsia="Times New Roman" w:hAnsi="Arial" w:cs="Arial"/>
      <w:vanish/>
      <w:kern w:val="0"/>
      <w:sz w:val="16"/>
      <w:szCs w:val="16"/>
      <w:lang w:eastAsia="ar-SA" w:bidi="ar-SA"/>
    </w:rPr>
  </w:style>
  <w:style w:type="character" w:customStyle="1" w:styleId="z-10">
    <w:name w:val="z-Конец формы Знак1"/>
    <w:link w:val="z-1"/>
    <w:rsid w:val="008C5F11"/>
    <w:rPr>
      <w:rFonts w:ascii="Arial" w:hAnsi="Arial" w:cs="Arial"/>
      <w:vanish/>
      <w:sz w:val="16"/>
      <w:szCs w:val="16"/>
      <w:lang w:eastAsia="ar-SA"/>
    </w:rPr>
  </w:style>
  <w:style w:type="paragraph" w:customStyle="1" w:styleId="211">
    <w:name w:val="Нумерованный список 21"/>
    <w:basedOn w:val="affffe"/>
    <w:rsid w:val="008C5F11"/>
    <w:pPr>
      <w:tabs>
        <w:tab w:val="num" w:pos="0"/>
        <w:tab w:val="left" w:pos="1891"/>
        <w:tab w:val="left" w:pos="1985"/>
      </w:tabs>
      <w:ind w:left="1134" w:firstLine="397"/>
    </w:pPr>
  </w:style>
  <w:style w:type="paragraph" w:customStyle="1" w:styleId="311">
    <w:name w:val="Нумерованный список 31"/>
    <w:basedOn w:val="affffe"/>
    <w:rsid w:val="008C5F11"/>
    <w:pPr>
      <w:tabs>
        <w:tab w:val="num" w:pos="0"/>
        <w:tab w:val="left" w:pos="2458"/>
        <w:tab w:val="left" w:pos="2552"/>
      </w:tabs>
      <w:ind w:left="1701" w:firstLine="397"/>
    </w:pPr>
  </w:style>
  <w:style w:type="paragraph" w:customStyle="1" w:styleId="afffffc">
    <w:name w:val="Базовый стиль Продолжение списка"/>
    <w:basedOn w:val="affff1"/>
    <w:rsid w:val="008C5F11"/>
  </w:style>
  <w:style w:type="paragraph" w:customStyle="1" w:styleId="212">
    <w:name w:val="Продолжение списка 21"/>
    <w:basedOn w:val="afffffc"/>
    <w:rsid w:val="008C5F11"/>
    <w:pPr>
      <w:ind w:left="1134" w:firstLine="851"/>
    </w:pPr>
  </w:style>
  <w:style w:type="paragraph" w:styleId="z-2">
    <w:name w:val="HTML Top of Form"/>
    <w:basedOn w:val="a0"/>
    <w:next w:val="a0"/>
    <w:link w:val="z-11"/>
    <w:rsid w:val="008C5F11"/>
    <w:pPr>
      <w:widowControl/>
      <w:ind w:firstLine="851"/>
      <w:jc w:val="center"/>
    </w:pPr>
    <w:rPr>
      <w:rFonts w:ascii="Arial" w:eastAsia="Times New Roman" w:hAnsi="Arial" w:cs="Arial"/>
      <w:vanish/>
      <w:kern w:val="0"/>
      <w:sz w:val="16"/>
      <w:szCs w:val="16"/>
      <w:lang w:eastAsia="ar-SA" w:bidi="ar-SA"/>
    </w:rPr>
  </w:style>
  <w:style w:type="character" w:customStyle="1" w:styleId="z-11">
    <w:name w:val="z-Начало формы Знак1"/>
    <w:link w:val="z-2"/>
    <w:rsid w:val="008C5F11"/>
    <w:rPr>
      <w:rFonts w:ascii="Arial" w:hAnsi="Arial" w:cs="Arial"/>
      <w:vanish/>
      <w:sz w:val="16"/>
      <w:szCs w:val="16"/>
      <w:lang w:eastAsia="ar-SA"/>
    </w:rPr>
  </w:style>
  <w:style w:type="paragraph" w:customStyle="1" w:styleId="410">
    <w:name w:val="Нумерованный список 41"/>
    <w:basedOn w:val="affffe"/>
    <w:rsid w:val="008C5F11"/>
    <w:pPr>
      <w:tabs>
        <w:tab w:val="num" w:pos="0"/>
        <w:tab w:val="left" w:pos="3025"/>
        <w:tab w:val="left" w:pos="3119"/>
      </w:tabs>
      <w:ind w:left="2268" w:firstLine="397"/>
    </w:pPr>
  </w:style>
  <w:style w:type="paragraph" w:customStyle="1" w:styleId="312">
    <w:name w:val="Продолжение списка 31"/>
    <w:basedOn w:val="afffffc"/>
    <w:rsid w:val="008C5F11"/>
    <w:pPr>
      <w:ind w:left="1701" w:firstLine="851"/>
    </w:pPr>
  </w:style>
  <w:style w:type="paragraph" w:customStyle="1" w:styleId="411">
    <w:name w:val="Продолжение списка 41"/>
    <w:basedOn w:val="afffffc"/>
    <w:rsid w:val="008C5F11"/>
    <w:pPr>
      <w:ind w:left="2268" w:firstLine="851"/>
    </w:pPr>
  </w:style>
  <w:style w:type="paragraph" w:customStyle="1" w:styleId="511">
    <w:name w:val="Продолжение списка 51"/>
    <w:basedOn w:val="afffffc"/>
    <w:rsid w:val="008C5F11"/>
    <w:pPr>
      <w:ind w:left="2835" w:firstLine="851"/>
    </w:pPr>
  </w:style>
  <w:style w:type="paragraph" w:customStyle="1" w:styleId="213">
    <w:name w:val="Маркированный список 21"/>
    <w:basedOn w:val="affffd"/>
    <w:rsid w:val="008C5F11"/>
    <w:pPr>
      <w:ind w:left="1134" w:firstLine="454"/>
    </w:pPr>
  </w:style>
  <w:style w:type="paragraph" w:customStyle="1" w:styleId="512">
    <w:name w:val="Нумерованный список 51"/>
    <w:basedOn w:val="affffe"/>
    <w:rsid w:val="008C5F11"/>
    <w:pPr>
      <w:tabs>
        <w:tab w:val="num" w:pos="0"/>
        <w:tab w:val="left" w:pos="3592"/>
        <w:tab w:val="left" w:pos="3686"/>
      </w:tabs>
      <w:ind w:left="2835" w:firstLine="397"/>
    </w:pPr>
  </w:style>
  <w:style w:type="paragraph" w:customStyle="1" w:styleId="1ff0">
    <w:name w:val="Продолжение списка1"/>
    <w:basedOn w:val="afffffc"/>
    <w:rsid w:val="008C5F11"/>
    <w:pPr>
      <w:ind w:left="567" w:firstLine="851"/>
    </w:pPr>
  </w:style>
  <w:style w:type="paragraph" w:customStyle="1" w:styleId="313">
    <w:name w:val="Маркированный список 31"/>
    <w:basedOn w:val="affffd"/>
    <w:rsid w:val="008C5F11"/>
    <w:pPr>
      <w:tabs>
        <w:tab w:val="num" w:pos="1701"/>
        <w:tab w:val="left" w:pos="2552"/>
      </w:tabs>
      <w:ind w:firstLine="454"/>
    </w:pPr>
  </w:style>
  <w:style w:type="paragraph" w:customStyle="1" w:styleId="412">
    <w:name w:val="Маркированный список 41"/>
    <w:basedOn w:val="affffd"/>
    <w:rsid w:val="008C5F11"/>
    <w:pPr>
      <w:ind w:left="2268" w:firstLine="454"/>
    </w:pPr>
  </w:style>
  <w:style w:type="paragraph" w:customStyle="1" w:styleId="214">
    <w:name w:val="Список 21"/>
    <w:basedOn w:val="affff2"/>
    <w:rsid w:val="008C5F11"/>
    <w:pPr>
      <w:ind w:left="1134" w:firstLine="454"/>
    </w:pPr>
  </w:style>
  <w:style w:type="paragraph" w:customStyle="1" w:styleId="314">
    <w:name w:val="Список 31"/>
    <w:basedOn w:val="affff2"/>
    <w:rsid w:val="008C5F11"/>
    <w:pPr>
      <w:ind w:left="1701" w:firstLine="454"/>
    </w:pPr>
  </w:style>
  <w:style w:type="paragraph" w:customStyle="1" w:styleId="413">
    <w:name w:val="Список 41"/>
    <w:basedOn w:val="affff2"/>
    <w:rsid w:val="008C5F11"/>
    <w:pPr>
      <w:ind w:left="2268" w:firstLine="454"/>
    </w:pPr>
  </w:style>
  <w:style w:type="paragraph" w:customStyle="1" w:styleId="afffffd">
    <w:name w:val="Базовый список (тбл)"/>
    <w:basedOn w:val="af1"/>
    <w:rsid w:val="008C5F11"/>
    <w:pPr>
      <w:widowControl/>
    </w:pPr>
    <w:rPr>
      <w:rFonts w:eastAsia="Times New Roman" w:cs="Times New Roman"/>
      <w:kern w:val="0"/>
      <w:lang w:eastAsia="ar-SA" w:bidi="ar-SA"/>
    </w:rPr>
  </w:style>
  <w:style w:type="paragraph" w:customStyle="1" w:styleId="afffffe">
    <w:name w:val="Базовый нумерованный список (тбл)"/>
    <w:basedOn w:val="afffffd"/>
    <w:rsid w:val="008C5F11"/>
  </w:style>
  <w:style w:type="paragraph" w:customStyle="1" w:styleId="affffff">
    <w:name w:val="Нумерованный список (тбл)"/>
    <w:basedOn w:val="afffffe"/>
    <w:rsid w:val="008C5F11"/>
    <w:pPr>
      <w:ind w:left="567" w:hanging="567"/>
    </w:pPr>
  </w:style>
  <w:style w:type="paragraph" w:customStyle="1" w:styleId="27">
    <w:name w:val="Нумерованный список 2 (тбл)"/>
    <w:basedOn w:val="afffffe"/>
    <w:rsid w:val="008C5F11"/>
    <w:pPr>
      <w:tabs>
        <w:tab w:val="num" w:pos="0"/>
        <w:tab w:val="left" w:pos="1134"/>
      </w:tabs>
      <w:ind w:left="1134" w:hanging="567"/>
    </w:pPr>
    <w:rPr>
      <w:bCs w:val="0"/>
      <w:szCs w:val="24"/>
    </w:rPr>
  </w:style>
  <w:style w:type="paragraph" w:customStyle="1" w:styleId="35">
    <w:name w:val="Нумерованный список 3 (тбл)"/>
    <w:basedOn w:val="affffff"/>
    <w:rsid w:val="008C5F11"/>
    <w:pPr>
      <w:tabs>
        <w:tab w:val="num" w:pos="1381"/>
        <w:tab w:val="left" w:pos="1701"/>
      </w:tabs>
      <w:ind w:left="1707"/>
    </w:pPr>
  </w:style>
  <w:style w:type="paragraph" w:customStyle="1" w:styleId="affffff0">
    <w:name w:val="Базовый маркированный список (тбл)"/>
    <w:basedOn w:val="afffffd"/>
    <w:rsid w:val="008C5F11"/>
  </w:style>
  <w:style w:type="paragraph" w:customStyle="1" w:styleId="affffff1">
    <w:name w:val="Маркированный список (тбл)"/>
    <w:basedOn w:val="affffff0"/>
    <w:rsid w:val="008C5F11"/>
    <w:pPr>
      <w:tabs>
        <w:tab w:val="left" w:pos="567"/>
        <w:tab w:val="num" w:pos="1260"/>
      </w:tabs>
      <w:ind w:left="567" w:hanging="397"/>
    </w:pPr>
  </w:style>
  <w:style w:type="paragraph" w:customStyle="1" w:styleId="28">
    <w:name w:val="Маркированный список 2 (тбл)"/>
    <w:basedOn w:val="affffff0"/>
    <w:rsid w:val="008C5F11"/>
    <w:pPr>
      <w:tabs>
        <w:tab w:val="num" w:pos="567"/>
        <w:tab w:val="left" w:pos="1134"/>
      </w:tabs>
      <w:ind w:left="1134" w:hanging="397"/>
    </w:pPr>
  </w:style>
  <w:style w:type="paragraph" w:customStyle="1" w:styleId="36">
    <w:name w:val="Маркированный список 3 (тбл)"/>
    <w:basedOn w:val="affffff0"/>
    <w:rsid w:val="008C5F11"/>
    <w:pPr>
      <w:tabs>
        <w:tab w:val="num" w:pos="0"/>
        <w:tab w:val="left" w:pos="1701"/>
      </w:tabs>
      <w:ind w:left="1701" w:hanging="397"/>
    </w:pPr>
  </w:style>
  <w:style w:type="paragraph" w:customStyle="1" w:styleId="affffff2">
    <w:name w:val="Базовый стиль Продолжение списка (тбл)"/>
    <w:basedOn w:val="afffffd"/>
    <w:rsid w:val="008C5F11"/>
  </w:style>
  <w:style w:type="paragraph" w:customStyle="1" w:styleId="affffff3">
    <w:name w:val="Продолжение списка (тбл)"/>
    <w:basedOn w:val="affffff2"/>
    <w:rsid w:val="008C5F11"/>
    <w:pPr>
      <w:ind w:left="567"/>
    </w:pPr>
  </w:style>
  <w:style w:type="paragraph" w:customStyle="1" w:styleId="29">
    <w:name w:val="Продолжение списка 2 (тбл)"/>
    <w:basedOn w:val="affffff2"/>
    <w:rsid w:val="008C5F11"/>
    <w:pPr>
      <w:ind w:left="1134"/>
    </w:pPr>
  </w:style>
  <w:style w:type="paragraph" w:customStyle="1" w:styleId="37">
    <w:name w:val="Продолжение списка 3 (тбл)"/>
    <w:basedOn w:val="affffff2"/>
    <w:rsid w:val="008C5F11"/>
    <w:pPr>
      <w:ind w:left="1701"/>
    </w:pPr>
  </w:style>
  <w:style w:type="paragraph" w:customStyle="1" w:styleId="affffff4">
    <w:name w:val="Базовый дополнительный элемент"/>
    <w:basedOn w:val="aa"/>
    <w:rsid w:val="008C5F11"/>
    <w:pPr>
      <w:keepNext/>
      <w:widowControl/>
      <w:spacing w:before="60"/>
    </w:pPr>
    <w:rPr>
      <w:rFonts w:eastAsia="Times New Roman" w:cs="Times New Roman"/>
      <w:kern w:val="0"/>
      <w:szCs w:val="22"/>
      <w:lang w:eastAsia="ar-SA" w:bidi="ar-SA"/>
    </w:rPr>
  </w:style>
  <w:style w:type="paragraph" w:customStyle="1" w:styleId="affffff5">
    <w:name w:val="Внимание!"/>
    <w:basedOn w:val="affffff4"/>
    <w:next w:val="a0"/>
    <w:rsid w:val="008C5F11"/>
    <w:rPr>
      <w:b/>
      <w:i/>
      <w:iCs/>
    </w:rPr>
  </w:style>
  <w:style w:type="paragraph" w:customStyle="1" w:styleId="affffff6">
    <w:name w:val="Примечание"/>
    <w:basedOn w:val="affffff4"/>
    <w:next w:val="a0"/>
    <w:rsid w:val="008C5F11"/>
    <w:rPr>
      <w:rFonts w:cs="Arial"/>
      <w:b/>
      <w:bCs/>
    </w:rPr>
  </w:style>
  <w:style w:type="paragraph" w:customStyle="1" w:styleId="affffff7">
    <w:name w:val="Объект"/>
    <w:basedOn w:val="aa"/>
    <w:next w:val="a0"/>
    <w:rsid w:val="008C5F11"/>
    <w:pPr>
      <w:keepNext/>
      <w:widowControl/>
      <w:spacing w:before="200" w:after="240"/>
      <w:jc w:val="left"/>
    </w:pPr>
    <w:rPr>
      <w:rFonts w:eastAsia="Times New Roman" w:cs="Times New Roman"/>
      <w:kern w:val="0"/>
      <w:lang w:eastAsia="ar-SA" w:bidi="ar-SA"/>
    </w:rPr>
  </w:style>
  <w:style w:type="paragraph" w:customStyle="1" w:styleId="affffff8">
    <w:name w:val="Название таблицы"/>
    <w:basedOn w:val="aa"/>
    <w:next w:val="a0"/>
    <w:rsid w:val="008C5F11"/>
    <w:pPr>
      <w:keepNext/>
      <w:keepLines/>
      <w:widowControl/>
      <w:spacing w:before="120" w:after="120"/>
    </w:pPr>
    <w:rPr>
      <w:rFonts w:eastAsia="Times New Roman" w:cs="Times New Roman"/>
      <w:kern w:val="0"/>
      <w:lang w:eastAsia="ar-SA" w:bidi="ar-SA"/>
    </w:rPr>
  </w:style>
  <w:style w:type="paragraph" w:customStyle="1" w:styleId="affffff9">
    <w:name w:val="Пример"/>
    <w:basedOn w:val="affffff4"/>
    <w:next w:val="a0"/>
    <w:rsid w:val="008C5F11"/>
    <w:rPr>
      <w:b/>
    </w:rPr>
  </w:style>
  <w:style w:type="paragraph" w:customStyle="1" w:styleId="affffffa">
    <w:name w:val="Объект (с отрывом)"/>
    <w:basedOn w:val="affffff7"/>
    <w:next w:val="a0"/>
    <w:rsid w:val="008C5F11"/>
    <w:pPr>
      <w:keepNext w:val="0"/>
      <w:spacing w:after="0"/>
    </w:pPr>
  </w:style>
  <w:style w:type="paragraph" w:customStyle="1" w:styleId="affffffb">
    <w:name w:val="Номер части"/>
    <w:next w:val="a0"/>
    <w:rsid w:val="008C5F11"/>
    <w:pPr>
      <w:keepNext/>
      <w:keepLines/>
      <w:pageBreakBefore/>
      <w:suppressAutoHyphens/>
      <w:spacing w:before="1200"/>
      <w:ind w:left="3969"/>
      <w:jc w:val="right"/>
    </w:pPr>
    <w:rPr>
      <w:rFonts w:ascii="Arial" w:hAnsi="Arial" w:cs="Arial"/>
      <w:b/>
      <w:caps/>
      <w:sz w:val="48"/>
      <w:szCs w:val="80"/>
      <w:lang w:eastAsia="ar-SA"/>
    </w:rPr>
  </w:style>
  <w:style w:type="paragraph" w:customStyle="1" w:styleId="513">
    <w:name w:val="Маркированный список 51"/>
    <w:basedOn w:val="affffd"/>
    <w:rsid w:val="008C5F11"/>
    <w:pPr>
      <w:tabs>
        <w:tab w:val="num" w:pos="567"/>
        <w:tab w:val="left" w:pos="3686"/>
      </w:tabs>
      <w:ind w:left="2835" w:firstLine="454"/>
    </w:pPr>
  </w:style>
  <w:style w:type="paragraph" w:customStyle="1" w:styleId="1ff1">
    <w:name w:val="Шапка1"/>
    <w:basedOn w:val="a0"/>
    <w:next w:val="a0"/>
    <w:rsid w:val="008C5F11"/>
    <w:pPr>
      <w:keepNext/>
      <w:widowControl/>
      <w:shd w:val="clear" w:color="auto" w:fill="CCCCCC"/>
      <w:spacing w:before="240"/>
      <w:ind w:firstLine="851"/>
    </w:pPr>
    <w:rPr>
      <w:rFonts w:ascii="Cambria" w:eastAsia="Times New Roman" w:hAnsi="Cambria" w:cs="Cambria"/>
      <w:kern w:val="0"/>
      <w:lang w:eastAsia="ar-SA" w:bidi="ar-SA"/>
    </w:rPr>
  </w:style>
  <w:style w:type="paragraph" w:customStyle="1" w:styleId="54">
    <w:name w:val="Заголовок 5 (дополнительный)"/>
    <w:basedOn w:val="5"/>
    <w:next w:val="a0"/>
    <w:rsid w:val="008C5F11"/>
    <w:pPr>
      <w:tabs>
        <w:tab w:val="clear" w:pos="589"/>
      </w:tabs>
      <w:spacing w:before="120"/>
      <w:ind w:left="0" w:firstLine="0"/>
    </w:pPr>
  </w:style>
  <w:style w:type="paragraph" w:customStyle="1" w:styleId="affffffc">
    <w:name w:val="Заголовок (без уровня)"/>
    <w:basedOn w:val="54"/>
    <w:next w:val="a0"/>
    <w:rsid w:val="008C5F11"/>
    <w:pPr>
      <w:jc w:val="center"/>
    </w:pPr>
    <w:rPr>
      <w:i w:val="0"/>
      <w:sz w:val="40"/>
    </w:rPr>
  </w:style>
  <w:style w:type="paragraph" w:customStyle="1" w:styleId="2a">
    <w:name w:val="Заголовок 2 (дополнительный)"/>
    <w:basedOn w:val="2"/>
    <w:next w:val="a0"/>
    <w:rsid w:val="008C5F11"/>
    <w:pPr>
      <w:widowControl/>
      <w:numPr>
        <w:ilvl w:val="0"/>
        <w:numId w:val="0"/>
      </w:numPr>
      <w:spacing w:before="120"/>
    </w:pPr>
    <w:rPr>
      <w:kern w:val="0"/>
      <w:sz w:val="32"/>
      <w:lang w:eastAsia="ar-SA" w:bidi="ar-SA"/>
    </w:rPr>
  </w:style>
  <w:style w:type="paragraph" w:customStyle="1" w:styleId="38">
    <w:name w:val="Заголовок 3 (дополнительный)"/>
    <w:basedOn w:val="3"/>
    <w:next w:val="a0"/>
    <w:rsid w:val="008C5F11"/>
    <w:pPr>
      <w:widowControl/>
      <w:numPr>
        <w:ilvl w:val="0"/>
        <w:numId w:val="0"/>
      </w:numPr>
      <w:spacing w:before="120"/>
    </w:pPr>
    <w:rPr>
      <w:rFonts w:eastAsia="Times New Roman"/>
      <w:kern w:val="0"/>
      <w:sz w:val="24"/>
      <w:lang w:eastAsia="ar-SA" w:bidi="ar-SA"/>
    </w:rPr>
  </w:style>
  <w:style w:type="paragraph" w:customStyle="1" w:styleId="44">
    <w:name w:val="Заголовок 4 (дополнительный)"/>
    <w:basedOn w:val="4"/>
    <w:next w:val="a0"/>
    <w:rsid w:val="008C5F11"/>
  </w:style>
  <w:style w:type="paragraph" w:customStyle="1" w:styleId="64">
    <w:name w:val="Заголовок 6 (дополнительный)"/>
    <w:basedOn w:val="6"/>
    <w:next w:val="a0"/>
    <w:rsid w:val="008C5F11"/>
    <w:pPr>
      <w:ind w:left="0" w:firstLine="0"/>
    </w:pPr>
    <w:rPr>
      <w:szCs w:val="24"/>
    </w:rPr>
  </w:style>
  <w:style w:type="paragraph" w:customStyle="1" w:styleId="73">
    <w:name w:val="Заголовок 7 (дополнительный)"/>
    <w:basedOn w:val="7"/>
    <w:next w:val="a0"/>
    <w:rsid w:val="008C5F11"/>
    <w:pPr>
      <w:tabs>
        <w:tab w:val="clear" w:pos="2160"/>
      </w:tabs>
      <w:ind w:left="0" w:firstLine="0"/>
    </w:pPr>
    <w:rPr>
      <w:szCs w:val="24"/>
    </w:rPr>
  </w:style>
  <w:style w:type="paragraph" w:customStyle="1" w:styleId="83">
    <w:name w:val="Заголовок 8 (дополнительный)"/>
    <w:basedOn w:val="8"/>
    <w:next w:val="a0"/>
    <w:rsid w:val="008C5F11"/>
    <w:pPr>
      <w:tabs>
        <w:tab w:val="clear" w:pos="1309"/>
      </w:tabs>
      <w:ind w:left="0" w:firstLine="0"/>
    </w:pPr>
    <w:rPr>
      <w:szCs w:val="24"/>
    </w:rPr>
  </w:style>
  <w:style w:type="paragraph" w:customStyle="1" w:styleId="93">
    <w:name w:val="Заголовок 9 (дополнительный)"/>
    <w:basedOn w:val="9"/>
    <w:next w:val="a0"/>
    <w:rsid w:val="008C5F11"/>
    <w:pPr>
      <w:tabs>
        <w:tab w:val="clear" w:pos="1669"/>
      </w:tabs>
      <w:ind w:left="0" w:firstLine="0"/>
    </w:pPr>
    <w:rPr>
      <w:szCs w:val="24"/>
    </w:rPr>
  </w:style>
  <w:style w:type="paragraph" w:customStyle="1" w:styleId="affffffd">
    <w:name w:val="Обычный (по правому краю)"/>
    <w:basedOn w:val="a0"/>
    <w:rsid w:val="008C5F11"/>
    <w:pPr>
      <w:widowControl/>
      <w:ind w:left="1" w:firstLine="851"/>
      <w:jc w:val="right"/>
    </w:pPr>
    <w:rPr>
      <w:rFonts w:eastAsia="Times New Roman" w:cs="Times New Roman"/>
      <w:kern w:val="0"/>
      <w:lang w:eastAsia="ar-SA" w:bidi="ar-SA"/>
    </w:rPr>
  </w:style>
  <w:style w:type="paragraph" w:customStyle="1" w:styleId="affffffe">
    <w:name w:val="Обычный (по левому краю)"/>
    <w:basedOn w:val="a0"/>
    <w:rsid w:val="008C5F11"/>
    <w:pPr>
      <w:widowControl/>
      <w:ind w:left="1" w:firstLine="851"/>
      <w:jc w:val="left"/>
    </w:pPr>
    <w:rPr>
      <w:rFonts w:eastAsia="Times New Roman" w:cs="Times New Roman"/>
      <w:kern w:val="0"/>
      <w:lang w:eastAsia="ar-SA" w:bidi="ar-SA"/>
    </w:rPr>
  </w:style>
  <w:style w:type="paragraph" w:customStyle="1" w:styleId="afffffff">
    <w:name w:val="Базовый стиль надписей"/>
    <w:basedOn w:val="aa"/>
    <w:rsid w:val="008C5F11"/>
    <w:pPr>
      <w:widowControl/>
      <w:jc w:val="center"/>
    </w:pPr>
    <w:rPr>
      <w:rFonts w:eastAsia="Times New Roman" w:cs="Times New Roman"/>
      <w:kern w:val="0"/>
      <w:lang w:eastAsia="ar-SA" w:bidi="ar-SA"/>
    </w:rPr>
  </w:style>
  <w:style w:type="paragraph" w:customStyle="1" w:styleId="1ff2">
    <w:name w:val="Надпись 1"/>
    <w:basedOn w:val="afffffff"/>
    <w:next w:val="a0"/>
    <w:rsid w:val="008C5F11"/>
    <w:rPr>
      <w:sz w:val="80"/>
    </w:rPr>
  </w:style>
  <w:style w:type="paragraph" w:customStyle="1" w:styleId="1ff3">
    <w:name w:val="Надпись 1 (прописные)"/>
    <w:basedOn w:val="1ff2"/>
    <w:next w:val="a0"/>
    <w:rsid w:val="008C5F11"/>
    <w:rPr>
      <w:caps/>
    </w:rPr>
  </w:style>
  <w:style w:type="paragraph" w:customStyle="1" w:styleId="2b">
    <w:name w:val="Надпись 2"/>
    <w:basedOn w:val="afffffff"/>
    <w:next w:val="a0"/>
    <w:rsid w:val="008C5F11"/>
    <w:rPr>
      <w:sz w:val="64"/>
    </w:rPr>
  </w:style>
  <w:style w:type="paragraph" w:customStyle="1" w:styleId="2c">
    <w:name w:val="Надпись 2 (прописные)"/>
    <w:basedOn w:val="2b"/>
    <w:next w:val="a0"/>
    <w:rsid w:val="008C5F11"/>
    <w:rPr>
      <w:caps/>
    </w:rPr>
  </w:style>
  <w:style w:type="paragraph" w:customStyle="1" w:styleId="39">
    <w:name w:val="Надпись 3"/>
    <w:basedOn w:val="afffffff"/>
    <w:next w:val="a0"/>
    <w:rsid w:val="008C5F11"/>
    <w:rPr>
      <w:sz w:val="52"/>
    </w:rPr>
  </w:style>
  <w:style w:type="paragraph" w:customStyle="1" w:styleId="3a">
    <w:name w:val="Надпись 3 (прописные)"/>
    <w:basedOn w:val="39"/>
    <w:next w:val="a0"/>
    <w:rsid w:val="008C5F11"/>
    <w:rPr>
      <w:caps/>
    </w:rPr>
  </w:style>
  <w:style w:type="paragraph" w:customStyle="1" w:styleId="45">
    <w:name w:val="Надпись 4"/>
    <w:basedOn w:val="afffffff"/>
    <w:next w:val="a0"/>
    <w:rsid w:val="008C5F11"/>
    <w:rPr>
      <w:b/>
      <w:sz w:val="44"/>
    </w:rPr>
  </w:style>
  <w:style w:type="paragraph" w:customStyle="1" w:styleId="46">
    <w:name w:val="Надпись 4 (прописные)"/>
    <w:basedOn w:val="45"/>
    <w:next w:val="a0"/>
    <w:rsid w:val="008C5F11"/>
    <w:rPr>
      <w:caps/>
    </w:rPr>
  </w:style>
  <w:style w:type="paragraph" w:customStyle="1" w:styleId="55">
    <w:name w:val="Надпись 5"/>
    <w:basedOn w:val="afffffff"/>
    <w:next w:val="a0"/>
    <w:rsid w:val="008C5F11"/>
    <w:rPr>
      <w:b/>
      <w:sz w:val="40"/>
    </w:rPr>
  </w:style>
  <w:style w:type="paragraph" w:customStyle="1" w:styleId="56">
    <w:name w:val="Надпись 5 (прописные)"/>
    <w:basedOn w:val="55"/>
    <w:next w:val="a0"/>
    <w:rsid w:val="008C5F11"/>
    <w:rPr>
      <w:caps/>
    </w:rPr>
  </w:style>
  <w:style w:type="paragraph" w:customStyle="1" w:styleId="65">
    <w:name w:val="Надпись 6"/>
    <w:basedOn w:val="afffffff"/>
    <w:next w:val="a0"/>
    <w:rsid w:val="008C5F11"/>
    <w:rPr>
      <w:b/>
      <w:sz w:val="36"/>
    </w:rPr>
  </w:style>
  <w:style w:type="paragraph" w:customStyle="1" w:styleId="66">
    <w:name w:val="Надпись 6 (прописные)"/>
    <w:basedOn w:val="65"/>
    <w:next w:val="a0"/>
    <w:rsid w:val="008C5F11"/>
    <w:rPr>
      <w:caps/>
    </w:rPr>
  </w:style>
  <w:style w:type="paragraph" w:customStyle="1" w:styleId="74">
    <w:name w:val="Надпись 7"/>
    <w:basedOn w:val="afffffff"/>
    <w:next w:val="a0"/>
    <w:rsid w:val="008C5F11"/>
    <w:rPr>
      <w:b/>
      <w:sz w:val="32"/>
    </w:rPr>
  </w:style>
  <w:style w:type="paragraph" w:customStyle="1" w:styleId="75">
    <w:name w:val="Надпись 7 (прописные)"/>
    <w:basedOn w:val="74"/>
    <w:next w:val="a0"/>
    <w:rsid w:val="008C5F11"/>
    <w:rPr>
      <w:caps/>
    </w:rPr>
  </w:style>
  <w:style w:type="paragraph" w:customStyle="1" w:styleId="84">
    <w:name w:val="Надпись 8"/>
    <w:basedOn w:val="afffffff"/>
    <w:next w:val="a0"/>
    <w:rsid w:val="008C5F11"/>
    <w:rPr>
      <w:b/>
      <w:sz w:val="28"/>
    </w:rPr>
  </w:style>
  <w:style w:type="paragraph" w:customStyle="1" w:styleId="85">
    <w:name w:val="Надпись 8 (прописные)"/>
    <w:basedOn w:val="84"/>
    <w:next w:val="a0"/>
    <w:rsid w:val="008C5F11"/>
    <w:rPr>
      <w:caps/>
    </w:rPr>
  </w:style>
  <w:style w:type="paragraph" w:customStyle="1" w:styleId="94">
    <w:name w:val="Надпись 9"/>
    <w:basedOn w:val="afffffff"/>
    <w:next w:val="a0"/>
    <w:rsid w:val="008C5F11"/>
  </w:style>
  <w:style w:type="paragraph" w:customStyle="1" w:styleId="95">
    <w:name w:val="Надпись 9 (прописные)"/>
    <w:basedOn w:val="94"/>
    <w:next w:val="a0"/>
    <w:rsid w:val="008C5F11"/>
    <w:rPr>
      <w:caps/>
    </w:rPr>
  </w:style>
  <w:style w:type="paragraph" w:customStyle="1" w:styleId="afffffff0">
    <w:name w:val="Заголовок части"/>
    <w:basedOn w:val="a1"/>
    <w:next w:val="a0"/>
    <w:rsid w:val="008C5F11"/>
    <w:pPr>
      <w:widowControl/>
      <w:spacing w:before="1200" w:after="2600"/>
      <w:jc w:val="center"/>
    </w:pPr>
    <w:rPr>
      <w:rFonts w:eastAsia="Times New Roman"/>
      <w:caps/>
      <w:kern w:val="0"/>
      <w:sz w:val="48"/>
      <w:szCs w:val="60"/>
      <w:lang w:eastAsia="ar-SA" w:bidi="ar-SA"/>
    </w:rPr>
  </w:style>
  <w:style w:type="paragraph" w:customStyle="1" w:styleId="1ff4">
    <w:name w:val="Обычный отступ1"/>
    <w:basedOn w:val="a0"/>
    <w:rsid w:val="008C5F11"/>
    <w:pPr>
      <w:widowControl/>
      <w:ind w:left="567" w:firstLine="851"/>
    </w:pPr>
    <w:rPr>
      <w:rFonts w:eastAsia="Times New Roman" w:cs="Times New Roman"/>
      <w:kern w:val="0"/>
      <w:lang w:eastAsia="ar-SA" w:bidi="ar-SA"/>
    </w:rPr>
  </w:style>
  <w:style w:type="paragraph" w:customStyle="1" w:styleId="afffffff1">
    <w:name w:val="Название таблицы (по правому краю)"/>
    <w:basedOn w:val="affffff8"/>
    <w:next w:val="a0"/>
    <w:rsid w:val="008C5F11"/>
    <w:pPr>
      <w:jc w:val="right"/>
    </w:pPr>
  </w:style>
  <w:style w:type="paragraph" w:customStyle="1" w:styleId="afffffff2">
    <w:name w:val="Подзаголовок приложения"/>
    <w:basedOn w:val="a1"/>
    <w:next w:val="a0"/>
    <w:rsid w:val="008C5F11"/>
    <w:pPr>
      <w:widowControl/>
      <w:spacing w:after="200"/>
      <w:ind w:left="0"/>
      <w:jc w:val="center"/>
    </w:pPr>
    <w:rPr>
      <w:rFonts w:eastAsia="Times New Roman"/>
      <w:kern w:val="0"/>
      <w:sz w:val="32"/>
      <w:lang w:eastAsia="ar-SA" w:bidi="ar-SA"/>
    </w:rPr>
  </w:style>
  <w:style w:type="paragraph" w:customStyle="1" w:styleId="afffffff3">
    <w:name w:val="Заголовок приложения"/>
    <w:basedOn w:val="ad"/>
    <w:rsid w:val="008C5F11"/>
    <w:pPr>
      <w:widowControl/>
      <w:jc w:val="right"/>
    </w:pPr>
    <w:rPr>
      <w:rFonts w:eastAsia="Times New Roman"/>
      <w:kern w:val="0"/>
      <w:lang w:eastAsia="ar-SA" w:bidi="ar-SA"/>
    </w:rPr>
  </w:style>
  <w:style w:type="paragraph" w:customStyle="1" w:styleId="afffffff4">
    <w:name w:val="Тип приложения"/>
    <w:basedOn w:val="afffffff3"/>
    <w:next w:val="afffffff2"/>
    <w:rsid w:val="008C5F11"/>
    <w:pPr>
      <w:pageBreakBefore w:val="0"/>
    </w:pPr>
    <w:rPr>
      <w:b/>
      <w:caps/>
    </w:rPr>
  </w:style>
  <w:style w:type="paragraph" w:customStyle="1" w:styleId="--">
    <w:name w:val="- СТРАНИЦА -"/>
    <w:rsid w:val="008C5F11"/>
    <w:pPr>
      <w:suppressAutoHyphens/>
    </w:pPr>
    <w:rPr>
      <w:sz w:val="24"/>
      <w:szCs w:val="24"/>
      <w:lang w:eastAsia="ar-SA"/>
    </w:rPr>
  </w:style>
  <w:style w:type="paragraph" w:customStyle="1" w:styleId="afffffff5">
    <w:name w:val="ТЛ_Название_программы"/>
    <w:basedOn w:val="aa"/>
    <w:rsid w:val="008C5F11"/>
    <w:pPr>
      <w:widowControl/>
      <w:jc w:val="center"/>
    </w:pPr>
    <w:rPr>
      <w:rFonts w:eastAsia="Times New Roman" w:cs="Times New Roman"/>
      <w:caps/>
      <w:kern w:val="0"/>
      <w:sz w:val="28"/>
      <w:lang w:eastAsia="ar-SA" w:bidi="ar-SA"/>
    </w:rPr>
  </w:style>
  <w:style w:type="paragraph" w:customStyle="1" w:styleId="afffffff6">
    <w:name w:val="ТЛ_Название_документа"/>
    <w:basedOn w:val="aa"/>
    <w:rsid w:val="008C5F11"/>
    <w:pPr>
      <w:widowControl/>
      <w:jc w:val="center"/>
    </w:pPr>
    <w:rPr>
      <w:rFonts w:eastAsia="Times New Roman" w:cs="Times New Roman"/>
      <w:caps/>
      <w:kern w:val="0"/>
      <w:sz w:val="28"/>
      <w:lang w:eastAsia="ar-SA" w:bidi="ar-SA"/>
    </w:rPr>
  </w:style>
  <w:style w:type="paragraph" w:customStyle="1" w:styleId="afffffff7">
    <w:name w:val="Лист_утверждения"/>
    <w:basedOn w:val="aa"/>
    <w:rsid w:val="008C5F11"/>
    <w:pPr>
      <w:widowControl/>
      <w:jc w:val="center"/>
    </w:pPr>
    <w:rPr>
      <w:rFonts w:eastAsia="Times New Roman" w:cs="Times New Roman"/>
      <w:caps/>
      <w:kern w:val="0"/>
      <w:sz w:val="32"/>
      <w:lang w:eastAsia="ar-SA" w:bidi="ar-SA"/>
    </w:rPr>
  </w:style>
  <w:style w:type="paragraph" w:customStyle="1" w:styleId="afffffff8">
    <w:name w:val="ТЛ_Название_учреждения"/>
    <w:basedOn w:val="aa"/>
    <w:rsid w:val="008C5F11"/>
    <w:pPr>
      <w:widowControl/>
      <w:jc w:val="center"/>
    </w:pPr>
    <w:rPr>
      <w:rFonts w:eastAsia="Times New Roman" w:cs="Times New Roman"/>
      <w:caps/>
      <w:kern w:val="0"/>
      <w:sz w:val="28"/>
      <w:lang w:eastAsia="ar-SA" w:bidi="ar-SA"/>
    </w:rPr>
  </w:style>
  <w:style w:type="paragraph" w:customStyle="1" w:styleId="afffffff9">
    <w:name w:val="Титул_абзац_ГОСТ_Утверждено_Согласовано"/>
    <w:basedOn w:val="a0"/>
    <w:rsid w:val="008C5F11"/>
    <w:pPr>
      <w:widowControl/>
      <w:ind w:left="-850" w:firstLine="0"/>
      <w:jc w:val="right"/>
    </w:pPr>
    <w:rPr>
      <w:rFonts w:eastAsia="Times New Roman" w:cs="Times New Roman"/>
      <w:caps/>
      <w:kern w:val="0"/>
      <w:szCs w:val="28"/>
      <w:lang w:eastAsia="ar-SA" w:bidi="ar-SA"/>
    </w:rPr>
  </w:style>
  <w:style w:type="paragraph" w:customStyle="1" w:styleId="afffffffa">
    <w:name w:val="Титул_абзац_ГОСТ_Текст_Утверждено_Согласовано"/>
    <w:basedOn w:val="a0"/>
    <w:rsid w:val="008C5F11"/>
    <w:pPr>
      <w:widowControl/>
      <w:spacing w:after="160"/>
      <w:ind w:left="-850" w:firstLine="0"/>
      <w:jc w:val="right"/>
    </w:pPr>
    <w:rPr>
      <w:rFonts w:eastAsia="Times New Roman" w:cs="Times New Roman"/>
      <w:kern w:val="0"/>
      <w:lang w:eastAsia="ar-SA" w:bidi="ar-SA"/>
    </w:rPr>
  </w:style>
  <w:style w:type="paragraph" w:customStyle="1" w:styleId="afffffffb">
    <w:name w:val="Титул_абзац_ГОСТ_ЛУ_Наименование_программы"/>
    <w:basedOn w:val="a0"/>
    <w:rsid w:val="008C5F11"/>
    <w:pPr>
      <w:widowControl/>
      <w:ind w:firstLine="0"/>
      <w:jc w:val="center"/>
    </w:pPr>
    <w:rPr>
      <w:rFonts w:eastAsia="Times New Roman" w:cs="Times New Roman"/>
      <w:caps/>
      <w:kern w:val="0"/>
      <w:sz w:val="32"/>
      <w:szCs w:val="32"/>
      <w:lang w:eastAsia="ar-SA" w:bidi="ar-SA"/>
    </w:rPr>
  </w:style>
  <w:style w:type="paragraph" w:customStyle="1" w:styleId="afffffffc">
    <w:name w:val="Титул_абзац_ГОСТ_ЛУ_Наименование_документа"/>
    <w:basedOn w:val="a0"/>
    <w:rsid w:val="008C5F11"/>
    <w:pPr>
      <w:widowControl/>
      <w:ind w:firstLine="0"/>
      <w:jc w:val="center"/>
    </w:pPr>
    <w:rPr>
      <w:rFonts w:eastAsia="Times New Roman" w:cs="Times New Roman"/>
      <w:b/>
      <w:kern w:val="0"/>
      <w:sz w:val="32"/>
      <w:lang w:eastAsia="ar-SA" w:bidi="ar-SA"/>
    </w:rPr>
  </w:style>
  <w:style w:type="paragraph" w:customStyle="1" w:styleId="afffffffd">
    <w:name w:val="Титул_абзац_ГОСТ_ЛУ_Вид_документа"/>
    <w:basedOn w:val="a0"/>
    <w:rsid w:val="008C5F11"/>
    <w:pPr>
      <w:widowControl/>
      <w:ind w:firstLine="0"/>
      <w:jc w:val="center"/>
    </w:pPr>
    <w:rPr>
      <w:rFonts w:eastAsia="Times New Roman" w:cs="Times New Roman"/>
      <w:kern w:val="0"/>
      <w:sz w:val="28"/>
      <w:lang w:eastAsia="ar-SA" w:bidi="ar-SA"/>
    </w:rPr>
  </w:style>
  <w:style w:type="paragraph" w:customStyle="1" w:styleId="afffffffe">
    <w:name w:val="Титул_абзац_ГОСТ_Лист_утверждения"/>
    <w:basedOn w:val="a0"/>
    <w:rsid w:val="008C5F11"/>
    <w:pPr>
      <w:widowControl/>
      <w:ind w:left="-850" w:firstLine="0"/>
      <w:jc w:val="center"/>
    </w:pPr>
    <w:rPr>
      <w:rFonts w:eastAsia="Times New Roman" w:cs="Times New Roman"/>
      <w:b/>
      <w:kern w:val="0"/>
      <w:sz w:val="52"/>
      <w:szCs w:val="48"/>
      <w:lang w:eastAsia="ar-SA" w:bidi="ar-SA"/>
    </w:rPr>
  </w:style>
  <w:style w:type="paragraph" w:customStyle="1" w:styleId="affffffff">
    <w:name w:val="Титул_абзац_ГОСТ_Объем_документа"/>
    <w:basedOn w:val="a0"/>
    <w:rsid w:val="008C5F11"/>
    <w:pPr>
      <w:widowControl/>
      <w:ind w:left="-850" w:firstLine="0"/>
      <w:jc w:val="center"/>
    </w:pPr>
    <w:rPr>
      <w:rFonts w:eastAsia="Times New Roman" w:cs="Times New Roman"/>
      <w:kern w:val="0"/>
      <w:sz w:val="28"/>
      <w:lang w:eastAsia="ar-SA" w:bidi="ar-SA"/>
    </w:rPr>
  </w:style>
  <w:style w:type="paragraph" w:customStyle="1" w:styleId="affffffff0">
    <w:name w:val="Титул_абзац_ГОСТ_ЛУ_Согласовано_подписи"/>
    <w:basedOn w:val="afffffffa"/>
    <w:rsid w:val="008C5F11"/>
    <w:pPr>
      <w:spacing w:after="0"/>
    </w:pPr>
  </w:style>
  <w:style w:type="paragraph" w:customStyle="1" w:styleId="affffffff1">
    <w:name w:val="Титул_абзац_ГОСТ_Год_издания"/>
    <w:basedOn w:val="a0"/>
    <w:rsid w:val="008C5F11"/>
    <w:pPr>
      <w:widowControl/>
      <w:ind w:left="-850" w:firstLine="0"/>
      <w:jc w:val="center"/>
    </w:pPr>
    <w:rPr>
      <w:rFonts w:ascii="Arial" w:eastAsia="Times New Roman" w:hAnsi="Arial" w:cs="Arial"/>
      <w:kern w:val="0"/>
      <w:lang w:eastAsia="ar-SA" w:bidi="ar-SA"/>
    </w:rPr>
  </w:style>
  <w:style w:type="paragraph" w:styleId="affffffff2">
    <w:name w:val="endnote text"/>
    <w:basedOn w:val="afb"/>
    <w:link w:val="1ff5"/>
    <w:rsid w:val="008C5F11"/>
    <w:pPr>
      <w:widowControl/>
      <w:ind w:left="850" w:firstLine="0"/>
    </w:pPr>
    <w:rPr>
      <w:rFonts w:eastAsia="Times New Roman" w:cs="Times New Roman"/>
      <w:kern w:val="0"/>
      <w:szCs w:val="20"/>
      <w:lang w:eastAsia="ar-SA" w:bidi="ar-SA"/>
    </w:rPr>
  </w:style>
  <w:style w:type="character" w:customStyle="1" w:styleId="1ff5">
    <w:name w:val="Текст концевой сноски Знак1"/>
    <w:link w:val="affffffff2"/>
    <w:rsid w:val="008C5F11"/>
    <w:rPr>
      <w:lang w:eastAsia="ar-SA"/>
    </w:rPr>
  </w:style>
  <w:style w:type="paragraph" w:customStyle="1" w:styleId="affffffff3">
    <w:name w:val="Табличный (по левому краю)"/>
    <w:basedOn w:val="af1"/>
    <w:rsid w:val="008C5F11"/>
    <w:pPr>
      <w:widowControl/>
    </w:pPr>
    <w:rPr>
      <w:rFonts w:eastAsia="Times New Roman" w:cs="Times New Roman"/>
      <w:kern w:val="0"/>
      <w:lang w:eastAsia="ar-SA" w:bidi="ar-SA"/>
    </w:rPr>
  </w:style>
  <w:style w:type="paragraph" w:customStyle="1" w:styleId="affffffff4">
    <w:name w:val="Табличный (по центру)"/>
    <w:basedOn w:val="af1"/>
    <w:rsid w:val="008C5F11"/>
    <w:pPr>
      <w:widowControl/>
      <w:jc w:val="center"/>
    </w:pPr>
    <w:rPr>
      <w:rFonts w:eastAsia="Times New Roman" w:cs="Times New Roman"/>
      <w:kern w:val="0"/>
      <w:lang w:eastAsia="ar-SA" w:bidi="ar-SA"/>
    </w:rPr>
  </w:style>
  <w:style w:type="paragraph" w:customStyle="1" w:styleId="affffffff5">
    <w:name w:val="Табличный (по правому краю)"/>
    <w:basedOn w:val="af1"/>
    <w:rsid w:val="008C5F11"/>
    <w:pPr>
      <w:widowControl/>
      <w:jc w:val="right"/>
    </w:pPr>
    <w:rPr>
      <w:rFonts w:eastAsia="Times New Roman" w:cs="Times New Roman"/>
      <w:kern w:val="0"/>
      <w:lang w:eastAsia="ar-SA" w:bidi="ar-SA"/>
    </w:rPr>
  </w:style>
  <w:style w:type="paragraph" w:customStyle="1" w:styleId="affffffff6">
    <w:name w:val="Базовый дополнительный список (тбл)"/>
    <w:basedOn w:val="afffffd"/>
    <w:rsid w:val="008C5F11"/>
    <w:pPr>
      <w:ind w:left="567" w:hanging="567"/>
    </w:pPr>
  </w:style>
  <w:style w:type="paragraph" w:customStyle="1" w:styleId="affffffff7">
    <w:name w:val="Список (тбл)"/>
    <w:basedOn w:val="affffffff6"/>
    <w:rsid w:val="008C5F11"/>
    <w:pPr>
      <w:ind w:left="397" w:hanging="397"/>
    </w:pPr>
  </w:style>
  <w:style w:type="paragraph" w:customStyle="1" w:styleId="2d">
    <w:name w:val="Список 2 (тбл)"/>
    <w:basedOn w:val="affffffff6"/>
    <w:rsid w:val="008C5F11"/>
    <w:pPr>
      <w:ind w:left="1134" w:hanging="397"/>
    </w:pPr>
  </w:style>
  <w:style w:type="paragraph" w:customStyle="1" w:styleId="3b">
    <w:name w:val="Список 3 (тбл)"/>
    <w:basedOn w:val="affffffff6"/>
    <w:rsid w:val="008C5F11"/>
    <w:pPr>
      <w:ind w:left="1701" w:hanging="397"/>
    </w:pPr>
  </w:style>
  <w:style w:type="paragraph" w:customStyle="1" w:styleId="47">
    <w:name w:val="Список 4 (тбл)"/>
    <w:basedOn w:val="affffffff6"/>
    <w:rsid w:val="008C5F11"/>
    <w:pPr>
      <w:ind w:left="2268" w:hanging="397"/>
    </w:pPr>
  </w:style>
  <w:style w:type="paragraph" w:customStyle="1" w:styleId="57">
    <w:name w:val="Список 5 (тбл)"/>
    <w:basedOn w:val="affffffff6"/>
    <w:rsid w:val="008C5F11"/>
    <w:pPr>
      <w:ind w:left="2835"/>
    </w:pPr>
  </w:style>
  <w:style w:type="paragraph" w:customStyle="1" w:styleId="affffffff8">
    <w:name w:val="__название_приложения"/>
    <w:rsid w:val="008C5F11"/>
    <w:pPr>
      <w:suppressAutoHyphens/>
      <w:spacing w:after="120"/>
      <w:jc w:val="both"/>
    </w:pPr>
    <w:rPr>
      <w:sz w:val="24"/>
      <w:szCs w:val="24"/>
      <w:lang w:eastAsia="ar-SA"/>
    </w:rPr>
  </w:style>
  <w:style w:type="paragraph" w:customStyle="1" w:styleId="affffffff9">
    <w:name w:val="Базовый указатель"/>
    <w:basedOn w:val="a0"/>
    <w:rsid w:val="008C5F11"/>
    <w:pPr>
      <w:widowControl/>
      <w:ind w:firstLine="851"/>
    </w:pPr>
    <w:rPr>
      <w:rFonts w:eastAsia="Times New Roman" w:cs="Times New Roman"/>
      <w:kern w:val="0"/>
      <w:lang w:eastAsia="ar-SA" w:bidi="ar-SA"/>
    </w:rPr>
  </w:style>
  <w:style w:type="paragraph" w:styleId="1ff6">
    <w:name w:val="index 1"/>
    <w:basedOn w:val="affffffff9"/>
    <w:next w:val="a0"/>
    <w:rsid w:val="008C5F11"/>
    <w:pPr>
      <w:ind w:left="221" w:hanging="221"/>
      <w:jc w:val="left"/>
    </w:pPr>
    <w:rPr>
      <w:szCs w:val="21"/>
    </w:rPr>
  </w:style>
  <w:style w:type="paragraph" w:styleId="affffffffa">
    <w:name w:val="index heading"/>
    <w:basedOn w:val="a1"/>
    <w:next w:val="a0"/>
    <w:rsid w:val="008C5F11"/>
    <w:pPr>
      <w:widowControl/>
      <w:spacing w:before="240"/>
      <w:ind w:left="0"/>
      <w:jc w:val="center"/>
    </w:pPr>
    <w:rPr>
      <w:rFonts w:eastAsia="Times New Roman"/>
      <w:bCs/>
      <w:kern w:val="0"/>
      <w:sz w:val="28"/>
      <w:szCs w:val="31"/>
      <w:lang w:eastAsia="ar-SA" w:bidi="ar-SA"/>
    </w:rPr>
  </w:style>
  <w:style w:type="paragraph" w:customStyle="1" w:styleId="affffffffb">
    <w:name w:val="Титул_абзац_Эмблема компании"/>
    <w:basedOn w:val="a0"/>
    <w:rsid w:val="008C5F11"/>
    <w:pPr>
      <w:widowControl/>
      <w:ind w:left="-850" w:firstLine="0"/>
      <w:jc w:val="center"/>
    </w:pPr>
    <w:rPr>
      <w:rFonts w:ascii="Arial" w:eastAsia="Times New Roman" w:hAnsi="Arial" w:cs="Arial"/>
      <w:kern w:val="0"/>
      <w:sz w:val="16"/>
      <w:lang w:val="en-US" w:eastAsia="ar-SA" w:bidi="ar-SA"/>
    </w:rPr>
  </w:style>
  <w:style w:type="paragraph" w:styleId="2e">
    <w:name w:val="index 2"/>
    <w:basedOn w:val="affffffff9"/>
    <w:next w:val="a0"/>
    <w:rsid w:val="008C5F11"/>
    <w:pPr>
      <w:ind w:left="442" w:hanging="221"/>
      <w:jc w:val="left"/>
    </w:pPr>
  </w:style>
  <w:style w:type="paragraph" w:styleId="3c">
    <w:name w:val="index 3"/>
    <w:basedOn w:val="affffffff9"/>
    <w:next w:val="a0"/>
    <w:rsid w:val="008C5F11"/>
    <w:pPr>
      <w:ind w:left="663" w:hanging="221"/>
      <w:jc w:val="left"/>
    </w:pPr>
  </w:style>
  <w:style w:type="paragraph" w:customStyle="1" w:styleId="414">
    <w:name w:val="Указатель 41"/>
    <w:basedOn w:val="affffffff9"/>
    <w:next w:val="a0"/>
    <w:rsid w:val="008C5F11"/>
    <w:pPr>
      <w:ind w:left="879" w:hanging="221"/>
      <w:jc w:val="left"/>
    </w:pPr>
  </w:style>
  <w:style w:type="paragraph" w:customStyle="1" w:styleId="514">
    <w:name w:val="Указатель 51"/>
    <w:basedOn w:val="affffffff9"/>
    <w:next w:val="a0"/>
    <w:rsid w:val="008C5F11"/>
    <w:pPr>
      <w:ind w:left="1100" w:hanging="221"/>
      <w:jc w:val="left"/>
    </w:pPr>
  </w:style>
  <w:style w:type="paragraph" w:customStyle="1" w:styleId="610">
    <w:name w:val="Указатель 61"/>
    <w:basedOn w:val="affffffff9"/>
    <w:next w:val="a0"/>
    <w:rsid w:val="008C5F11"/>
    <w:pPr>
      <w:ind w:left="1321" w:hanging="221"/>
      <w:jc w:val="left"/>
    </w:pPr>
  </w:style>
  <w:style w:type="paragraph" w:customStyle="1" w:styleId="710">
    <w:name w:val="Указатель 71"/>
    <w:basedOn w:val="affffffff9"/>
    <w:next w:val="a0"/>
    <w:rsid w:val="008C5F11"/>
    <w:pPr>
      <w:ind w:left="1542" w:hanging="221"/>
    </w:pPr>
  </w:style>
  <w:style w:type="paragraph" w:customStyle="1" w:styleId="810">
    <w:name w:val="Указатель 81"/>
    <w:basedOn w:val="affffffff9"/>
    <w:next w:val="a0"/>
    <w:rsid w:val="008C5F11"/>
    <w:pPr>
      <w:ind w:left="1763" w:hanging="221"/>
      <w:jc w:val="left"/>
    </w:pPr>
  </w:style>
  <w:style w:type="paragraph" w:customStyle="1" w:styleId="910">
    <w:name w:val="Указатель 91"/>
    <w:basedOn w:val="affffffff9"/>
    <w:next w:val="a0"/>
    <w:rsid w:val="008C5F11"/>
    <w:pPr>
      <w:ind w:left="1979" w:hanging="221"/>
      <w:jc w:val="left"/>
    </w:pPr>
  </w:style>
  <w:style w:type="paragraph" w:customStyle="1" w:styleId="3d">
    <w:name w:val="Название3"/>
    <w:basedOn w:val="20"/>
    <w:rsid w:val="008C5F11"/>
    <w:pPr>
      <w:widowControl/>
      <w:suppressLineNumbers w:val="0"/>
      <w:spacing w:before="8400" w:after="0"/>
      <w:ind w:firstLine="0"/>
      <w:jc w:val="center"/>
    </w:pPr>
    <w:rPr>
      <w:rFonts w:eastAsia="Times New Roman" w:cs="Times New Roman"/>
      <w:i w:val="0"/>
      <w:iCs w:val="0"/>
      <w:kern w:val="0"/>
      <w:lang w:eastAsia="ar-SA" w:bidi="ar-SA"/>
    </w:rPr>
  </w:style>
  <w:style w:type="paragraph" w:customStyle="1" w:styleId="1ff7">
    <w:name w:val="маркированный список 1"/>
    <w:basedOn w:val="affff3"/>
    <w:rsid w:val="008C5F11"/>
    <w:pPr>
      <w:ind w:firstLine="708"/>
    </w:pPr>
  </w:style>
  <w:style w:type="paragraph" w:customStyle="1" w:styleId="2f">
    <w:name w:val="ТЗ Заголовок 2"/>
    <w:next w:val="a0"/>
    <w:rsid w:val="008C5F11"/>
    <w:pPr>
      <w:keepNext/>
      <w:tabs>
        <w:tab w:val="num" w:pos="360"/>
      </w:tabs>
      <w:suppressAutoHyphens/>
      <w:spacing w:before="240" w:after="120"/>
      <w:ind w:left="360" w:hanging="360"/>
    </w:pPr>
    <w:rPr>
      <w:rFonts w:eastAsia="Calibri"/>
      <w:b/>
      <w:bCs/>
      <w:i/>
      <w:iCs/>
      <w:sz w:val="28"/>
      <w:szCs w:val="28"/>
      <w:lang w:eastAsia="ar-SA"/>
    </w:rPr>
  </w:style>
  <w:style w:type="paragraph" w:customStyle="1" w:styleId="1ff8">
    <w:name w:val="ТЗ Заголовок 1"/>
    <w:next w:val="a0"/>
    <w:rsid w:val="008C5F11"/>
    <w:pPr>
      <w:pageBreakBefore/>
      <w:tabs>
        <w:tab w:val="num" w:pos="360"/>
      </w:tabs>
      <w:suppressAutoHyphens/>
      <w:spacing w:after="120"/>
      <w:ind w:left="360" w:hanging="360"/>
    </w:pPr>
    <w:rPr>
      <w:rFonts w:ascii="Arial" w:eastAsia="Calibri" w:hAnsi="Arial" w:cs="Arial"/>
      <w:b/>
      <w:bCs/>
      <w:kern w:val="1"/>
      <w:sz w:val="32"/>
      <w:szCs w:val="32"/>
      <w:lang w:eastAsia="ar-SA"/>
    </w:rPr>
  </w:style>
  <w:style w:type="paragraph" w:customStyle="1" w:styleId="3e">
    <w:name w:val="ТЗ Заголовок 3"/>
    <w:next w:val="a0"/>
    <w:rsid w:val="008C5F11"/>
    <w:pPr>
      <w:keepNext/>
      <w:tabs>
        <w:tab w:val="num" w:pos="360"/>
      </w:tabs>
      <w:suppressAutoHyphens/>
      <w:spacing w:before="240" w:after="120"/>
      <w:ind w:left="360" w:hanging="360"/>
    </w:pPr>
    <w:rPr>
      <w:rFonts w:eastAsia="Calibri"/>
      <w:b/>
      <w:bCs/>
      <w:sz w:val="26"/>
      <w:szCs w:val="26"/>
      <w:lang w:eastAsia="ar-SA"/>
    </w:rPr>
  </w:style>
  <w:style w:type="paragraph" w:customStyle="1" w:styleId="48">
    <w:name w:val="ТЗ Заголовок 4"/>
    <w:next w:val="a0"/>
    <w:rsid w:val="008C5F11"/>
    <w:pPr>
      <w:keepNext/>
      <w:tabs>
        <w:tab w:val="num" w:pos="360"/>
      </w:tabs>
      <w:suppressAutoHyphens/>
      <w:spacing w:before="240" w:after="120"/>
      <w:ind w:left="360" w:hanging="360"/>
    </w:pPr>
    <w:rPr>
      <w:rFonts w:ascii="Arial" w:eastAsia="Calibri" w:hAnsi="Arial" w:cs="Arial"/>
      <w:b/>
      <w:bCs/>
      <w:i/>
      <w:sz w:val="26"/>
      <w:szCs w:val="26"/>
      <w:lang w:eastAsia="ar-SA"/>
    </w:rPr>
  </w:style>
  <w:style w:type="paragraph" w:customStyle="1" w:styleId="58">
    <w:name w:val="ТЗ Заголовок 5"/>
    <w:basedOn w:val="48"/>
    <w:next w:val="a0"/>
    <w:rsid w:val="008C5F11"/>
    <w:rPr>
      <w:b w:val="0"/>
      <w:i w:val="0"/>
      <w:u w:val="single"/>
    </w:rPr>
  </w:style>
  <w:style w:type="paragraph" w:customStyle="1" w:styleId="affffffffc">
    <w:name w:val="Таблица текст дефис"/>
    <w:basedOn w:val="afffff6"/>
    <w:rsid w:val="008C5F11"/>
    <w:pPr>
      <w:tabs>
        <w:tab w:val="num" w:pos="417"/>
      </w:tabs>
      <w:ind w:left="417" w:hanging="360"/>
    </w:pPr>
    <w:rPr>
      <w:lang w:val="en-US"/>
    </w:rPr>
  </w:style>
  <w:style w:type="paragraph" w:customStyle="1" w:styleId="AppendixHeading1">
    <w:name w:val="Appendix Heading 1"/>
    <w:basedOn w:val="1"/>
    <w:next w:val="a0"/>
    <w:rsid w:val="008C5F11"/>
    <w:pPr>
      <w:keepNext w:val="0"/>
      <w:keepLines w:val="0"/>
      <w:widowControl/>
      <w:numPr>
        <w:numId w:val="0"/>
      </w:numPr>
      <w:tabs>
        <w:tab w:val="num" w:pos="1701"/>
      </w:tabs>
      <w:spacing w:before="40" w:after="300"/>
      <w:ind w:left="1701" w:hanging="1701"/>
      <w:jc w:val="both"/>
    </w:pPr>
    <w:rPr>
      <w:rFonts w:ascii="Arial" w:eastAsia="Times New Roman" w:hAnsi="Arial" w:cs="Arial"/>
      <w:b w:val="0"/>
      <w:bCs/>
      <w:caps/>
      <w:color w:val="017CC2"/>
      <w:kern w:val="0"/>
      <w:sz w:val="30"/>
      <w:szCs w:val="30"/>
      <w:lang w:val="en-GB" w:eastAsia="ar-SA" w:bidi="ar-SA"/>
    </w:rPr>
  </w:style>
  <w:style w:type="paragraph" w:customStyle="1" w:styleId="AppendixHeading2">
    <w:name w:val="Appendix Heading 2"/>
    <w:basedOn w:val="AppendixHeading1"/>
    <w:next w:val="a0"/>
    <w:rsid w:val="008C5F11"/>
    <w:pPr>
      <w:keepNext/>
      <w:pageBreakBefore w:val="0"/>
    </w:pPr>
    <w:rPr>
      <w:b/>
      <w:caps w:val="0"/>
      <w:sz w:val="23"/>
      <w:szCs w:val="23"/>
    </w:rPr>
  </w:style>
  <w:style w:type="paragraph" w:customStyle="1" w:styleId="AppendixHeading3">
    <w:name w:val="Appendix Heading 3"/>
    <w:basedOn w:val="AppendixHeading2"/>
    <w:next w:val="a0"/>
    <w:rsid w:val="008C5F11"/>
    <w:pPr>
      <w:spacing w:after="180"/>
    </w:pPr>
    <w:rPr>
      <w:sz w:val="21"/>
      <w:szCs w:val="21"/>
    </w:rPr>
  </w:style>
  <w:style w:type="paragraph" w:customStyle="1" w:styleId="AppendixHeading4">
    <w:name w:val="Appendix Heading 4"/>
    <w:basedOn w:val="AppendixHeading3"/>
    <w:next w:val="a0"/>
    <w:rsid w:val="008C5F11"/>
    <w:pPr>
      <w:spacing w:after="0"/>
    </w:pPr>
    <w:rPr>
      <w:b w:val="0"/>
    </w:rPr>
  </w:style>
  <w:style w:type="paragraph" w:customStyle="1" w:styleId="ORGTEXT0">
    <w:name w:val="ORG_TEXT"/>
    <w:basedOn w:val="a0"/>
    <w:rsid w:val="008C5F11"/>
    <w:pPr>
      <w:spacing w:after="120" w:line="360" w:lineRule="auto"/>
      <w:ind w:left="357" w:firstLine="720"/>
    </w:pPr>
    <w:rPr>
      <w:rFonts w:ascii="Arial" w:eastAsia="Times New Roman" w:hAnsi="Arial" w:cs="Arial"/>
      <w:kern w:val="0"/>
      <w:sz w:val="20"/>
      <w:szCs w:val="20"/>
      <w:lang w:val="x-none" w:eastAsia="ar-SA" w:bidi="ar-SA"/>
    </w:rPr>
  </w:style>
  <w:style w:type="paragraph" w:customStyle="1" w:styleId="30127">
    <w:name w:val="Стиль Стиль Заголовок 3 + По ширине Слева:  0 см Выступ:  127 см Пе..."/>
    <w:basedOn w:val="a0"/>
    <w:rsid w:val="008C5F11"/>
    <w:pPr>
      <w:keepNext/>
      <w:widowControl/>
      <w:tabs>
        <w:tab w:val="left" w:pos="992"/>
        <w:tab w:val="num" w:pos="2160"/>
      </w:tabs>
      <w:spacing w:before="120" w:line="360" w:lineRule="auto"/>
      <w:ind w:firstLine="0"/>
    </w:pPr>
    <w:rPr>
      <w:rFonts w:eastAsia="Times New Roman" w:cs="Times New Roman"/>
      <w:b/>
      <w:kern w:val="0"/>
      <w:sz w:val="28"/>
      <w:szCs w:val="20"/>
      <w:lang w:val="x-none" w:eastAsia="ar-SA" w:bidi="ar-SA"/>
    </w:rPr>
  </w:style>
  <w:style w:type="paragraph" w:styleId="affffffffd">
    <w:name w:val="Normal (Web)"/>
    <w:basedOn w:val="a0"/>
    <w:rsid w:val="008C5F11"/>
    <w:pPr>
      <w:widowControl/>
      <w:spacing w:before="280" w:after="280"/>
      <w:ind w:firstLine="0"/>
      <w:jc w:val="left"/>
    </w:pPr>
    <w:rPr>
      <w:rFonts w:eastAsia="Times New Roman" w:cs="Times New Roman"/>
      <w:kern w:val="0"/>
      <w:lang w:eastAsia="ar-SA" w:bidi="ar-SA"/>
    </w:rPr>
  </w:style>
  <w:style w:type="paragraph" w:customStyle="1" w:styleId="-110">
    <w:name w:val="Цветная заливка - Акцент 11"/>
    <w:rsid w:val="008C5F11"/>
    <w:pPr>
      <w:suppressAutoHyphens/>
    </w:pPr>
    <w:rPr>
      <w:sz w:val="24"/>
      <w:szCs w:val="24"/>
      <w:lang w:eastAsia="ar-SA"/>
    </w:rPr>
  </w:style>
  <w:style w:type="paragraph" w:customStyle="1" w:styleId="-12">
    <w:name w:val="Цветной список - Акцент 12"/>
    <w:basedOn w:val="a0"/>
    <w:qFormat/>
    <w:rsid w:val="008C5F11"/>
    <w:pPr>
      <w:widowControl/>
      <w:spacing w:after="200" w:line="276" w:lineRule="auto"/>
      <w:ind w:left="720" w:firstLine="0"/>
      <w:jc w:val="left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customStyle="1" w:styleId="affffffffe">
    <w:name w:val="Список маркированный"/>
    <w:basedOn w:val="affff3"/>
    <w:rsid w:val="008C5F11"/>
    <w:pPr>
      <w:ind w:firstLine="0"/>
    </w:pPr>
  </w:style>
  <w:style w:type="paragraph" w:customStyle="1" w:styleId="afffffffff">
    <w:name w:val="ГС_абз_Таблица"/>
    <w:basedOn w:val="a0"/>
    <w:rsid w:val="008C5F11"/>
    <w:pPr>
      <w:widowControl/>
      <w:tabs>
        <w:tab w:val="left" w:pos="851"/>
      </w:tabs>
      <w:ind w:firstLine="0"/>
      <w:jc w:val="left"/>
    </w:pPr>
    <w:rPr>
      <w:rFonts w:eastAsia="Times New Roman" w:cs="Times New Roman"/>
      <w:kern w:val="0"/>
      <w:sz w:val="20"/>
      <w:lang w:eastAsia="ar-SA" w:bidi="ar-SA"/>
    </w:rPr>
  </w:style>
  <w:style w:type="paragraph" w:customStyle="1" w:styleId="afffffffff0">
    <w:name w:val="ГС_Шапка_таблицы"/>
    <w:rsid w:val="008C5F11"/>
    <w:pPr>
      <w:keepNext/>
      <w:suppressAutoHyphens/>
      <w:jc w:val="center"/>
    </w:pPr>
    <w:rPr>
      <w:b/>
      <w:szCs w:val="24"/>
      <w:lang w:eastAsia="ar-SA"/>
    </w:rPr>
  </w:style>
  <w:style w:type="paragraph" w:customStyle="1" w:styleId="afffffffff1">
    <w:name w:val="ГС_Название_Таблицы"/>
    <w:rsid w:val="008C5F11"/>
    <w:pPr>
      <w:keepNext/>
      <w:suppressAutoHyphens/>
    </w:pPr>
    <w:rPr>
      <w:i/>
      <w:sz w:val="24"/>
      <w:szCs w:val="24"/>
      <w:lang w:eastAsia="ar-SA"/>
    </w:rPr>
  </w:style>
  <w:style w:type="paragraph" w:customStyle="1" w:styleId="afffffffff2">
    <w:name w:val="ГС_абз_ТаблСписок"/>
    <w:basedOn w:val="afffffffff"/>
    <w:rsid w:val="008C5F11"/>
    <w:pPr>
      <w:tabs>
        <w:tab w:val="clear" w:pos="851"/>
        <w:tab w:val="num" w:pos="284"/>
      </w:tabs>
      <w:ind w:left="284" w:hanging="284"/>
    </w:pPr>
  </w:style>
  <w:style w:type="paragraph" w:customStyle="1" w:styleId="afffffffff3">
    <w:name w:val="Содержимое врезки"/>
    <w:basedOn w:val="a8"/>
    <w:rsid w:val="008C5F11"/>
    <w:pPr>
      <w:widowControl/>
      <w:spacing w:after="0" w:line="360" w:lineRule="auto"/>
      <w:ind w:firstLine="720"/>
      <w:jc w:val="left"/>
    </w:pPr>
    <w:rPr>
      <w:rFonts w:eastAsia="Times New Roman" w:cs="Times New Roman"/>
      <w:kern w:val="0"/>
      <w:szCs w:val="20"/>
      <w:lang w:eastAsia="ar-SA" w:bidi="ar-SA"/>
    </w:rPr>
  </w:style>
  <w:style w:type="paragraph" w:customStyle="1" w:styleId="101">
    <w:name w:val="Заголовок 10"/>
    <w:basedOn w:val="11"/>
    <w:next w:val="a8"/>
    <w:rsid w:val="008C5F11"/>
    <w:pPr>
      <w:widowControl/>
      <w:tabs>
        <w:tab w:val="num" w:pos="0"/>
      </w:tabs>
      <w:ind w:left="1" w:hanging="1"/>
    </w:pPr>
    <w:rPr>
      <w:b/>
      <w:bCs/>
      <w:kern w:val="0"/>
      <w:sz w:val="21"/>
      <w:szCs w:val="21"/>
      <w:lang w:eastAsia="ar-SA" w:bidi="ar-SA"/>
    </w:rPr>
  </w:style>
  <w:style w:type="paragraph" w:customStyle="1" w:styleId="1ff9">
    <w:name w:val="Абзац списка1"/>
    <w:basedOn w:val="a0"/>
    <w:rsid w:val="008C5F11"/>
    <w:pPr>
      <w:widowControl/>
      <w:ind w:left="720" w:firstLine="0"/>
    </w:pPr>
    <w:rPr>
      <w:rFonts w:eastAsia="Times New Roman" w:cs="Times New Roman"/>
      <w:kern w:val="0"/>
      <w:lang w:eastAsia="ar-SA" w:bidi="ar-SA"/>
    </w:rPr>
  </w:style>
  <w:style w:type="paragraph" w:customStyle="1" w:styleId="2f0">
    <w:name w:val="Название объекта2"/>
    <w:basedOn w:val="a0"/>
    <w:rsid w:val="008C5F11"/>
    <w:pPr>
      <w:widowControl/>
      <w:ind w:firstLine="851"/>
    </w:pPr>
    <w:rPr>
      <w:rFonts w:ascii="Calibri" w:eastAsia="Times New Roman" w:hAnsi="Calibri" w:cs="Calibri"/>
      <w:b/>
      <w:bCs/>
      <w:kern w:val="0"/>
      <w:sz w:val="22"/>
      <w:szCs w:val="22"/>
      <w:lang w:val="en-US" w:eastAsia="ar-SA" w:bidi="ar-SA"/>
    </w:rPr>
  </w:style>
  <w:style w:type="paragraph" w:customStyle="1" w:styleId="a">
    <w:name w:val="Спис."/>
    <w:basedOn w:val="afffffffff4"/>
    <w:link w:val="afffffffff5"/>
    <w:autoRedefine/>
    <w:qFormat/>
    <w:rsid w:val="004D25D1"/>
    <w:pPr>
      <w:widowControl/>
      <w:numPr>
        <w:numId w:val="4"/>
      </w:numPr>
      <w:suppressAutoHyphens w:val="0"/>
      <w:spacing w:line="360" w:lineRule="auto"/>
      <w:contextualSpacing/>
    </w:pPr>
    <w:rPr>
      <w:rFonts w:eastAsia="Calibri" w:cs="Times New Roman"/>
      <w:kern w:val="0"/>
      <w:sz w:val="28"/>
      <w:szCs w:val="28"/>
      <w:lang w:eastAsia="ru-RU" w:bidi="ar-SA"/>
    </w:rPr>
  </w:style>
  <w:style w:type="character" w:customStyle="1" w:styleId="afffffffff5">
    <w:name w:val="Спис. Знак"/>
    <w:link w:val="a"/>
    <w:rsid w:val="004D25D1"/>
    <w:rPr>
      <w:rFonts w:eastAsia="Calibri"/>
      <w:sz w:val="28"/>
      <w:szCs w:val="28"/>
    </w:rPr>
  </w:style>
  <w:style w:type="paragraph" w:customStyle="1" w:styleId="2f1">
    <w:name w:val="Спис.2"/>
    <w:basedOn w:val="a"/>
    <w:link w:val="2f2"/>
    <w:rsid w:val="004D25D1"/>
    <w:pPr>
      <w:numPr>
        <w:numId w:val="0"/>
      </w:numPr>
      <w:ind w:left="1789" w:hanging="360"/>
      <w:contextualSpacing w:val="0"/>
    </w:pPr>
  </w:style>
  <w:style w:type="character" w:customStyle="1" w:styleId="2f2">
    <w:name w:val="Спис.2 Знак"/>
    <w:link w:val="2f1"/>
    <w:rsid w:val="004D25D1"/>
    <w:rPr>
      <w:rFonts w:eastAsia="Calibri"/>
      <w:sz w:val="28"/>
      <w:szCs w:val="28"/>
    </w:rPr>
  </w:style>
  <w:style w:type="paragraph" w:styleId="afffffffff4">
    <w:name w:val="List Paragraph"/>
    <w:basedOn w:val="a0"/>
    <w:uiPriority w:val="34"/>
    <w:qFormat/>
    <w:rsid w:val="004D25D1"/>
    <w:pPr>
      <w:ind w:left="708"/>
    </w:pPr>
    <w:rPr>
      <w:rFonts w:cs="Mangal"/>
      <w:szCs w:val="21"/>
    </w:rPr>
  </w:style>
  <w:style w:type="character" w:styleId="afffffffff6">
    <w:name w:val="annotation reference"/>
    <w:uiPriority w:val="99"/>
    <w:semiHidden/>
    <w:unhideWhenUsed/>
    <w:rsid w:val="004D25D1"/>
    <w:rPr>
      <w:sz w:val="16"/>
      <w:szCs w:val="16"/>
    </w:rPr>
  </w:style>
  <w:style w:type="paragraph" w:customStyle="1" w:styleId="afffffffff7">
    <w:name w:val="Цитаты"/>
    <w:basedOn w:val="a0"/>
    <w:rsid w:val="004B06F7"/>
    <w:pPr>
      <w:widowControl/>
      <w:suppressAutoHyphens w:val="0"/>
      <w:spacing w:before="100" w:after="100"/>
      <w:ind w:left="360" w:right="360" w:firstLine="0"/>
      <w:jc w:val="left"/>
    </w:pPr>
    <w:rPr>
      <w:rFonts w:eastAsia="Times New Roman" w:cs="Times New Roman"/>
      <w:snapToGrid w:val="0"/>
      <w:kern w:val="0"/>
      <w:szCs w:val="20"/>
      <w:lang w:eastAsia="ru-RU" w:bidi="ar-SA"/>
    </w:rPr>
  </w:style>
  <w:style w:type="paragraph" w:customStyle="1" w:styleId="afffffffff8">
    <w:name w:val="Таблица шапка"/>
    <w:basedOn w:val="a0"/>
    <w:next w:val="a0"/>
    <w:link w:val="afffffffff9"/>
    <w:rsid w:val="004B06F7"/>
    <w:pPr>
      <w:keepNext/>
      <w:keepLines/>
      <w:widowControl/>
      <w:suppressAutoHyphens w:val="0"/>
      <w:spacing w:before="60" w:after="60"/>
      <w:ind w:firstLine="0"/>
      <w:jc w:val="center"/>
    </w:pPr>
    <w:rPr>
      <w:rFonts w:eastAsia="Times New Roman" w:cs="Times New Roman"/>
      <w:b/>
      <w:kern w:val="0"/>
      <w:lang w:val="x-none" w:eastAsia="x-none" w:bidi="ar-SA"/>
    </w:rPr>
  </w:style>
  <w:style w:type="character" w:customStyle="1" w:styleId="afffffffff9">
    <w:name w:val="Таблица шапка Знак"/>
    <w:link w:val="afffffffff8"/>
    <w:rsid w:val="004B06F7"/>
    <w:rPr>
      <w:b/>
      <w:sz w:val="24"/>
      <w:szCs w:val="24"/>
      <w:lang w:val="x-none" w:eastAsia="x-none"/>
    </w:rPr>
  </w:style>
  <w:style w:type="character" w:styleId="afffffffffa">
    <w:name w:val="Book Title"/>
    <w:uiPriority w:val="33"/>
    <w:qFormat/>
    <w:rsid w:val="00054FFC"/>
    <w:rPr>
      <w:rFonts w:ascii="Times New Roman" w:hAnsi="Times New Roman"/>
      <w:b w:val="0"/>
      <w:bCs/>
      <w:caps w:val="0"/>
      <w:smallCaps w:val="0"/>
      <w:spacing w:val="5"/>
      <w:sz w:val="28"/>
    </w:rPr>
  </w:style>
  <w:style w:type="paragraph" w:styleId="afffffffffb">
    <w:name w:val="TOC Heading"/>
    <w:basedOn w:val="1"/>
    <w:next w:val="a0"/>
    <w:uiPriority w:val="39"/>
    <w:semiHidden/>
    <w:unhideWhenUsed/>
    <w:qFormat/>
    <w:rsid w:val="005F75BE"/>
    <w:pPr>
      <w:pageBreakBefore w:val="0"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eastAsia="Times New Roman" w:hAnsi="Cambria"/>
      <w:bCs/>
      <w:color w:val="365F91"/>
      <w:kern w:val="0"/>
      <w:sz w:val="28"/>
      <w:szCs w:val="28"/>
      <w:lang w:eastAsia="ru-RU" w:bidi="ar-SA"/>
    </w:rPr>
  </w:style>
  <w:style w:type="paragraph" w:customStyle="1" w:styleId="afffffffffc">
    <w:name w:val="Основной"/>
    <w:basedOn w:val="a0"/>
    <w:link w:val="afffffffffd"/>
    <w:rsid w:val="00EB4C76"/>
    <w:pPr>
      <w:suppressAutoHyphens w:val="0"/>
      <w:spacing w:line="360" w:lineRule="auto"/>
      <w:ind w:left="284" w:right="170"/>
    </w:pPr>
    <w:rPr>
      <w:rFonts w:eastAsia="Times New Roman" w:cs="Times New Roman"/>
      <w:kern w:val="0"/>
      <w:szCs w:val="20"/>
      <w:lang w:val="x-none" w:eastAsia="x-none" w:bidi="ar-SA"/>
    </w:rPr>
  </w:style>
  <w:style w:type="character" w:customStyle="1" w:styleId="afffffffffd">
    <w:name w:val="Основной Знак"/>
    <w:link w:val="afffffffffc"/>
    <w:rsid w:val="00EB4C76"/>
    <w:rPr>
      <w:sz w:val="24"/>
      <w:lang w:val="x-none" w:eastAsia="x-none"/>
    </w:rPr>
  </w:style>
  <w:style w:type="paragraph" w:customStyle="1" w:styleId="1ffa">
    <w:name w:val="_Стиль1 Обычный"/>
    <w:basedOn w:val="a0"/>
    <w:link w:val="1ffb"/>
    <w:qFormat/>
    <w:rsid w:val="004B4DB3"/>
    <w:pPr>
      <w:widowControl/>
      <w:suppressAutoHyphens w:val="0"/>
      <w:spacing w:before="60" w:after="60" w:line="360" w:lineRule="auto"/>
      <w:ind w:firstLine="709"/>
    </w:pPr>
    <w:rPr>
      <w:rFonts w:ascii="Calibri" w:eastAsia="Times New Roman" w:hAnsi="Calibri" w:cs="Times New Roman"/>
      <w:kern w:val="0"/>
      <w:sz w:val="28"/>
      <w:szCs w:val="28"/>
      <w:lang w:eastAsia="ru-RU" w:bidi="ar-SA"/>
    </w:rPr>
  </w:style>
  <w:style w:type="character" w:customStyle="1" w:styleId="1ffb">
    <w:name w:val="_Стиль1 Обычный Знак"/>
    <w:link w:val="1ffa"/>
    <w:rsid w:val="004B4DB3"/>
    <w:rPr>
      <w:rFonts w:ascii="Calibri" w:hAnsi="Calibri"/>
      <w:sz w:val="28"/>
      <w:szCs w:val="28"/>
    </w:rPr>
  </w:style>
  <w:style w:type="paragraph" w:customStyle="1" w:styleId="2f3">
    <w:name w:val="Абзац списка2"/>
    <w:basedOn w:val="a0"/>
    <w:link w:val="ListParagraphChar"/>
    <w:rsid w:val="0068127B"/>
    <w:pPr>
      <w:widowControl/>
      <w:suppressAutoHyphens w:val="0"/>
      <w:ind w:left="720" w:firstLine="0"/>
      <w:jc w:val="left"/>
    </w:pPr>
    <w:rPr>
      <w:rFonts w:eastAsia="Times New Roman" w:cs="Times New Roman"/>
      <w:kern w:val="0"/>
      <w:lang w:eastAsia="ru-RU" w:bidi="ar-SA"/>
    </w:rPr>
  </w:style>
  <w:style w:type="character" w:customStyle="1" w:styleId="ListParagraphChar">
    <w:name w:val="List Paragraph Char"/>
    <w:link w:val="2f3"/>
    <w:locked/>
    <w:rsid w:val="0068127B"/>
    <w:rPr>
      <w:sz w:val="24"/>
      <w:szCs w:val="24"/>
    </w:rPr>
  </w:style>
  <w:style w:type="paragraph" w:customStyle="1" w:styleId="afffffffffe">
    <w:name w:val="Текст документа"/>
    <w:basedOn w:val="a0"/>
    <w:rsid w:val="008D69E1"/>
    <w:pPr>
      <w:widowControl/>
      <w:suppressAutoHyphens w:val="0"/>
      <w:spacing w:line="360" w:lineRule="auto"/>
      <w:ind w:firstLine="720"/>
    </w:pPr>
    <w:rPr>
      <w:rFonts w:eastAsia="Calibri" w:cs="Times New Roman"/>
      <w:sz w:val="28"/>
      <w:szCs w:val="28"/>
      <w:lang w:eastAsia="ar-SA" w:bidi="ar-SA"/>
    </w:rPr>
  </w:style>
  <w:style w:type="character" w:customStyle="1" w:styleId="af2">
    <w:name w:val="Обычный (тбл) Знак"/>
    <w:link w:val="af1"/>
    <w:locked/>
    <w:rsid w:val="003C738F"/>
    <w:rPr>
      <w:rFonts w:eastAsia="Arial Unicode MS" w:cs="Arial Unicode MS"/>
      <w:bCs/>
      <w:kern w:val="1"/>
      <w:sz w:val="22"/>
      <w:szCs w:val="18"/>
      <w:lang w:eastAsia="hi-IN" w:bidi="hi-IN"/>
    </w:rPr>
  </w:style>
  <w:style w:type="paragraph" w:customStyle="1" w:styleId="3f">
    <w:name w:val="Абзац списка3"/>
    <w:basedOn w:val="a0"/>
    <w:rsid w:val="00E82150"/>
    <w:pPr>
      <w:widowControl/>
      <w:suppressAutoHyphens w:val="0"/>
      <w:ind w:left="720" w:firstLine="0"/>
      <w:jc w:val="left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rsid w:val="009D058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7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90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5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9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17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footer" Target="footer6.xml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header" Target="header4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footer" Target="footer4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61" Type="http://schemas.openxmlformats.org/officeDocument/2006/relationships/image" Target="media/image48.png"/><Relationship Id="rId82" Type="http://schemas.openxmlformats.org/officeDocument/2006/relationships/footer" Target="footer5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95FA3-A63D-46CF-8C6C-7F446B2B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80</Pages>
  <Words>11865</Words>
  <Characters>67635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79342</CharactersWithSpaces>
  <SharedDoc>false</SharedDoc>
  <HLinks>
    <vt:vector size="642" baseType="variant">
      <vt:variant>
        <vt:i4>1507385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_Toc368507243</vt:lpwstr>
      </vt:variant>
      <vt:variant>
        <vt:i4>1507385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_Toc368507242</vt:lpwstr>
      </vt:variant>
      <vt:variant>
        <vt:i4>1507385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_Toc368507241</vt:lpwstr>
      </vt:variant>
      <vt:variant>
        <vt:i4>1507385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_Toc368507240</vt:lpwstr>
      </vt:variant>
      <vt:variant>
        <vt:i4>1048633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_Toc368507239</vt:lpwstr>
      </vt:variant>
      <vt:variant>
        <vt:i4>1048633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_Toc368507238</vt:lpwstr>
      </vt:variant>
      <vt:variant>
        <vt:i4>1048633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_Toc368507237</vt:lpwstr>
      </vt:variant>
      <vt:variant>
        <vt:i4>1048633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_Toc368507236</vt:lpwstr>
      </vt:variant>
      <vt:variant>
        <vt:i4>1048633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_Toc368507235</vt:lpwstr>
      </vt:variant>
      <vt:variant>
        <vt:i4>1048633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_Toc368507234</vt:lpwstr>
      </vt:variant>
      <vt:variant>
        <vt:i4>1048633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_Toc368507233</vt:lpwstr>
      </vt:variant>
      <vt:variant>
        <vt:i4>1048633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_Toc368507232</vt:lpwstr>
      </vt:variant>
      <vt:variant>
        <vt:i4>1048633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_Toc368507231</vt:lpwstr>
      </vt:variant>
      <vt:variant>
        <vt:i4>1048633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_Toc368507230</vt:lpwstr>
      </vt:variant>
      <vt:variant>
        <vt:i4>1114169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_Toc368507229</vt:lpwstr>
      </vt:variant>
      <vt:variant>
        <vt:i4>1114169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_Toc368507228</vt:lpwstr>
      </vt:variant>
      <vt:variant>
        <vt:i4>1114169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_Toc368507227</vt:lpwstr>
      </vt:variant>
      <vt:variant>
        <vt:i4>1114169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_Toc368507226</vt:lpwstr>
      </vt:variant>
      <vt:variant>
        <vt:i4>1114169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_Toc368507225</vt:lpwstr>
      </vt:variant>
      <vt:variant>
        <vt:i4>1114169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_Toc368507224</vt:lpwstr>
      </vt:variant>
      <vt:variant>
        <vt:i4>1114169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_Toc368507223</vt:lpwstr>
      </vt:variant>
      <vt:variant>
        <vt:i4>1114169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_Toc368507222</vt:lpwstr>
      </vt:variant>
      <vt:variant>
        <vt:i4>1114169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_Toc368507221</vt:lpwstr>
      </vt:variant>
      <vt:variant>
        <vt:i4>1114169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_Toc368507220</vt:lpwstr>
      </vt:variant>
      <vt:variant>
        <vt:i4>1179705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_Toc368507219</vt:lpwstr>
      </vt:variant>
      <vt:variant>
        <vt:i4>1179705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_Toc368507218</vt:lpwstr>
      </vt:variant>
      <vt:variant>
        <vt:i4>1179705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_Toc368507217</vt:lpwstr>
      </vt:variant>
      <vt:variant>
        <vt:i4>1179705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_Toc368507216</vt:lpwstr>
      </vt:variant>
      <vt:variant>
        <vt:i4>1179705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_Toc368507215</vt:lpwstr>
      </vt:variant>
      <vt:variant>
        <vt:i4>1179705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_Toc368507214</vt:lpwstr>
      </vt:variant>
      <vt:variant>
        <vt:i4>1179705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_Toc368507213</vt:lpwstr>
      </vt:variant>
      <vt:variant>
        <vt:i4>1179705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_Toc368507211</vt:lpwstr>
      </vt:variant>
      <vt:variant>
        <vt:i4>1179705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_Toc368507210</vt:lpwstr>
      </vt:variant>
      <vt:variant>
        <vt:i4>1245241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_Toc368507209</vt:lpwstr>
      </vt:variant>
      <vt:variant>
        <vt:i4>1245241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_Toc368507208</vt:lpwstr>
      </vt:variant>
      <vt:variant>
        <vt:i4>1245241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_Toc368507207</vt:lpwstr>
      </vt:variant>
      <vt:variant>
        <vt:i4>1245241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_Toc368507206</vt:lpwstr>
      </vt:variant>
      <vt:variant>
        <vt:i4>1245241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_Toc368507205</vt:lpwstr>
      </vt:variant>
      <vt:variant>
        <vt:i4>1245241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_Toc368507204</vt:lpwstr>
      </vt:variant>
      <vt:variant>
        <vt:i4>1245241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_Toc368507203</vt:lpwstr>
      </vt:variant>
      <vt:variant>
        <vt:i4>1245241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_Toc368507202</vt:lpwstr>
      </vt:variant>
      <vt:variant>
        <vt:i4>1245241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_Toc368507201</vt:lpwstr>
      </vt:variant>
      <vt:variant>
        <vt:i4>1245241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_Toc368507200</vt:lpwstr>
      </vt:variant>
      <vt:variant>
        <vt:i4>1703994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_Toc368507199</vt:lpwstr>
      </vt:variant>
      <vt:variant>
        <vt:i4>1703994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_Toc368507198</vt:lpwstr>
      </vt:variant>
      <vt:variant>
        <vt:i4>1703994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_Toc368507197</vt:lpwstr>
      </vt:variant>
      <vt:variant>
        <vt:i4>1703994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_Toc368507196</vt:lpwstr>
      </vt:variant>
      <vt:variant>
        <vt:i4>1703994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_Toc368507195</vt:lpwstr>
      </vt:variant>
      <vt:variant>
        <vt:i4>1703994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_Toc368507194</vt:lpwstr>
      </vt:variant>
      <vt:variant>
        <vt:i4>1703994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_Toc368507192</vt:lpwstr>
      </vt:variant>
      <vt:variant>
        <vt:i4>1703994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_Toc368507191</vt:lpwstr>
      </vt:variant>
      <vt:variant>
        <vt:i4>1703994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_Toc368507190</vt:lpwstr>
      </vt:variant>
      <vt:variant>
        <vt:i4>1769530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_Toc368507189</vt:lpwstr>
      </vt:variant>
      <vt:variant>
        <vt:i4>1769530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_Toc368507188</vt:lpwstr>
      </vt:variant>
      <vt:variant>
        <vt:i4>1769530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_Toc368507187</vt:lpwstr>
      </vt:variant>
      <vt:variant>
        <vt:i4>1769530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_Toc368507186</vt:lpwstr>
      </vt:variant>
      <vt:variant>
        <vt:i4>1769530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_Toc368507185</vt:lpwstr>
      </vt:variant>
      <vt:variant>
        <vt:i4>1769530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_Toc368507184</vt:lpwstr>
      </vt:variant>
      <vt:variant>
        <vt:i4>1769530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_Toc368507183</vt:lpwstr>
      </vt:variant>
      <vt:variant>
        <vt:i4>1769530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_Toc368507182</vt:lpwstr>
      </vt:variant>
      <vt:variant>
        <vt:i4>1769530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_Toc368507180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_Toc368507179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_Toc368507178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_Toc368507177</vt:lpwstr>
      </vt:variant>
      <vt:variant>
        <vt:i4>1310778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_Toc368507176</vt:lpwstr>
      </vt:variant>
      <vt:variant>
        <vt:i4>1310778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_Toc368507175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_Toc368507174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_Toc368507173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_Toc368507172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_Toc368507171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_Toc368507170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_Toc368507169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_Toc368507168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_Toc368507167</vt:lpwstr>
      </vt:variant>
      <vt:variant>
        <vt:i4>1376314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_Toc368507166</vt:lpwstr>
      </vt:variant>
      <vt:variant>
        <vt:i4>1376314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_Toc368507165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_Toc368507164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_Toc368507163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_Toc368507162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_Toc368507161</vt:lpwstr>
      </vt:variant>
      <vt:variant>
        <vt:i4>1376314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_Toc368507160</vt:lpwstr>
      </vt:variant>
      <vt:variant>
        <vt:i4>1441850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_Toc368507159</vt:lpwstr>
      </vt:variant>
      <vt:variant>
        <vt:i4>1441850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_Toc368507156</vt:lpwstr>
      </vt:variant>
      <vt:variant>
        <vt:i4>1441850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_Toc368507155</vt:lpwstr>
      </vt:variant>
      <vt:variant>
        <vt:i4>1441850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_Toc368507154</vt:lpwstr>
      </vt:variant>
      <vt:variant>
        <vt:i4>1441850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_Toc368507153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_Toc368507152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_Toc368507151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_Toc368507150</vt:lpwstr>
      </vt:variant>
      <vt:variant>
        <vt:i4>1507386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_Toc368507149</vt:lpwstr>
      </vt:variant>
      <vt:variant>
        <vt:i4>1507386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_Toc368507148</vt:lpwstr>
      </vt:variant>
      <vt:variant>
        <vt:i4>1507386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_Toc368507147</vt:lpwstr>
      </vt:variant>
      <vt:variant>
        <vt:i4>1507386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_Toc368507146</vt:lpwstr>
      </vt:variant>
      <vt:variant>
        <vt:i4>1507386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_Toc368507145</vt:lpwstr>
      </vt:variant>
      <vt:variant>
        <vt:i4>1507386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_Toc368507144</vt:lpwstr>
      </vt:variant>
      <vt:variant>
        <vt:i4>1507386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_Toc368507143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_Toc368507142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_Toc368507141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_Toc368507140</vt:lpwstr>
      </vt:variant>
      <vt:variant>
        <vt:i4>1048634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_Toc368507139</vt:lpwstr>
      </vt:variant>
      <vt:variant>
        <vt:i4>1048634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_Toc368507138</vt:lpwstr>
      </vt:variant>
      <vt:variant>
        <vt:i4>1048634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_Toc368507137</vt:lpwstr>
      </vt:variant>
      <vt:variant>
        <vt:i4>1048634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_Toc368507136</vt:lpwstr>
      </vt:variant>
      <vt:variant>
        <vt:i4>1048634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_Toc368507135</vt:lpwstr>
      </vt:variant>
      <vt:variant>
        <vt:i4>1048634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_Toc368507134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_Toc368507133</vt:lpwstr>
      </vt:variant>
      <vt:variant>
        <vt:i4>1048634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_Toc368507132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Ulyanovskiy</dc:creator>
  <cp:keywords/>
  <dc:description/>
  <cp:lastModifiedBy>Ilay Vlassov</cp:lastModifiedBy>
  <cp:revision>7</cp:revision>
  <cp:lastPrinted>2017-03-20T10:57:00Z</cp:lastPrinted>
  <dcterms:created xsi:type="dcterms:W3CDTF">2017-04-06T07:33:00Z</dcterms:created>
  <dcterms:modified xsi:type="dcterms:W3CDTF">2022-10-21T14:02:00Z</dcterms:modified>
</cp:coreProperties>
</file>